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FF1ED" w14:textId="5A81527A" w:rsidR="008B5863" w:rsidRPr="008F0D50" w:rsidRDefault="00127909">
      <w:pPr>
        <w:spacing w:line="200" w:lineRule="exact"/>
      </w:pPr>
      <w:r>
        <w:rPr>
          <w:noProof/>
        </w:rPr>
        <mc:AlternateContent>
          <mc:Choice Requires="wpg">
            <w:drawing>
              <wp:anchor distT="0" distB="0" distL="114300" distR="114300" simplePos="0" relativeHeight="503308344" behindDoc="1" locked="0" layoutInCell="1" allowOverlap="1" wp14:anchorId="67131CAA" wp14:editId="4F5DBF50">
                <wp:simplePos x="0" y="0"/>
                <wp:positionH relativeFrom="page">
                  <wp:posOffset>0</wp:posOffset>
                </wp:positionH>
                <wp:positionV relativeFrom="page">
                  <wp:posOffset>0</wp:posOffset>
                </wp:positionV>
                <wp:extent cx="7772400" cy="10058400"/>
                <wp:effectExtent l="0" t="0" r="0" b="0"/>
                <wp:wrapNone/>
                <wp:docPr id="39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pic:pic xmlns:pic="http://schemas.openxmlformats.org/drawingml/2006/picture">
                        <pic:nvPicPr>
                          <pic:cNvPr id="394" name="Picture 4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40" cy="15840"/>
                          </a:xfrm>
                          <a:prstGeom prst="rect">
                            <a:avLst/>
                          </a:prstGeom>
                          <a:noFill/>
                          <a:extLst>
                            <a:ext uri="{909E8E84-426E-40DD-AFC4-6F175D3DCCD1}">
                              <a14:hiddenFill xmlns:a14="http://schemas.microsoft.com/office/drawing/2010/main">
                                <a:solidFill>
                                  <a:srgbClr val="FFFFFF"/>
                                </a:solidFill>
                              </a14:hiddenFill>
                            </a:ext>
                          </a:extLst>
                        </pic:spPr>
                      </pic:pic>
                      <wps:wsp>
                        <wps:cNvPr id="395" name="Freeform 402"/>
                        <wps:cNvSpPr>
                          <a:spLocks/>
                        </wps:cNvSpPr>
                        <wps:spPr bwMode="auto">
                          <a:xfrm>
                            <a:off x="0" y="10876"/>
                            <a:ext cx="12240" cy="4964"/>
                          </a:xfrm>
                          <a:custGeom>
                            <a:avLst/>
                            <a:gdLst>
                              <a:gd name="T0" fmla="*/ 12240 w 12240"/>
                              <a:gd name="T1" fmla="+- 0 15840 10876"/>
                              <a:gd name="T2" fmla="*/ 15840 h 4964"/>
                              <a:gd name="T3" fmla="*/ 12240 w 12240"/>
                              <a:gd name="T4" fmla="+- 0 10876 10876"/>
                              <a:gd name="T5" fmla="*/ 10876 h 4964"/>
                              <a:gd name="T6" fmla="*/ 0 w 12240"/>
                              <a:gd name="T7" fmla="+- 0 10876 10876"/>
                              <a:gd name="T8" fmla="*/ 10876 h 4964"/>
                              <a:gd name="T9" fmla="*/ 0 w 12240"/>
                              <a:gd name="T10" fmla="+- 0 15840 10876"/>
                              <a:gd name="T11" fmla="*/ 15840 h 4964"/>
                              <a:gd name="T12" fmla="*/ 12240 w 12240"/>
                              <a:gd name="T13" fmla="+- 0 15840 10876"/>
                              <a:gd name="T14" fmla="*/ 15840 h 4964"/>
                            </a:gdLst>
                            <a:ahLst/>
                            <a:cxnLst>
                              <a:cxn ang="0">
                                <a:pos x="T0" y="T2"/>
                              </a:cxn>
                              <a:cxn ang="0">
                                <a:pos x="T3" y="T5"/>
                              </a:cxn>
                              <a:cxn ang="0">
                                <a:pos x="T6" y="T8"/>
                              </a:cxn>
                              <a:cxn ang="0">
                                <a:pos x="T9" y="T11"/>
                              </a:cxn>
                              <a:cxn ang="0">
                                <a:pos x="T12" y="T14"/>
                              </a:cxn>
                            </a:cxnLst>
                            <a:rect l="0" t="0" r="r" b="b"/>
                            <a:pathLst>
                              <a:path w="12240" h="4964">
                                <a:moveTo>
                                  <a:pt x="12240" y="4964"/>
                                </a:moveTo>
                                <a:lnTo>
                                  <a:pt x="12240" y="0"/>
                                </a:lnTo>
                                <a:lnTo>
                                  <a:pt x="0" y="0"/>
                                </a:lnTo>
                                <a:lnTo>
                                  <a:pt x="0" y="4964"/>
                                </a:lnTo>
                                <a:lnTo>
                                  <a:pt x="12240" y="4964"/>
                                </a:lnTo>
                                <a:close/>
                              </a:path>
                            </a:pathLst>
                          </a:custGeom>
                          <a:solidFill>
                            <a:srgbClr val="004A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6" name="Picture 4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10949"/>
                            <a:ext cx="12240" cy="4819"/>
                          </a:xfrm>
                          <a:prstGeom prst="rect">
                            <a:avLst/>
                          </a:prstGeom>
                          <a:noFill/>
                          <a:extLst>
                            <a:ext uri="{909E8E84-426E-40DD-AFC4-6F175D3DCCD1}">
                              <a14:hiddenFill xmlns:a14="http://schemas.microsoft.com/office/drawing/2010/main">
                                <a:solidFill>
                                  <a:srgbClr val="FFFFFF"/>
                                </a:solidFill>
                              </a14:hiddenFill>
                            </a:ext>
                          </a:extLst>
                        </pic:spPr>
                      </pic:pic>
                      <wps:wsp>
                        <wps:cNvPr id="397" name="Freeform 400"/>
                        <wps:cNvSpPr>
                          <a:spLocks/>
                        </wps:cNvSpPr>
                        <wps:spPr bwMode="auto">
                          <a:xfrm>
                            <a:off x="7624" y="14451"/>
                            <a:ext cx="168" cy="150"/>
                          </a:xfrm>
                          <a:custGeom>
                            <a:avLst/>
                            <a:gdLst>
                              <a:gd name="T0" fmla="+- 0 7671 7624"/>
                              <a:gd name="T1" fmla="*/ T0 w 168"/>
                              <a:gd name="T2" fmla="+- 0 14578 14451"/>
                              <a:gd name="T3" fmla="*/ 14578 h 150"/>
                              <a:gd name="T4" fmla="+- 0 7671 7624"/>
                              <a:gd name="T5" fmla="*/ T4 w 168"/>
                              <a:gd name="T6" fmla="+- 0 14493 14451"/>
                              <a:gd name="T7" fmla="*/ 14493 h 150"/>
                              <a:gd name="T8" fmla="+- 0 7747 7624"/>
                              <a:gd name="T9" fmla="*/ T8 w 168"/>
                              <a:gd name="T10" fmla="+- 0 14601 14451"/>
                              <a:gd name="T11" fmla="*/ 14601 h 150"/>
                              <a:gd name="T12" fmla="+- 0 7772 7624"/>
                              <a:gd name="T13" fmla="*/ T12 w 168"/>
                              <a:gd name="T14" fmla="+- 0 14601 14451"/>
                              <a:gd name="T15" fmla="*/ 14601 h 150"/>
                              <a:gd name="T16" fmla="+- 0 7772 7624"/>
                              <a:gd name="T17" fmla="*/ T16 w 168"/>
                              <a:gd name="T18" fmla="+- 0 14474 14451"/>
                              <a:gd name="T19" fmla="*/ 14474 h 150"/>
                              <a:gd name="T20" fmla="+- 0 7792 7624"/>
                              <a:gd name="T21" fmla="*/ T20 w 168"/>
                              <a:gd name="T22" fmla="+- 0 14474 14451"/>
                              <a:gd name="T23" fmla="*/ 14474 h 150"/>
                              <a:gd name="T24" fmla="+- 0 7792 7624"/>
                              <a:gd name="T25" fmla="*/ T24 w 168"/>
                              <a:gd name="T26" fmla="+- 0 14451 14451"/>
                              <a:gd name="T27" fmla="*/ 14451 h 150"/>
                              <a:gd name="T28" fmla="+- 0 7725 7624"/>
                              <a:gd name="T29" fmla="*/ T28 w 168"/>
                              <a:gd name="T30" fmla="+- 0 14451 14451"/>
                              <a:gd name="T31" fmla="*/ 14451 h 150"/>
                              <a:gd name="T32" fmla="+- 0 7725 7624"/>
                              <a:gd name="T33" fmla="*/ T32 w 168"/>
                              <a:gd name="T34" fmla="+- 0 14474 14451"/>
                              <a:gd name="T35" fmla="*/ 14474 h 150"/>
                              <a:gd name="T36" fmla="+- 0 7745 7624"/>
                              <a:gd name="T37" fmla="*/ T36 w 168"/>
                              <a:gd name="T38" fmla="+- 0 14474 14451"/>
                              <a:gd name="T39" fmla="*/ 14474 h 150"/>
                              <a:gd name="T40" fmla="+- 0 7745 7624"/>
                              <a:gd name="T41" fmla="*/ T40 w 168"/>
                              <a:gd name="T42" fmla="+- 0 14555 14451"/>
                              <a:gd name="T43" fmla="*/ 14555 h 150"/>
                              <a:gd name="T44" fmla="+- 0 7673 7624"/>
                              <a:gd name="T45" fmla="*/ T44 w 168"/>
                              <a:gd name="T46" fmla="+- 0 14451 14451"/>
                              <a:gd name="T47" fmla="*/ 14451 h 150"/>
                              <a:gd name="T48" fmla="+- 0 7624 7624"/>
                              <a:gd name="T49" fmla="*/ T48 w 168"/>
                              <a:gd name="T50" fmla="+- 0 14451 14451"/>
                              <a:gd name="T51" fmla="*/ 14451 h 150"/>
                              <a:gd name="T52" fmla="+- 0 7624 7624"/>
                              <a:gd name="T53" fmla="*/ T52 w 168"/>
                              <a:gd name="T54" fmla="+- 0 14474 14451"/>
                              <a:gd name="T55" fmla="*/ 14474 h 150"/>
                              <a:gd name="T56" fmla="+- 0 7644 7624"/>
                              <a:gd name="T57" fmla="*/ T56 w 168"/>
                              <a:gd name="T58" fmla="+- 0 14474 14451"/>
                              <a:gd name="T59" fmla="*/ 14474 h 150"/>
                              <a:gd name="T60" fmla="+- 0 7644 7624"/>
                              <a:gd name="T61" fmla="*/ T60 w 168"/>
                              <a:gd name="T62" fmla="+- 0 14578 14451"/>
                              <a:gd name="T63" fmla="*/ 14578 h 150"/>
                              <a:gd name="T64" fmla="+- 0 7624 7624"/>
                              <a:gd name="T65" fmla="*/ T64 w 168"/>
                              <a:gd name="T66" fmla="+- 0 14578 14451"/>
                              <a:gd name="T67" fmla="*/ 14578 h 150"/>
                              <a:gd name="T68" fmla="+- 0 7624 7624"/>
                              <a:gd name="T69" fmla="*/ T68 w 168"/>
                              <a:gd name="T70" fmla="+- 0 14601 14451"/>
                              <a:gd name="T71" fmla="*/ 14601 h 150"/>
                              <a:gd name="T72" fmla="+- 0 7691 7624"/>
                              <a:gd name="T73" fmla="*/ T72 w 168"/>
                              <a:gd name="T74" fmla="+- 0 14601 14451"/>
                              <a:gd name="T75" fmla="*/ 14601 h 150"/>
                              <a:gd name="T76" fmla="+- 0 7691 7624"/>
                              <a:gd name="T77" fmla="*/ T76 w 168"/>
                              <a:gd name="T78" fmla="+- 0 14578 14451"/>
                              <a:gd name="T79" fmla="*/ 14578 h 150"/>
                              <a:gd name="T80" fmla="+- 0 7671 7624"/>
                              <a:gd name="T81" fmla="*/ T80 w 168"/>
                              <a:gd name="T82" fmla="+- 0 14578 14451"/>
                              <a:gd name="T83" fmla="*/ 14578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8" h="150">
                                <a:moveTo>
                                  <a:pt x="47" y="127"/>
                                </a:moveTo>
                                <a:lnTo>
                                  <a:pt x="47" y="42"/>
                                </a:lnTo>
                                <a:lnTo>
                                  <a:pt x="123" y="150"/>
                                </a:lnTo>
                                <a:lnTo>
                                  <a:pt x="148" y="150"/>
                                </a:lnTo>
                                <a:lnTo>
                                  <a:pt x="148" y="23"/>
                                </a:lnTo>
                                <a:lnTo>
                                  <a:pt x="168" y="23"/>
                                </a:lnTo>
                                <a:lnTo>
                                  <a:pt x="168" y="0"/>
                                </a:lnTo>
                                <a:lnTo>
                                  <a:pt x="101" y="0"/>
                                </a:lnTo>
                                <a:lnTo>
                                  <a:pt x="101" y="23"/>
                                </a:lnTo>
                                <a:lnTo>
                                  <a:pt x="121" y="23"/>
                                </a:lnTo>
                                <a:lnTo>
                                  <a:pt x="121" y="104"/>
                                </a:lnTo>
                                <a:lnTo>
                                  <a:pt x="49" y="0"/>
                                </a:lnTo>
                                <a:lnTo>
                                  <a:pt x="0" y="0"/>
                                </a:lnTo>
                                <a:lnTo>
                                  <a:pt x="0" y="23"/>
                                </a:lnTo>
                                <a:lnTo>
                                  <a:pt x="20" y="23"/>
                                </a:lnTo>
                                <a:lnTo>
                                  <a:pt x="20" y="127"/>
                                </a:lnTo>
                                <a:lnTo>
                                  <a:pt x="0" y="127"/>
                                </a:lnTo>
                                <a:lnTo>
                                  <a:pt x="0" y="150"/>
                                </a:lnTo>
                                <a:lnTo>
                                  <a:pt x="67" y="150"/>
                                </a:lnTo>
                                <a:lnTo>
                                  <a:pt x="67" y="127"/>
                                </a:lnTo>
                                <a:lnTo>
                                  <a:pt x="47" y="127"/>
                                </a:lnTo>
                                <a:close/>
                              </a:path>
                            </a:pathLst>
                          </a:custGeom>
                          <a:solidFill>
                            <a:srgbClr val="FDFF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 name="Freeform 399"/>
                        <wps:cNvSpPr>
                          <a:spLocks/>
                        </wps:cNvSpPr>
                        <wps:spPr bwMode="auto">
                          <a:xfrm>
                            <a:off x="7790" y="14451"/>
                            <a:ext cx="170" cy="150"/>
                          </a:xfrm>
                          <a:custGeom>
                            <a:avLst/>
                            <a:gdLst>
                              <a:gd name="T0" fmla="+- 0 7835 7790"/>
                              <a:gd name="T1" fmla="*/ T0 w 170"/>
                              <a:gd name="T2" fmla="+- 0 14578 14451"/>
                              <a:gd name="T3" fmla="*/ 14578 h 150"/>
                              <a:gd name="T4" fmla="+- 0 7843 7790"/>
                              <a:gd name="T5" fmla="*/ T4 w 170"/>
                              <a:gd name="T6" fmla="+- 0 14558 14451"/>
                              <a:gd name="T7" fmla="*/ 14558 h 150"/>
                              <a:gd name="T8" fmla="+- 0 7852 7790"/>
                              <a:gd name="T9" fmla="*/ T8 w 170"/>
                              <a:gd name="T10" fmla="+- 0 14535 14451"/>
                              <a:gd name="T11" fmla="*/ 14535 h 150"/>
                              <a:gd name="T12" fmla="+- 0 7874 7790"/>
                              <a:gd name="T13" fmla="*/ T12 w 170"/>
                              <a:gd name="T14" fmla="+- 0 14479 14451"/>
                              <a:gd name="T15" fmla="*/ 14479 h 150"/>
                              <a:gd name="T16" fmla="+- 0 7896 7790"/>
                              <a:gd name="T17" fmla="*/ T16 w 170"/>
                              <a:gd name="T18" fmla="+- 0 14535 14451"/>
                              <a:gd name="T19" fmla="*/ 14535 h 150"/>
                              <a:gd name="T20" fmla="+- 0 7904 7790"/>
                              <a:gd name="T21" fmla="*/ T20 w 170"/>
                              <a:gd name="T22" fmla="+- 0 14558 14451"/>
                              <a:gd name="T23" fmla="*/ 14558 h 150"/>
                              <a:gd name="T24" fmla="+- 0 7912 7790"/>
                              <a:gd name="T25" fmla="*/ T24 w 170"/>
                              <a:gd name="T26" fmla="+- 0 14578 14451"/>
                              <a:gd name="T27" fmla="*/ 14578 h 150"/>
                              <a:gd name="T28" fmla="+- 0 7893 7790"/>
                              <a:gd name="T29" fmla="*/ T28 w 170"/>
                              <a:gd name="T30" fmla="+- 0 14578 14451"/>
                              <a:gd name="T31" fmla="*/ 14578 h 150"/>
                              <a:gd name="T32" fmla="+- 0 7893 7790"/>
                              <a:gd name="T33" fmla="*/ T32 w 170"/>
                              <a:gd name="T34" fmla="+- 0 14601 14451"/>
                              <a:gd name="T35" fmla="*/ 14601 h 150"/>
                              <a:gd name="T36" fmla="+- 0 7960 7790"/>
                              <a:gd name="T37" fmla="*/ T36 w 170"/>
                              <a:gd name="T38" fmla="+- 0 14601 14451"/>
                              <a:gd name="T39" fmla="*/ 14601 h 150"/>
                              <a:gd name="T40" fmla="+- 0 7960 7790"/>
                              <a:gd name="T41" fmla="*/ T40 w 170"/>
                              <a:gd name="T42" fmla="+- 0 14578 14451"/>
                              <a:gd name="T43" fmla="*/ 14578 h 150"/>
                              <a:gd name="T44" fmla="+- 0 7942 7790"/>
                              <a:gd name="T45" fmla="*/ T44 w 170"/>
                              <a:gd name="T46" fmla="+- 0 14578 14451"/>
                              <a:gd name="T47" fmla="*/ 14578 h 150"/>
                              <a:gd name="T48" fmla="+- 0 7890 7790"/>
                              <a:gd name="T49" fmla="*/ T48 w 170"/>
                              <a:gd name="T50" fmla="+- 0 14451 14451"/>
                              <a:gd name="T51" fmla="*/ 14451 h 150"/>
                              <a:gd name="T52" fmla="+- 0 7829 7790"/>
                              <a:gd name="T53" fmla="*/ T52 w 170"/>
                              <a:gd name="T54" fmla="+- 0 14451 14451"/>
                              <a:gd name="T55" fmla="*/ 14451 h 150"/>
                              <a:gd name="T56" fmla="+- 0 7829 7790"/>
                              <a:gd name="T57" fmla="*/ T56 w 170"/>
                              <a:gd name="T58" fmla="+- 0 14474 14451"/>
                              <a:gd name="T59" fmla="*/ 14474 h 150"/>
                              <a:gd name="T60" fmla="+- 0 7850 7790"/>
                              <a:gd name="T61" fmla="*/ T60 w 170"/>
                              <a:gd name="T62" fmla="+- 0 14474 14451"/>
                              <a:gd name="T63" fmla="*/ 14474 h 150"/>
                              <a:gd name="T64" fmla="+- 0 7807 7790"/>
                              <a:gd name="T65" fmla="*/ T64 w 170"/>
                              <a:gd name="T66" fmla="+- 0 14578 14451"/>
                              <a:gd name="T67" fmla="*/ 14578 h 150"/>
                              <a:gd name="T68" fmla="+- 0 7790 7790"/>
                              <a:gd name="T69" fmla="*/ T68 w 170"/>
                              <a:gd name="T70" fmla="+- 0 14578 14451"/>
                              <a:gd name="T71" fmla="*/ 14578 h 150"/>
                              <a:gd name="T72" fmla="+- 0 7790 7790"/>
                              <a:gd name="T73" fmla="*/ T72 w 170"/>
                              <a:gd name="T74" fmla="+- 0 14601 14451"/>
                              <a:gd name="T75" fmla="*/ 14601 h 150"/>
                              <a:gd name="T76" fmla="+- 0 7855 7790"/>
                              <a:gd name="T77" fmla="*/ T76 w 170"/>
                              <a:gd name="T78" fmla="+- 0 14601 14451"/>
                              <a:gd name="T79" fmla="*/ 14601 h 150"/>
                              <a:gd name="T80" fmla="+- 0 7855 7790"/>
                              <a:gd name="T81" fmla="*/ T80 w 170"/>
                              <a:gd name="T82" fmla="+- 0 14578 14451"/>
                              <a:gd name="T83" fmla="*/ 14578 h 150"/>
                              <a:gd name="T84" fmla="+- 0 7835 7790"/>
                              <a:gd name="T85" fmla="*/ T84 w 170"/>
                              <a:gd name="T86" fmla="+- 0 14578 14451"/>
                              <a:gd name="T87" fmla="*/ 14578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70" h="150">
                                <a:moveTo>
                                  <a:pt x="45" y="127"/>
                                </a:moveTo>
                                <a:lnTo>
                                  <a:pt x="53" y="107"/>
                                </a:lnTo>
                                <a:lnTo>
                                  <a:pt x="62" y="84"/>
                                </a:lnTo>
                                <a:lnTo>
                                  <a:pt x="84" y="28"/>
                                </a:lnTo>
                                <a:lnTo>
                                  <a:pt x="106" y="84"/>
                                </a:lnTo>
                                <a:lnTo>
                                  <a:pt x="114" y="107"/>
                                </a:lnTo>
                                <a:lnTo>
                                  <a:pt x="122" y="127"/>
                                </a:lnTo>
                                <a:lnTo>
                                  <a:pt x="103" y="127"/>
                                </a:lnTo>
                                <a:lnTo>
                                  <a:pt x="103" y="150"/>
                                </a:lnTo>
                                <a:lnTo>
                                  <a:pt x="170" y="150"/>
                                </a:lnTo>
                                <a:lnTo>
                                  <a:pt x="170" y="127"/>
                                </a:lnTo>
                                <a:lnTo>
                                  <a:pt x="152" y="127"/>
                                </a:lnTo>
                                <a:lnTo>
                                  <a:pt x="100" y="0"/>
                                </a:lnTo>
                                <a:lnTo>
                                  <a:pt x="39" y="0"/>
                                </a:lnTo>
                                <a:lnTo>
                                  <a:pt x="39" y="23"/>
                                </a:lnTo>
                                <a:lnTo>
                                  <a:pt x="60" y="23"/>
                                </a:lnTo>
                                <a:lnTo>
                                  <a:pt x="17" y="127"/>
                                </a:lnTo>
                                <a:lnTo>
                                  <a:pt x="0" y="127"/>
                                </a:lnTo>
                                <a:lnTo>
                                  <a:pt x="0" y="150"/>
                                </a:lnTo>
                                <a:lnTo>
                                  <a:pt x="65" y="150"/>
                                </a:lnTo>
                                <a:lnTo>
                                  <a:pt x="65" y="127"/>
                                </a:lnTo>
                                <a:lnTo>
                                  <a:pt x="45" y="127"/>
                                </a:lnTo>
                                <a:close/>
                              </a:path>
                            </a:pathLst>
                          </a:custGeom>
                          <a:solidFill>
                            <a:srgbClr val="FDFF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9" name="Freeform 398"/>
                        <wps:cNvSpPr>
                          <a:spLocks/>
                        </wps:cNvSpPr>
                        <wps:spPr bwMode="auto">
                          <a:xfrm>
                            <a:off x="7843" y="14535"/>
                            <a:ext cx="61" cy="23"/>
                          </a:xfrm>
                          <a:custGeom>
                            <a:avLst/>
                            <a:gdLst>
                              <a:gd name="T0" fmla="+- 0 7852 7843"/>
                              <a:gd name="T1" fmla="*/ T0 w 61"/>
                              <a:gd name="T2" fmla="+- 0 14535 14535"/>
                              <a:gd name="T3" fmla="*/ 14535 h 23"/>
                              <a:gd name="T4" fmla="+- 0 7843 7843"/>
                              <a:gd name="T5" fmla="*/ T4 w 61"/>
                              <a:gd name="T6" fmla="+- 0 14558 14535"/>
                              <a:gd name="T7" fmla="*/ 14558 h 23"/>
                              <a:gd name="T8" fmla="+- 0 7904 7843"/>
                              <a:gd name="T9" fmla="*/ T8 w 61"/>
                              <a:gd name="T10" fmla="+- 0 14558 14535"/>
                              <a:gd name="T11" fmla="*/ 14558 h 23"/>
                              <a:gd name="T12" fmla="+- 0 7896 7843"/>
                              <a:gd name="T13" fmla="*/ T12 w 61"/>
                              <a:gd name="T14" fmla="+- 0 14535 14535"/>
                              <a:gd name="T15" fmla="*/ 14535 h 23"/>
                              <a:gd name="T16" fmla="+- 0 7852 7843"/>
                              <a:gd name="T17" fmla="*/ T16 w 61"/>
                              <a:gd name="T18" fmla="+- 0 14535 14535"/>
                              <a:gd name="T19" fmla="*/ 14535 h 23"/>
                            </a:gdLst>
                            <a:ahLst/>
                            <a:cxnLst>
                              <a:cxn ang="0">
                                <a:pos x="T1" y="T3"/>
                              </a:cxn>
                              <a:cxn ang="0">
                                <a:pos x="T5" y="T7"/>
                              </a:cxn>
                              <a:cxn ang="0">
                                <a:pos x="T9" y="T11"/>
                              </a:cxn>
                              <a:cxn ang="0">
                                <a:pos x="T13" y="T15"/>
                              </a:cxn>
                              <a:cxn ang="0">
                                <a:pos x="T17" y="T19"/>
                              </a:cxn>
                            </a:cxnLst>
                            <a:rect l="0" t="0" r="r" b="b"/>
                            <a:pathLst>
                              <a:path w="61" h="23">
                                <a:moveTo>
                                  <a:pt x="9" y="0"/>
                                </a:moveTo>
                                <a:lnTo>
                                  <a:pt x="0" y="23"/>
                                </a:lnTo>
                                <a:lnTo>
                                  <a:pt x="61" y="23"/>
                                </a:lnTo>
                                <a:lnTo>
                                  <a:pt x="53" y="0"/>
                                </a:lnTo>
                                <a:lnTo>
                                  <a:pt x="9" y="0"/>
                                </a:lnTo>
                                <a:close/>
                              </a:path>
                            </a:pathLst>
                          </a:custGeom>
                          <a:solidFill>
                            <a:srgbClr val="FDFF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0" name="Freeform 397"/>
                        <wps:cNvSpPr>
                          <a:spLocks/>
                        </wps:cNvSpPr>
                        <wps:spPr bwMode="auto">
                          <a:xfrm>
                            <a:off x="7951" y="14451"/>
                            <a:ext cx="136" cy="150"/>
                          </a:xfrm>
                          <a:custGeom>
                            <a:avLst/>
                            <a:gdLst>
                              <a:gd name="T0" fmla="+- 0 8061 7951"/>
                              <a:gd name="T1" fmla="*/ T0 w 136"/>
                              <a:gd name="T2" fmla="+- 0 14497 14451"/>
                              <a:gd name="T3" fmla="*/ 14497 h 150"/>
                              <a:gd name="T4" fmla="+- 0 8087 7951"/>
                              <a:gd name="T5" fmla="*/ T4 w 136"/>
                              <a:gd name="T6" fmla="+- 0 14497 14451"/>
                              <a:gd name="T7" fmla="*/ 14497 h 150"/>
                              <a:gd name="T8" fmla="+- 0 8087 7951"/>
                              <a:gd name="T9" fmla="*/ T8 w 136"/>
                              <a:gd name="T10" fmla="+- 0 14451 14451"/>
                              <a:gd name="T11" fmla="*/ 14451 h 150"/>
                              <a:gd name="T12" fmla="+- 0 7951 7951"/>
                              <a:gd name="T13" fmla="*/ T12 w 136"/>
                              <a:gd name="T14" fmla="+- 0 14451 14451"/>
                              <a:gd name="T15" fmla="*/ 14451 h 150"/>
                              <a:gd name="T16" fmla="+- 0 7951 7951"/>
                              <a:gd name="T17" fmla="*/ T16 w 136"/>
                              <a:gd name="T18" fmla="+- 0 14497 14451"/>
                              <a:gd name="T19" fmla="*/ 14497 h 150"/>
                              <a:gd name="T20" fmla="+- 0 7977 7951"/>
                              <a:gd name="T21" fmla="*/ T20 w 136"/>
                              <a:gd name="T22" fmla="+- 0 14497 14451"/>
                              <a:gd name="T23" fmla="*/ 14497 h 150"/>
                              <a:gd name="T24" fmla="+- 0 7977 7951"/>
                              <a:gd name="T25" fmla="*/ T24 w 136"/>
                              <a:gd name="T26" fmla="+- 0 14474 14451"/>
                              <a:gd name="T27" fmla="*/ 14474 h 150"/>
                              <a:gd name="T28" fmla="+- 0 8005 7951"/>
                              <a:gd name="T29" fmla="*/ T28 w 136"/>
                              <a:gd name="T30" fmla="+- 0 14474 14451"/>
                              <a:gd name="T31" fmla="*/ 14474 h 150"/>
                              <a:gd name="T32" fmla="+- 0 8005 7951"/>
                              <a:gd name="T33" fmla="*/ T32 w 136"/>
                              <a:gd name="T34" fmla="+- 0 14578 14451"/>
                              <a:gd name="T35" fmla="*/ 14578 h 150"/>
                              <a:gd name="T36" fmla="+- 0 7983 7951"/>
                              <a:gd name="T37" fmla="*/ T36 w 136"/>
                              <a:gd name="T38" fmla="+- 0 14578 14451"/>
                              <a:gd name="T39" fmla="*/ 14578 h 150"/>
                              <a:gd name="T40" fmla="+- 0 7983 7951"/>
                              <a:gd name="T41" fmla="*/ T40 w 136"/>
                              <a:gd name="T42" fmla="+- 0 14601 14451"/>
                              <a:gd name="T43" fmla="*/ 14601 h 150"/>
                              <a:gd name="T44" fmla="+- 0 8055 7951"/>
                              <a:gd name="T45" fmla="*/ T44 w 136"/>
                              <a:gd name="T46" fmla="+- 0 14601 14451"/>
                              <a:gd name="T47" fmla="*/ 14601 h 150"/>
                              <a:gd name="T48" fmla="+- 0 8055 7951"/>
                              <a:gd name="T49" fmla="*/ T48 w 136"/>
                              <a:gd name="T50" fmla="+- 0 14578 14451"/>
                              <a:gd name="T51" fmla="*/ 14578 h 150"/>
                              <a:gd name="T52" fmla="+- 0 8033 7951"/>
                              <a:gd name="T53" fmla="*/ T52 w 136"/>
                              <a:gd name="T54" fmla="+- 0 14578 14451"/>
                              <a:gd name="T55" fmla="*/ 14578 h 150"/>
                              <a:gd name="T56" fmla="+- 0 8033 7951"/>
                              <a:gd name="T57" fmla="*/ T56 w 136"/>
                              <a:gd name="T58" fmla="+- 0 14474 14451"/>
                              <a:gd name="T59" fmla="*/ 14474 h 150"/>
                              <a:gd name="T60" fmla="+- 0 8061 7951"/>
                              <a:gd name="T61" fmla="*/ T60 w 136"/>
                              <a:gd name="T62" fmla="+- 0 14474 14451"/>
                              <a:gd name="T63" fmla="*/ 14474 h 150"/>
                              <a:gd name="T64" fmla="+- 0 8061 7951"/>
                              <a:gd name="T65" fmla="*/ T64 w 136"/>
                              <a:gd name="T66" fmla="+- 0 14497 14451"/>
                              <a:gd name="T67" fmla="*/ 14497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6" h="150">
                                <a:moveTo>
                                  <a:pt x="110" y="46"/>
                                </a:moveTo>
                                <a:lnTo>
                                  <a:pt x="136" y="46"/>
                                </a:lnTo>
                                <a:lnTo>
                                  <a:pt x="136" y="0"/>
                                </a:lnTo>
                                <a:lnTo>
                                  <a:pt x="0" y="0"/>
                                </a:lnTo>
                                <a:lnTo>
                                  <a:pt x="0" y="46"/>
                                </a:lnTo>
                                <a:lnTo>
                                  <a:pt x="26" y="46"/>
                                </a:lnTo>
                                <a:lnTo>
                                  <a:pt x="26" y="23"/>
                                </a:lnTo>
                                <a:lnTo>
                                  <a:pt x="54" y="23"/>
                                </a:lnTo>
                                <a:lnTo>
                                  <a:pt x="54" y="127"/>
                                </a:lnTo>
                                <a:lnTo>
                                  <a:pt x="32" y="127"/>
                                </a:lnTo>
                                <a:lnTo>
                                  <a:pt x="32" y="150"/>
                                </a:lnTo>
                                <a:lnTo>
                                  <a:pt x="104" y="150"/>
                                </a:lnTo>
                                <a:lnTo>
                                  <a:pt x="104" y="127"/>
                                </a:lnTo>
                                <a:lnTo>
                                  <a:pt x="82" y="127"/>
                                </a:lnTo>
                                <a:lnTo>
                                  <a:pt x="82" y="23"/>
                                </a:lnTo>
                                <a:lnTo>
                                  <a:pt x="110" y="23"/>
                                </a:lnTo>
                                <a:lnTo>
                                  <a:pt x="110" y="46"/>
                                </a:lnTo>
                                <a:close/>
                              </a:path>
                            </a:pathLst>
                          </a:custGeom>
                          <a:solidFill>
                            <a:srgbClr val="FDFF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 name="Freeform 396"/>
                        <wps:cNvSpPr>
                          <a:spLocks/>
                        </wps:cNvSpPr>
                        <wps:spPr bwMode="auto">
                          <a:xfrm>
                            <a:off x="8101" y="14451"/>
                            <a:ext cx="69" cy="150"/>
                          </a:xfrm>
                          <a:custGeom>
                            <a:avLst/>
                            <a:gdLst>
                              <a:gd name="T0" fmla="+- 0 8170 8101"/>
                              <a:gd name="T1" fmla="*/ T0 w 69"/>
                              <a:gd name="T2" fmla="+- 0 14474 14451"/>
                              <a:gd name="T3" fmla="*/ 14474 h 150"/>
                              <a:gd name="T4" fmla="+- 0 8170 8101"/>
                              <a:gd name="T5" fmla="*/ T4 w 69"/>
                              <a:gd name="T6" fmla="+- 0 14451 14451"/>
                              <a:gd name="T7" fmla="*/ 14451 h 150"/>
                              <a:gd name="T8" fmla="+- 0 8101 8101"/>
                              <a:gd name="T9" fmla="*/ T8 w 69"/>
                              <a:gd name="T10" fmla="+- 0 14451 14451"/>
                              <a:gd name="T11" fmla="*/ 14451 h 150"/>
                              <a:gd name="T12" fmla="+- 0 8101 8101"/>
                              <a:gd name="T13" fmla="*/ T12 w 69"/>
                              <a:gd name="T14" fmla="+- 0 14474 14451"/>
                              <a:gd name="T15" fmla="*/ 14474 h 150"/>
                              <a:gd name="T16" fmla="+- 0 8121 8101"/>
                              <a:gd name="T17" fmla="*/ T16 w 69"/>
                              <a:gd name="T18" fmla="+- 0 14474 14451"/>
                              <a:gd name="T19" fmla="*/ 14474 h 150"/>
                              <a:gd name="T20" fmla="+- 0 8121 8101"/>
                              <a:gd name="T21" fmla="*/ T20 w 69"/>
                              <a:gd name="T22" fmla="+- 0 14578 14451"/>
                              <a:gd name="T23" fmla="*/ 14578 h 150"/>
                              <a:gd name="T24" fmla="+- 0 8101 8101"/>
                              <a:gd name="T25" fmla="*/ T24 w 69"/>
                              <a:gd name="T26" fmla="+- 0 14578 14451"/>
                              <a:gd name="T27" fmla="*/ 14578 h 150"/>
                              <a:gd name="T28" fmla="+- 0 8101 8101"/>
                              <a:gd name="T29" fmla="*/ T28 w 69"/>
                              <a:gd name="T30" fmla="+- 0 14601 14451"/>
                              <a:gd name="T31" fmla="*/ 14601 h 150"/>
                              <a:gd name="T32" fmla="+- 0 8170 8101"/>
                              <a:gd name="T33" fmla="*/ T32 w 69"/>
                              <a:gd name="T34" fmla="+- 0 14601 14451"/>
                              <a:gd name="T35" fmla="*/ 14601 h 150"/>
                              <a:gd name="T36" fmla="+- 0 8170 8101"/>
                              <a:gd name="T37" fmla="*/ T36 w 69"/>
                              <a:gd name="T38" fmla="+- 0 14578 14451"/>
                              <a:gd name="T39" fmla="*/ 14578 h 150"/>
                              <a:gd name="T40" fmla="+- 0 8150 8101"/>
                              <a:gd name="T41" fmla="*/ T40 w 69"/>
                              <a:gd name="T42" fmla="+- 0 14578 14451"/>
                              <a:gd name="T43" fmla="*/ 14578 h 150"/>
                              <a:gd name="T44" fmla="+- 0 8150 8101"/>
                              <a:gd name="T45" fmla="*/ T44 w 69"/>
                              <a:gd name="T46" fmla="+- 0 14474 14451"/>
                              <a:gd name="T47" fmla="*/ 14474 h 150"/>
                              <a:gd name="T48" fmla="+- 0 8170 8101"/>
                              <a:gd name="T49" fmla="*/ T48 w 69"/>
                              <a:gd name="T50" fmla="+- 0 14474 14451"/>
                              <a:gd name="T51" fmla="*/ 14474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9" h="150">
                                <a:moveTo>
                                  <a:pt x="69" y="23"/>
                                </a:moveTo>
                                <a:lnTo>
                                  <a:pt x="69" y="0"/>
                                </a:lnTo>
                                <a:lnTo>
                                  <a:pt x="0" y="0"/>
                                </a:lnTo>
                                <a:lnTo>
                                  <a:pt x="0" y="23"/>
                                </a:lnTo>
                                <a:lnTo>
                                  <a:pt x="20" y="23"/>
                                </a:lnTo>
                                <a:lnTo>
                                  <a:pt x="20" y="127"/>
                                </a:lnTo>
                                <a:lnTo>
                                  <a:pt x="0" y="127"/>
                                </a:lnTo>
                                <a:lnTo>
                                  <a:pt x="0" y="150"/>
                                </a:lnTo>
                                <a:lnTo>
                                  <a:pt x="69" y="150"/>
                                </a:lnTo>
                                <a:lnTo>
                                  <a:pt x="69" y="127"/>
                                </a:lnTo>
                                <a:lnTo>
                                  <a:pt x="49" y="127"/>
                                </a:lnTo>
                                <a:lnTo>
                                  <a:pt x="49" y="23"/>
                                </a:lnTo>
                                <a:lnTo>
                                  <a:pt x="69" y="23"/>
                                </a:lnTo>
                                <a:close/>
                              </a:path>
                            </a:pathLst>
                          </a:custGeom>
                          <a:solidFill>
                            <a:srgbClr val="FDFF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395"/>
                        <wps:cNvSpPr>
                          <a:spLocks/>
                        </wps:cNvSpPr>
                        <wps:spPr bwMode="auto">
                          <a:xfrm>
                            <a:off x="8216" y="14448"/>
                            <a:ext cx="125" cy="156"/>
                          </a:xfrm>
                          <a:custGeom>
                            <a:avLst/>
                            <a:gdLst>
                              <a:gd name="T0" fmla="+- 0 8216 8216"/>
                              <a:gd name="T1" fmla="*/ T0 w 125"/>
                              <a:gd name="T2" fmla="+- 0 14510 14448"/>
                              <a:gd name="T3" fmla="*/ 14510 h 156"/>
                              <a:gd name="T4" fmla="+- 0 8226 8216"/>
                              <a:gd name="T5" fmla="*/ T4 w 125"/>
                              <a:gd name="T6" fmla="+- 0 14489 14448"/>
                              <a:gd name="T7" fmla="*/ 14489 h 156"/>
                              <a:gd name="T8" fmla="+- 0 8242 8216"/>
                              <a:gd name="T9" fmla="*/ T8 w 125"/>
                              <a:gd name="T10" fmla="+- 0 14477 14448"/>
                              <a:gd name="T11" fmla="*/ 14477 h 156"/>
                              <a:gd name="T12" fmla="+- 0 8263 8216"/>
                              <a:gd name="T13" fmla="*/ T12 w 125"/>
                              <a:gd name="T14" fmla="+- 0 14472 14448"/>
                              <a:gd name="T15" fmla="*/ 14472 h 156"/>
                              <a:gd name="T16" fmla="+- 0 8277 8216"/>
                              <a:gd name="T17" fmla="*/ T16 w 125"/>
                              <a:gd name="T18" fmla="+- 0 14474 14448"/>
                              <a:gd name="T19" fmla="*/ 14474 h 156"/>
                              <a:gd name="T20" fmla="+- 0 8295 8216"/>
                              <a:gd name="T21" fmla="*/ T20 w 125"/>
                              <a:gd name="T22" fmla="+- 0 14484 14448"/>
                              <a:gd name="T23" fmla="*/ 14484 h 156"/>
                              <a:gd name="T24" fmla="+- 0 8307 8216"/>
                              <a:gd name="T25" fmla="*/ T24 w 125"/>
                              <a:gd name="T26" fmla="+- 0 14502 14448"/>
                              <a:gd name="T27" fmla="*/ 14502 h 156"/>
                              <a:gd name="T28" fmla="+- 0 8312 8216"/>
                              <a:gd name="T29" fmla="*/ T28 w 125"/>
                              <a:gd name="T30" fmla="+- 0 14526 14448"/>
                              <a:gd name="T31" fmla="*/ 14526 h 156"/>
                              <a:gd name="T32" fmla="+- 0 8310 8216"/>
                              <a:gd name="T33" fmla="*/ T32 w 125"/>
                              <a:gd name="T34" fmla="+- 0 14542 14448"/>
                              <a:gd name="T35" fmla="*/ 14542 h 156"/>
                              <a:gd name="T36" fmla="+- 0 8300 8216"/>
                              <a:gd name="T37" fmla="*/ T36 w 125"/>
                              <a:gd name="T38" fmla="+- 0 14563 14448"/>
                              <a:gd name="T39" fmla="*/ 14563 h 156"/>
                              <a:gd name="T40" fmla="+- 0 8284 8216"/>
                              <a:gd name="T41" fmla="*/ T40 w 125"/>
                              <a:gd name="T42" fmla="+- 0 14575 14448"/>
                              <a:gd name="T43" fmla="*/ 14575 h 156"/>
                              <a:gd name="T44" fmla="+- 0 8263 8216"/>
                              <a:gd name="T45" fmla="*/ T44 w 125"/>
                              <a:gd name="T46" fmla="+- 0 14580 14448"/>
                              <a:gd name="T47" fmla="*/ 14580 h 156"/>
                              <a:gd name="T48" fmla="+- 0 8249 8216"/>
                              <a:gd name="T49" fmla="*/ T48 w 125"/>
                              <a:gd name="T50" fmla="+- 0 14578 14448"/>
                              <a:gd name="T51" fmla="*/ 14578 h 156"/>
                              <a:gd name="T52" fmla="+- 0 8231 8216"/>
                              <a:gd name="T53" fmla="*/ T52 w 125"/>
                              <a:gd name="T54" fmla="+- 0 14568 14448"/>
                              <a:gd name="T55" fmla="*/ 14568 h 156"/>
                              <a:gd name="T56" fmla="+- 0 8219 8216"/>
                              <a:gd name="T57" fmla="*/ T56 w 125"/>
                              <a:gd name="T58" fmla="+- 0 14551 14448"/>
                              <a:gd name="T59" fmla="*/ 14551 h 156"/>
                              <a:gd name="T60" fmla="+- 0 8220 8216"/>
                              <a:gd name="T61" fmla="*/ T60 w 125"/>
                              <a:gd name="T62" fmla="+- 0 14592 14448"/>
                              <a:gd name="T63" fmla="*/ 14592 h 156"/>
                              <a:gd name="T64" fmla="+- 0 8240 8216"/>
                              <a:gd name="T65" fmla="*/ T64 w 125"/>
                              <a:gd name="T66" fmla="+- 0 14601 14448"/>
                              <a:gd name="T67" fmla="*/ 14601 h 156"/>
                              <a:gd name="T68" fmla="+- 0 8263 8216"/>
                              <a:gd name="T69" fmla="*/ T68 w 125"/>
                              <a:gd name="T70" fmla="+- 0 14604 14448"/>
                              <a:gd name="T71" fmla="*/ 14604 h 156"/>
                              <a:gd name="T72" fmla="+- 0 8275 8216"/>
                              <a:gd name="T73" fmla="*/ T72 w 125"/>
                              <a:gd name="T74" fmla="+- 0 14603 14448"/>
                              <a:gd name="T75" fmla="*/ 14603 h 156"/>
                              <a:gd name="T76" fmla="+- 0 8297 8216"/>
                              <a:gd name="T77" fmla="*/ T76 w 125"/>
                              <a:gd name="T78" fmla="+- 0 14597 14448"/>
                              <a:gd name="T79" fmla="*/ 14597 h 156"/>
                              <a:gd name="T80" fmla="+- 0 8315 8216"/>
                              <a:gd name="T81" fmla="*/ T80 w 125"/>
                              <a:gd name="T82" fmla="+- 0 14586 14448"/>
                              <a:gd name="T83" fmla="*/ 14586 h 156"/>
                              <a:gd name="T84" fmla="+- 0 8329 8216"/>
                              <a:gd name="T85" fmla="*/ T84 w 125"/>
                              <a:gd name="T86" fmla="+- 0 14570 14448"/>
                              <a:gd name="T87" fmla="*/ 14570 h 156"/>
                              <a:gd name="T88" fmla="+- 0 8338 8216"/>
                              <a:gd name="T89" fmla="*/ T88 w 125"/>
                              <a:gd name="T90" fmla="+- 0 14550 14448"/>
                              <a:gd name="T91" fmla="*/ 14550 h 156"/>
                              <a:gd name="T92" fmla="+- 0 8341 8216"/>
                              <a:gd name="T93" fmla="*/ T92 w 125"/>
                              <a:gd name="T94" fmla="+- 0 14526 14448"/>
                              <a:gd name="T95" fmla="*/ 14526 h 156"/>
                              <a:gd name="T96" fmla="+- 0 8340 8216"/>
                              <a:gd name="T97" fmla="*/ T96 w 125"/>
                              <a:gd name="T98" fmla="+- 0 14514 14448"/>
                              <a:gd name="T99" fmla="*/ 14514 h 156"/>
                              <a:gd name="T100" fmla="+- 0 8334 8216"/>
                              <a:gd name="T101" fmla="*/ T100 w 125"/>
                              <a:gd name="T102" fmla="+- 0 14492 14448"/>
                              <a:gd name="T103" fmla="*/ 14492 h 156"/>
                              <a:gd name="T104" fmla="+- 0 8323 8216"/>
                              <a:gd name="T105" fmla="*/ T104 w 125"/>
                              <a:gd name="T106" fmla="+- 0 14474 14448"/>
                              <a:gd name="T107" fmla="*/ 14474 h 156"/>
                              <a:gd name="T108" fmla="+- 0 8307 8216"/>
                              <a:gd name="T109" fmla="*/ T108 w 125"/>
                              <a:gd name="T110" fmla="+- 0 14460 14448"/>
                              <a:gd name="T111" fmla="*/ 14460 h 156"/>
                              <a:gd name="T112" fmla="+- 0 8286 8216"/>
                              <a:gd name="T113" fmla="*/ T112 w 125"/>
                              <a:gd name="T114" fmla="+- 0 14451 14448"/>
                              <a:gd name="T115" fmla="*/ 14451 h 156"/>
                              <a:gd name="T116" fmla="+- 0 8263 8216"/>
                              <a:gd name="T117" fmla="*/ T116 w 125"/>
                              <a:gd name="T118" fmla="+- 0 14448 14448"/>
                              <a:gd name="T119" fmla="*/ 14448 h 156"/>
                              <a:gd name="T120" fmla="+- 0 8251 8216"/>
                              <a:gd name="T121" fmla="*/ T120 w 125"/>
                              <a:gd name="T122" fmla="+- 0 14449 14448"/>
                              <a:gd name="T123" fmla="*/ 14449 h 156"/>
                              <a:gd name="T124" fmla="+- 0 8229 8216"/>
                              <a:gd name="T125" fmla="*/ T124 w 125"/>
                              <a:gd name="T126" fmla="+- 0 14455 14448"/>
                              <a:gd name="T127" fmla="*/ 14455 h 156"/>
                              <a:gd name="T128" fmla="+- 0 8216 8216"/>
                              <a:gd name="T129" fmla="*/ T128 w 125"/>
                              <a:gd name="T130" fmla="+- 0 14510 14448"/>
                              <a:gd name="T131" fmla="*/ 14510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25" h="156">
                                <a:moveTo>
                                  <a:pt x="0" y="62"/>
                                </a:moveTo>
                                <a:lnTo>
                                  <a:pt x="10" y="41"/>
                                </a:lnTo>
                                <a:lnTo>
                                  <a:pt x="26" y="29"/>
                                </a:lnTo>
                                <a:lnTo>
                                  <a:pt x="47" y="24"/>
                                </a:lnTo>
                                <a:lnTo>
                                  <a:pt x="61" y="26"/>
                                </a:lnTo>
                                <a:lnTo>
                                  <a:pt x="79" y="36"/>
                                </a:lnTo>
                                <a:lnTo>
                                  <a:pt x="91" y="54"/>
                                </a:lnTo>
                                <a:lnTo>
                                  <a:pt x="96" y="78"/>
                                </a:lnTo>
                                <a:lnTo>
                                  <a:pt x="94" y="94"/>
                                </a:lnTo>
                                <a:lnTo>
                                  <a:pt x="84" y="115"/>
                                </a:lnTo>
                                <a:lnTo>
                                  <a:pt x="68" y="127"/>
                                </a:lnTo>
                                <a:lnTo>
                                  <a:pt x="47" y="132"/>
                                </a:lnTo>
                                <a:lnTo>
                                  <a:pt x="33" y="130"/>
                                </a:lnTo>
                                <a:lnTo>
                                  <a:pt x="15" y="120"/>
                                </a:lnTo>
                                <a:lnTo>
                                  <a:pt x="3" y="103"/>
                                </a:lnTo>
                                <a:lnTo>
                                  <a:pt x="4" y="144"/>
                                </a:lnTo>
                                <a:lnTo>
                                  <a:pt x="24" y="153"/>
                                </a:lnTo>
                                <a:lnTo>
                                  <a:pt x="47" y="156"/>
                                </a:lnTo>
                                <a:lnTo>
                                  <a:pt x="59" y="155"/>
                                </a:lnTo>
                                <a:lnTo>
                                  <a:pt x="81" y="149"/>
                                </a:lnTo>
                                <a:lnTo>
                                  <a:pt x="99" y="138"/>
                                </a:lnTo>
                                <a:lnTo>
                                  <a:pt x="113" y="122"/>
                                </a:lnTo>
                                <a:lnTo>
                                  <a:pt x="122" y="102"/>
                                </a:lnTo>
                                <a:lnTo>
                                  <a:pt x="125" y="78"/>
                                </a:lnTo>
                                <a:lnTo>
                                  <a:pt x="124" y="66"/>
                                </a:lnTo>
                                <a:lnTo>
                                  <a:pt x="118" y="44"/>
                                </a:lnTo>
                                <a:lnTo>
                                  <a:pt x="107" y="26"/>
                                </a:lnTo>
                                <a:lnTo>
                                  <a:pt x="91" y="12"/>
                                </a:lnTo>
                                <a:lnTo>
                                  <a:pt x="70" y="3"/>
                                </a:lnTo>
                                <a:lnTo>
                                  <a:pt x="47" y="0"/>
                                </a:lnTo>
                                <a:lnTo>
                                  <a:pt x="35" y="1"/>
                                </a:lnTo>
                                <a:lnTo>
                                  <a:pt x="13" y="7"/>
                                </a:lnTo>
                                <a:lnTo>
                                  <a:pt x="0" y="62"/>
                                </a:lnTo>
                                <a:close/>
                              </a:path>
                            </a:pathLst>
                          </a:custGeom>
                          <a:solidFill>
                            <a:srgbClr val="FDFF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 name="Freeform 394"/>
                        <wps:cNvSpPr>
                          <a:spLocks/>
                        </wps:cNvSpPr>
                        <wps:spPr bwMode="auto">
                          <a:xfrm>
                            <a:off x="8185" y="14455"/>
                            <a:ext cx="44" cy="137"/>
                          </a:xfrm>
                          <a:custGeom>
                            <a:avLst/>
                            <a:gdLst>
                              <a:gd name="T0" fmla="+- 0 8185 8185"/>
                              <a:gd name="T1" fmla="*/ T0 w 44"/>
                              <a:gd name="T2" fmla="+- 0 14526 14455"/>
                              <a:gd name="T3" fmla="*/ 14526 h 137"/>
                              <a:gd name="T4" fmla="+- 0 8186 8185"/>
                              <a:gd name="T5" fmla="*/ T4 w 44"/>
                              <a:gd name="T6" fmla="+- 0 14538 14455"/>
                              <a:gd name="T7" fmla="*/ 14538 h 137"/>
                              <a:gd name="T8" fmla="+- 0 8192 8185"/>
                              <a:gd name="T9" fmla="*/ T8 w 44"/>
                              <a:gd name="T10" fmla="+- 0 14560 14455"/>
                              <a:gd name="T11" fmla="*/ 14560 h 137"/>
                              <a:gd name="T12" fmla="+- 0 8204 8185"/>
                              <a:gd name="T13" fmla="*/ T12 w 44"/>
                              <a:gd name="T14" fmla="+- 0 14578 14455"/>
                              <a:gd name="T15" fmla="*/ 14578 h 137"/>
                              <a:gd name="T16" fmla="+- 0 8220 8185"/>
                              <a:gd name="T17" fmla="*/ T16 w 44"/>
                              <a:gd name="T18" fmla="+- 0 14592 14455"/>
                              <a:gd name="T19" fmla="*/ 14592 h 137"/>
                              <a:gd name="T20" fmla="+- 0 8219 8185"/>
                              <a:gd name="T21" fmla="*/ T20 w 44"/>
                              <a:gd name="T22" fmla="+- 0 14551 14455"/>
                              <a:gd name="T23" fmla="*/ 14551 h 137"/>
                              <a:gd name="T24" fmla="+- 0 8215 8185"/>
                              <a:gd name="T25" fmla="*/ T24 w 44"/>
                              <a:gd name="T26" fmla="+- 0 14526 14455"/>
                              <a:gd name="T27" fmla="*/ 14526 h 137"/>
                              <a:gd name="T28" fmla="+- 0 8216 8185"/>
                              <a:gd name="T29" fmla="*/ T28 w 44"/>
                              <a:gd name="T30" fmla="+- 0 14510 14455"/>
                              <a:gd name="T31" fmla="*/ 14510 h 137"/>
                              <a:gd name="T32" fmla="+- 0 8229 8185"/>
                              <a:gd name="T33" fmla="*/ T32 w 44"/>
                              <a:gd name="T34" fmla="+- 0 14455 14455"/>
                              <a:gd name="T35" fmla="*/ 14455 h 137"/>
                              <a:gd name="T36" fmla="+- 0 8211 8185"/>
                              <a:gd name="T37" fmla="*/ T36 w 44"/>
                              <a:gd name="T38" fmla="+- 0 14466 14455"/>
                              <a:gd name="T39" fmla="*/ 14466 h 137"/>
                              <a:gd name="T40" fmla="+- 0 8197 8185"/>
                              <a:gd name="T41" fmla="*/ T40 w 44"/>
                              <a:gd name="T42" fmla="+- 0 14482 14455"/>
                              <a:gd name="T43" fmla="*/ 14482 h 137"/>
                              <a:gd name="T44" fmla="+- 0 8188 8185"/>
                              <a:gd name="T45" fmla="*/ T44 w 44"/>
                              <a:gd name="T46" fmla="+- 0 14502 14455"/>
                              <a:gd name="T47" fmla="*/ 14502 h 137"/>
                              <a:gd name="T48" fmla="+- 0 8185 8185"/>
                              <a:gd name="T49" fmla="*/ T48 w 44"/>
                              <a:gd name="T50" fmla="+- 0 14526 14455"/>
                              <a:gd name="T51" fmla="*/ 14526 h 1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 h="137">
                                <a:moveTo>
                                  <a:pt x="0" y="71"/>
                                </a:moveTo>
                                <a:lnTo>
                                  <a:pt x="1" y="83"/>
                                </a:lnTo>
                                <a:lnTo>
                                  <a:pt x="7" y="105"/>
                                </a:lnTo>
                                <a:lnTo>
                                  <a:pt x="19" y="123"/>
                                </a:lnTo>
                                <a:lnTo>
                                  <a:pt x="35" y="137"/>
                                </a:lnTo>
                                <a:lnTo>
                                  <a:pt x="34" y="96"/>
                                </a:lnTo>
                                <a:lnTo>
                                  <a:pt x="30" y="71"/>
                                </a:lnTo>
                                <a:lnTo>
                                  <a:pt x="31" y="55"/>
                                </a:lnTo>
                                <a:lnTo>
                                  <a:pt x="44" y="0"/>
                                </a:lnTo>
                                <a:lnTo>
                                  <a:pt x="26" y="11"/>
                                </a:lnTo>
                                <a:lnTo>
                                  <a:pt x="12" y="27"/>
                                </a:lnTo>
                                <a:lnTo>
                                  <a:pt x="3" y="47"/>
                                </a:lnTo>
                                <a:lnTo>
                                  <a:pt x="0" y="71"/>
                                </a:lnTo>
                                <a:close/>
                              </a:path>
                            </a:pathLst>
                          </a:custGeom>
                          <a:solidFill>
                            <a:srgbClr val="FDFF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 name="Freeform 393"/>
                        <wps:cNvSpPr>
                          <a:spLocks/>
                        </wps:cNvSpPr>
                        <wps:spPr bwMode="auto">
                          <a:xfrm>
                            <a:off x="8352" y="14451"/>
                            <a:ext cx="168" cy="150"/>
                          </a:xfrm>
                          <a:custGeom>
                            <a:avLst/>
                            <a:gdLst>
                              <a:gd name="T0" fmla="+- 0 8399 8352"/>
                              <a:gd name="T1" fmla="*/ T0 w 168"/>
                              <a:gd name="T2" fmla="+- 0 14578 14451"/>
                              <a:gd name="T3" fmla="*/ 14578 h 150"/>
                              <a:gd name="T4" fmla="+- 0 8399 8352"/>
                              <a:gd name="T5" fmla="*/ T4 w 168"/>
                              <a:gd name="T6" fmla="+- 0 14493 14451"/>
                              <a:gd name="T7" fmla="*/ 14493 h 150"/>
                              <a:gd name="T8" fmla="+- 0 8474 8352"/>
                              <a:gd name="T9" fmla="*/ T8 w 168"/>
                              <a:gd name="T10" fmla="+- 0 14601 14451"/>
                              <a:gd name="T11" fmla="*/ 14601 h 150"/>
                              <a:gd name="T12" fmla="+- 0 8500 8352"/>
                              <a:gd name="T13" fmla="*/ T12 w 168"/>
                              <a:gd name="T14" fmla="+- 0 14601 14451"/>
                              <a:gd name="T15" fmla="*/ 14601 h 150"/>
                              <a:gd name="T16" fmla="+- 0 8500 8352"/>
                              <a:gd name="T17" fmla="*/ T16 w 168"/>
                              <a:gd name="T18" fmla="+- 0 14474 14451"/>
                              <a:gd name="T19" fmla="*/ 14474 h 150"/>
                              <a:gd name="T20" fmla="+- 0 8520 8352"/>
                              <a:gd name="T21" fmla="*/ T20 w 168"/>
                              <a:gd name="T22" fmla="+- 0 14474 14451"/>
                              <a:gd name="T23" fmla="*/ 14474 h 150"/>
                              <a:gd name="T24" fmla="+- 0 8520 8352"/>
                              <a:gd name="T25" fmla="*/ T24 w 168"/>
                              <a:gd name="T26" fmla="+- 0 14451 14451"/>
                              <a:gd name="T27" fmla="*/ 14451 h 150"/>
                              <a:gd name="T28" fmla="+- 0 8452 8352"/>
                              <a:gd name="T29" fmla="*/ T28 w 168"/>
                              <a:gd name="T30" fmla="+- 0 14451 14451"/>
                              <a:gd name="T31" fmla="*/ 14451 h 150"/>
                              <a:gd name="T32" fmla="+- 0 8452 8352"/>
                              <a:gd name="T33" fmla="*/ T32 w 168"/>
                              <a:gd name="T34" fmla="+- 0 14474 14451"/>
                              <a:gd name="T35" fmla="*/ 14474 h 150"/>
                              <a:gd name="T36" fmla="+- 0 8473 8352"/>
                              <a:gd name="T37" fmla="*/ T36 w 168"/>
                              <a:gd name="T38" fmla="+- 0 14474 14451"/>
                              <a:gd name="T39" fmla="*/ 14474 h 150"/>
                              <a:gd name="T40" fmla="+- 0 8473 8352"/>
                              <a:gd name="T41" fmla="*/ T40 w 168"/>
                              <a:gd name="T42" fmla="+- 0 14555 14451"/>
                              <a:gd name="T43" fmla="*/ 14555 h 150"/>
                              <a:gd name="T44" fmla="+- 0 8401 8352"/>
                              <a:gd name="T45" fmla="*/ T44 w 168"/>
                              <a:gd name="T46" fmla="+- 0 14451 14451"/>
                              <a:gd name="T47" fmla="*/ 14451 h 150"/>
                              <a:gd name="T48" fmla="+- 0 8352 8352"/>
                              <a:gd name="T49" fmla="*/ T48 w 168"/>
                              <a:gd name="T50" fmla="+- 0 14451 14451"/>
                              <a:gd name="T51" fmla="*/ 14451 h 150"/>
                              <a:gd name="T52" fmla="+- 0 8352 8352"/>
                              <a:gd name="T53" fmla="*/ T52 w 168"/>
                              <a:gd name="T54" fmla="+- 0 14474 14451"/>
                              <a:gd name="T55" fmla="*/ 14474 h 150"/>
                              <a:gd name="T56" fmla="+- 0 8372 8352"/>
                              <a:gd name="T57" fmla="*/ T56 w 168"/>
                              <a:gd name="T58" fmla="+- 0 14474 14451"/>
                              <a:gd name="T59" fmla="*/ 14474 h 150"/>
                              <a:gd name="T60" fmla="+- 0 8372 8352"/>
                              <a:gd name="T61" fmla="*/ T60 w 168"/>
                              <a:gd name="T62" fmla="+- 0 14578 14451"/>
                              <a:gd name="T63" fmla="*/ 14578 h 150"/>
                              <a:gd name="T64" fmla="+- 0 8352 8352"/>
                              <a:gd name="T65" fmla="*/ T64 w 168"/>
                              <a:gd name="T66" fmla="+- 0 14578 14451"/>
                              <a:gd name="T67" fmla="*/ 14578 h 150"/>
                              <a:gd name="T68" fmla="+- 0 8352 8352"/>
                              <a:gd name="T69" fmla="*/ T68 w 168"/>
                              <a:gd name="T70" fmla="+- 0 14601 14451"/>
                              <a:gd name="T71" fmla="*/ 14601 h 150"/>
                              <a:gd name="T72" fmla="+- 0 8419 8352"/>
                              <a:gd name="T73" fmla="*/ T72 w 168"/>
                              <a:gd name="T74" fmla="+- 0 14601 14451"/>
                              <a:gd name="T75" fmla="*/ 14601 h 150"/>
                              <a:gd name="T76" fmla="+- 0 8419 8352"/>
                              <a:gd name="T77" fmla="*/ T76 w 168"/>
                              <a:gd name="T78" fmla="+- 0 14578 14451"/>
                              <a:gd name="T79" fmla="*/ 14578 h 150"/>
                              <a:gd name="T80" fmla="+- 0 8399 8352"/>
                              <a:gd name="T81" fmla="*/ T80 w 168"/>
                              <a:gd name="T82" fmla="+- 0 14578 14451"/>
                              <a:gd name="T83" fmla="*/ 14578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8" h="150">
                                <a:moveTo>
                                  <a:pt x="47" y="127"/>
                                </a:moveTo>
                                <a:lnTo>
                                  <a:pt x="47" y="42"/>
                                </a:lnTo>
                                <a:lnTo>
                                  <a:pt x="122" y="150"/>
                                </a:lnTo>
                                <a:lnTo>
                                  <a:pt x="148" y="150"/>
                                </a:lnTo>
                                <a:lnTo>
                                  <a:pt x="148" y="23"/>
                                </a:lnTo>
                                <a:lnTo>
                                  <a:pt x="168" y="23"/>
                                </a:lnTo>
                                <a:lnTo>
                                  <a:pt x="168" y="0"/>
                                </a:lnTo>
                                <a:lnTo>
                                  <a:pt x="100" y="0"/>
                                </a:lnTo>
                                <a:lnTo>
                                  <a:pt x="100" y="23"/>
                                </a:lnTo>
                                <a:lnTo>
                                  <a:pt x="121" y="23"/>
                                </a:lnTo>
                                <a:lnTo>
                                  <a:pt x="121" y="104"/>
                                </a:lnTo>
                                <a:lnTo>
                                  <a:pt x="49" y="0"/>
                                </a:lnTo>
                                <a:lnTo>
                                  <a:pt x="0" y="0"/>
                                </a:lnTo>
                                <a:lnTo>
                                  <a:pt x="0" y="23"/>
                                </a:lnTo>
                                <a:lnTo>
                                  <a:pt x="20" y="23"/>
                                </a:lnTo>
                                <a:lnTo>
                                  <a:pt x="20" y="127"/>
                                </a:lnTo>
                                <a:lnTo>
                                  <a:pt x="0" y="127"/>
                                </a:lnTo>
                                <a:lnTo>
                                  <a:pt x="0" y="150"/>
                                </a:lnTo>
                                <a:lnTo>
                                  <a:pt x="67" y="150"/>
                                </a:lnTo>
                                <a:lnTo>
                                  <a:pt x="67" y="127"/>
                                </a:lnTo>
                                <a:lnTo>
                                  <a:pt x="47" y="127"/>
                                </a:lnTo>
                                <a:close/>
                              </a:path>
                            </a:pathLst>
                          </a:custGeom>
                          <a:solidFill>
                            <a:srgbClr val="FDFF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 name="Freeform 392"/>
                        <wps:cNvSpPr>
                          <a:spLocks/>
                        </wps:cNvSpPr>
                        <wps:spPr bwMode="auto">
                          <a:xfrm>
                            <a:off x="8517" y="14451"/>
                            <a:ext cx="170" cy="150"/>
                          </a:xfrm>
                          <a:custGeom>
                            <a:avLst/>
                            <a:gdLst>
                              <a:gd name="T0" fmla="+- 0 8563 8517"/>
                              <a:gd name="T1" fmla="*/ T0 w 170"/>
                              <a:gd name="T2" fmla="+- 0 14578 14451"/>
                              <a:gd name="T3" fmla="*/ 14578 h 150"/>
                              <a:gd name="T4" fmla="+- 0 8571 8517"/>
                              <a:gd name="T5" fmla="*/ T4 w 170"/>
                              <a:gd name="T6" fmla="+- 0 14558 14451"/>
                              <a:gd name="T7" fmla="*/ 14558 h 150"/>
                              <a:gd name="T8" fmla="+- 0 8579 8517"/>
                              <a:gd name="T9" fmla="*/ T8 w 170"/>
                              <a:gd name="T10" fmla="+- 0 14535 14451"/>
                              <a:gd name="T11" fmla="*/ 14535 h 150"/>
                              <a:gd name="T12" fmla="+- 0 8601 8517"/>
                              <a:gd name="T13" fmla="*/ T12 w 170"/>
                              <a:gd name="T14" fmla="+- 0 14479 14451"/>
                              <a:gd name="T15" fmla="*/ 14479 h 150"/>
                              <a:gd name="T16" fmla="+- 0 8623 8517"/>
                              <a:gd name="T17" fmla="*/ T16 w 170"/>
                              <a:gd name="T18" fmla="+- 0 14535 14451"/>
                              <a:gd name="T19" fmla="*/ 14535 h 150"/>
                              <a:gd name="T20" fmla="+- 0 8632 8517"/>
                              <a:gd name="T21" fmla="*/ T20 w 170"/>
                              <a:gd name="T22" fmla="+- 0 14558 14451"/>
                              <a:gd name="T23" fmla="*/ 14558 h 150"/>
                              <a:gd name="T24" fmla="+- 0 8640 8517"/>
                              <a:gd name="T25" fmla="*/ T24 w 170"/>
                              <a:gd name="T26" fmla="+- 0 14578 14451"/>
                              <a:gd name="T27" fmla="*/ 14578 h 150"/>
                              <a:gd name="T28" fmla="+- 0 8620 8517"/>
                              <a:gd name="T29" fmla="*/ T28 w 170"/>
                              <a:gd name="T30" fmla="+- 0 14578 14451"/>
                              <a:gd name="T31" fmla="*/ 14578 h 150"/>
                              <a:gd name="T32" fmla="+- 0 8620 8517"/>
                              <a:gd name="T33" fmla="*/ T32 w 170"/>
                              <a:gd name="T34" fmla="+- 0 14601 14451"/>
                              <a:gd name="T35" fmla="*/ 14601 h 150"/>
                              <a:gd name="T36" fmla="+- 0 8687 8517"/>
                              <a:gd name="T37" fmla="*/ T36 w 170"/>
                              <a:gd name="T38" fmla="+- 0 14601 14451"/>
                              <a:gd name="T39" fmla="*/ 14601 h 150"/>
                              <a:gd name="T40" fmla="+- 0 8687 8517"/>
                              <a:gd name="T41" fmla="*/ T40 w 170"/>
                              <a:gd name="T42" fmla="+- 0 14578 14451"/>
                              <a:gd name="T43" fmla="*/ 14578 h 150"/>
                              <a:gd name="T44" fmla="+- 0 8669 8517"/>
                              <a:gd name="T45" fmla="*/ T44 w 170"/>
                              <a:gd name="T46" fmla="+- 0 14578 14451"/>
                              <a:gd name="T47" fmla="*/ 14578 h 150"/>
                              <a:gd name="T48" fmla="+- 0 8618 8517"/>
                              <a:gd name="T49" fmla="*/ T48 w 170"/>
                              <a:gd name="T50" fmla="+- 0 14451 14451"/>
                              <a:gd name="T51" fmla="*/ 14451 h 150"/>
                              <a:gd name="T52" fmla="+- 0 8557 8517"/>
                              <a:gd name="T53" fmla="*/ T52 w 170"/>
                              <a:gd name="T54" fmla="+- 0 14451 14451"/>
                              <a:gd name="T55" fmla="*/ 14451 h 150"/>
                              <a:gd name="T56" fmla="+- 0 8557 8517"/>
                              <a:gd name="T57" fmla="*/ T56 w 170"/>
                              <a:gd name="T58" fmla="+- 0 14474 14451"/>
                              <a:gd name="T59" fmla="*/ 14474 h 150"/>
                              <a:gd name="T60" fmla="+- 0 8577 8517"/>
                              <a:gd name="T61" fmla="*/ T60 w 170"/>
                              <a:gd name="T62" fmla="+- 0 14474 14451"/>
                              <a:gd name="T63" fmla="*/ 14474 h 150"/>
                              <a:gd name="T64" fmla="+- 0 8535 8517"/>
                              <a:gd name="T65" fmla="*/ T64 w 170"/>
                              <a:gd name="T66" fmla="+- 0 14578 14451"/>
                              <a:gd name="T67" fmla="*/ 14578 h 150"/>
                              <a:gd name="T68" fmla="+- 0 8517 8517"/>
                              <a:gd name="T69" fmla="*/ T68 w 170"/>
                              <a:gd name="T70" fmla="+- 0 14578 14451"/>
                              <a:gd name="T71" fmla="*/ 14578 h 150"/>
                              <a:gd name="T72" fmla="+- 0 8517 8517"/>
                              <a:gd name="T73" fmla="*/ T72 w 170"/>
                              <a:gd name="T74" fmla="+- 0 14601 14451"/>
                              <a:gd name="T75" fmla="*/ 14601 h 150"/>
                              <a:gd name="T76" fmla="+- 0 8582 8517"/>
                              <a:gd name="T77" fmla="*/ T76 w 170"/>
                              <a:gd name="T78" fmla="+- 0 14601 14451"/>
                              <a:gd name="T79" fmla="*/ 14601 h 150"/>
                              <a:gd name="T80" fmla="+- 0 8582 8517"/>
                              <a:gd name="T81" fmla="*/ T80 w 170"/>
                              <a:gd name="T82" fmla="+- 0 14578 14451"/>
                              <a:gd name="T83" fmla="*/ 14578 h 150"/>
                              <a:gd name="T84" fmla="+- 0 8563 8517"/>
                              <a:gd name="T85" fmla="*/ T84 w 170"/>
                              <a:gd name="T86" fmla="+- 0 14578 14451"/>
                              <a:gd name="T87" fmla="*/ 14578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70" h="150">
                                <a:moveTo>
                                  <a:pt x="46" y="127"/>
                                </a:moveTo>
                                <a:lnTo>
                                  <a:pt x="54" y="107"/>
                                </a:lnTo>
                                <a:lnTo>
                                  <a:pt x="62" y="84"/>
                                </a:lnTo>
                                <a:lnTo>
                                  <a:pt x="84" y="28"/>
                                </a:lnTo>
                                <a:lnTo>
                                  <a:pt x="106" y="84"/>
                                </a:lnTo>
                                <a:lnTo>
                                  <a:pt x="115" y="107"/>
                                </a:lnTo>
                                <a:lnTo>
                                  <a:pt x="123" y="127"/>
                                </a:lnTo>
                                <a:lnTo>
                                  <a:pt x="103" y="127"/>
                                </a:lnTo>
                                <a:lnTo>
                                  <a:pt x="103" y="150"/>
                                </a:lnTo>
                                <a:lnTo>
                                  <a:pt x="170" y="150"/>
                                </a:lnTo>
                                <a:lnTo>
                                  <a:pt x="170" y="127"/>
                                </a:lnTo>
                                <a:lnTo>
                                  <a:pt x="152" y="127"/>
                                </a:lnTo>
                                <a:lnTo>
                                  <a:pt x="101" y="0"/>
                                </a:lnTo>
                                <a:lnTo>
                                  <a:pt x="40" y="0"/>
                                </a:lnTo>
                                <a:lnTo>
                                  <a:pt x="40" y="23"/>
                                </a:lnTo>
                                <a:lnTo>
                                  <a:pt x="60" y="23"/>
                                </a:lnTo>
                                <a:lnTo>
                                  <a:pt x="18" y="127"/>
                                </a:lnTo>
                                <a:lnTo>
                                  <a:pt x="0" y="127"/>
                                </a:lnTo>
                                <a:lnTo>
                                  <a:pt x="0" y="150"/>
                                </a:lnTo>
                                <a:lnTo>
                                  <a:pt x="65" y="150"/>
                                </a:lnTo>
                                <a:lnTo>
                                  <a:pt x="65" y="127"/>
                                </a:lnTo>
                                <a:lnTo>
                                  <a:pt x="46" y="127"/>
                                </a:lnTo>
                                <a:close/>
                              </a:path>
                            </a:pathLst>
                          </a:custGeom>
                          <a:solidFill>
                            <a:srgbClr val="FDFF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Freeform 391"/>
                        <wps:cNvSpPr>
                          <a:spLocks/>
                        </wps:cNvSpPr>
                        <wps:spPr bwMode="auto">
                          <a:xfrm>
                            <a:off x="8571" y="14535"/>
                            <a:ext cx="61" cy="23"/>
                          </a:xfrm>
                          <a:custGeom>
                            <a:avLst/>
                            <a:gdLst>
                              <a:gd name="T0" fmla="+- 0 8579 8571"/>
                              <a:gd name="T1" fmla="*/ T0 w 61"/>
                              <a:gd name="T2" fmla="+- 0 14535 14535"/>
                              <a:gd name="T3" fmla="*/ 14535 h 23"/>
                              <a:gd name="T4" fmla="+- 0 8571 8571"/>
                              <a:gd name="T5" fmla="*/ T4 w 61"/>
                              <a:gd name="T6" fmla="+- 0 14558 14535"/>
                              <a:gd name="T7" fmla="*/ 14558 h 23"/>
                              <a:gd name="T8" fmla="+- 0 8632 8571"/>
                              <a:gd name="T9" fmla="*/ T8 w 61"/>
                              <a:gd name="T10" fmla="+- 0 14558 14535"/>
                              <a:gd name="T11" fmla="*/ 14558 h 23"/>
                              <a:gd name="T12" fmla="+- 0 8623 8571"/>
                              <a:gd name="T13" fmla="*/ T12 w 61"/>
                              <a:gd name="T14" fmla="+- 0 14535 14535"/>
                              <a:gd name="T15" fmla="*/ 14535 h 23"/>
                              <a:gd name="T16" fmla="+- 0 8579 8571"/>
                              <a:gd name="T17" fmla="*/ T16 w 61"/>
                              <a:gd name="T18" fmla="+- 0 14535 14535"/>
                              <a:gd name="T19" fmla="*/ 14535 h 23"/>
                            </a:gdLst>
                            <a:ahLst/>
                            <a:cxnLst>
                              <a:cxn ang="0">
                                <a:pos x="T1" y="T3"/>
                              </a:cxn>
                              <a:cxn ang="0">
                                <a:pos x="T5" y="T7"/>
                              </a:cxn>
                              <a:cxn ang="0">
                                <a:pos x="T9" y="T11"/>
                              </a:cxn>
                              <a:cxn ang="0">
                                <a:pos x="T13" y="T15"/>
                              </a:cxn>
                              <a:cxn ang="0">
                                <a:pos x="T17" y="T19"/>
                              </a:cxn>
                            </a:cxnLst>
                            <a:rect l="0" t="0" r="r" b="b"/>
                            <a:pathLst>
                              <a:path w="61" h="23">
                                <a:moveTo>
                                  <a:pt x="8" y="0"/>
                                </a:moveTo>
                                <a:lnTo>
                                  <a:pt x="0" y="23"/>
                                </a:lnTo>
                                <a:lnTo>
                                  <a:pt x="61" y="23"/>
                                </a:lnTo>
                                <a:lnTo>
                                  <a:pt x="52" y="0"/>
                                </a:lnTo>
                                <a:lnTo>
                                  <a:pt x="8" y="0"/>
                                </a:lnTo>
                                <a:close/>
                              </a:path>
                            </a:pathLst>
                          </a:custGeom>
                          <a:solidFill>
                            <a:srgbClr val="FDFF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Freeform 390"/>
                        <wps:cNvSpPr>
                          <a:spLocks/>
                        </wps:cNvSpPr>
                        <wps:spPr bwMode="auto">
                          <a:xfrm>
                            <a:off x="8700" y="14451"/>
                            <a:ext cx="123" cy="150"/>
                          </a:xfrm>
                          <a:custGeom>
                            <a:avLst/>
                            <a:gdLst>
                              <a:gd name="T0" fmla="+- 0 8772 8700"/>
                              <a:gd name="T1" fmla="*/ T0 w 123"/>
                              <a:gd name="T2" fmla="+- 0 14474 14451"/>
                              <a:gd name="T3" fmla="*/ 14474 h 150"/>
                              <a:gd name="T4" fmla="+- 0 8772 8700"/>
                              <a:gd name="T5" fmla="*/ T4 w 123"/>
                              <a:gd name="T6" fmla="+- 0 14451 14451"/>
                              <a:gd name="T7" fmla="*/ 14451 h 150"/>
                              <a:gd name="T8" fmla="+- 0 8700 8700"/>
                              <a:gd name="T9" fmla="*/ T8 w 123"/>
                              <a:gd name="T10" fmla="+- 0 14451 14451"/>
                              <a:gd name="T11" fmla="*/ 14451 h 150"/>
                              <a:gd name="T12" fmla="+- 0 8700 8700"/>
                              <a:gd name="T13" fmla="*/ T12 w 123"/>
                              <a:gd name="T14" fmla="+- 0 14474 14451"/>
                              <a:gd name="T15" fmla="*/ 14474 h 150"/>
                              <a:gd name="T16" fmla="+- 0 8720 8700"/>
                              <a:gd name="T17" fmla="*/ T16 w 123"/>
                              <a:gd name="T18" fmla="+- 0 14474 14451"/>
                              <a:gd name="T19" fmla="*/ 14474 h 150"/>
                              <a:gd name="T20" fmla="+- 0 8720 8700"/>
                              <a:gd name="T21" fmla="*/ T20 w 123"/>
                              <a:gd name="T22" fmla="+- 0 14578 14451"/>
                              <a:gd name="T23" fmla="*/ 14578 h 150"/>
                              <a:gd name="T24" fmla="+- 0 8700 8700"/>
                              <a:gd name="T25" fmla="*/ T24 w 123"/>
                              <a:gd name="T26" fmla="+- 0 14578 14451"/>
                              <a:gd name="T27" fmla="*/ 14578 h 150"/>
                              <a:gd name="T28" fmla="+- 0 8700 8700"/>
                              <a:gd name="T29" fmla="*/ T28 w 123"/>
                              <a:gd name="T30" fmla="+- 0 14601 14451"/>
                              <a:gd name="T31" fmla="*/ 14601 h 150"/>
                              <a:gd name="T32" fmla="+- 0 8823 8700"/>
                              <a:gd name="T33" fmla="*/ T32 w 123"/>
                              <a:gd name="T34" fmla="+- 0 14601 14451"/>
                              <a:gd name="T35" fmla="*/ 14601 h 150"/>
                              <a:gd name="T36" fmla="+- 0 8823 8700"/>
                              <a:gd name="T37" fmla="*/ T36 w 123"/>
                              <a:gd name="T38" fmla="+- 0 14554 14451"/>
                              <a:gd name="T39" fmla="*/ 14554 h 150"/>
                              <a:gd name="T40" fmla="+- 0 8797 8700"/>
                              <a:gd name="T41" fmla="*/ T40 w 123"/>
                              <a:gd name="T42" fmla="+- 0 14554 14451"/>
                              <a:gd name="T43" fmla="*/ 14554 h 150"/>
                              <a:gd name="T44" fmla="+- 0 8797 8700"/>
                              <a:gd name="T45" fmla="*/ T44 w 123"/>
                              <a:gd name="T46" fmla="+- 0 14578 14451"/>
                              <a:gd name="T47" fmla="*/ 14578 h 150"/>
                              <a:gd name="T48" fmla="+- 0 8749 8700"/>
                              <a:gd name="T49" fmla="*/ T48 w 123"/>
                              <a:gd name="T50" fmla="+- 0 14578 14451"/>
                              <a:gd name="T51" fmla="*/ 14578 h 150"/>
                              <a:gd name="T52" fmla="+- 0 8749 8700"/>
                              <a:gd name="T53" fmla="*/ T52 w 123"/>
                              <a:gd name="T54" fmla="+- 0 14474 14451"/>
                              <a:gd name="T55" fmla="*/ 14474 h 150"/>
                              <a:gd name="T56" fmla="+- 0 8772 8700"/>
                              <a:gd name="T57" fmla="*/ T56 w 123"/>
                              <a:gd name="T58" fmla="+- 0 14474 14451"/>
                              <a:gd name="T59" fmla="*/ 14474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23" h="150">
                                <a:moveTo>
                                  <a:pt x="72" y="23"/>
                                </a:moveTo>
                                <a:lnTo>
                                  <a:pt x="72" y="0"/>
                                </a:lnTo>
                                <a:lnTo>
                                  <a:pt x="0" y="0"/>
                                </a:lnTo>
                                <a:lnTo>
                                  <a:pt x="0" y="23"/>
                                </a:lnTo>
                                <a:lnTo>
                                  <a:pt x="20" y="23"/>
                                </a:lnTo>
                                <a:lnTo>
                                  <a:pt x="20" y="127"/>
                                </a:lnTo>
                                <a:lnTo>
                                  <a:pt x="0" y="127"/>
                                </a:lnTo>
                                <a:lnTo>
                                  <a:pt x="0" y="150"/>
                                </a:lnTo>
                                <a:lnTo>
                                  <a:pt x="123" y="150"/>
                                </a:lnTo>
                                <a:lnTo>
                                  <a:pt x="123" y="103"/>
                                </a:lnTo>
                                <a:lnTo>
                                  <a:pt x="97" y="103"/>
                                </a:lnTo>
                                <a:lnTo>
                                  <a:pt x="97" y="127"/>
                                </a:lnTo>
                                <a:lnTo>
                                  <a:pt x="49" y="127"/>
                                </a:lnTo>
                                <a:lnTo>
                                  <a:pt x="49" y="23"/>
                                </a:lnTo>
                                <a:lnTo>
                                  <a:pt x="72" y="23"/>
                                </a:lnTo>
                                <a:close/>
                              </a:path>
                            </a:pathLst>
                          </a:custGeom>
                          <a:solidFill>
                            <a:srgbClr val="FDFF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 name="Freeform 389"/>
                        <wps:cNvSpPr>
                          <a:spLocks/>
                        </wps:cNvSpPr>
                        <wps:spPr bwMode="auto">
                          <a:xfrm>
                            <a:off x="8883" y="14451"/>
                            <a:ext cx="121" cy="150"/>
                          </a:xfrm>
                          <a:custGeom>
                            <a:avLst/>
                            <a:gdLst>
                              <a:gd name="T0" fmla="+- 0 8931 8883"/>
                              <a:gd name="T1" fmla="*/ T0 w 121"/>
                              <a:gd name="T2" fmla="+- 0 14518 14451"/>
                              <a:gd name="T3" fmla="*/ 14518 h 150"/>
                              <a:gd name="T4" fmla="+- 0 8931 8883"/>
                              <a:gd name="T5" fmla="*/ T4 w 121"/>
                              <a:gd name="T6" fmla="+- 0 14474 14451"/>
                              <a:gd name="T7" fmla="*/ 14474 h 150"/>
                              <a:gd name="T8" fmla="+- 0 8978 8883"/>
                              <a:gd name="T9" fmla="*/ T8 w 121"/>
                              <a:gd name="T10" fmla="+- 0 14474 14451"/>
                              <a:gd name="T11" fmla="*/ 14474 h 150"/>
                              <a:gd name="T12" fmla="+- 0 8978 8883"/>
                              <a:gd name="T13" fmla="*/ T12 w 121"/>
                              <a:gd name="T14" fmla="+- 0 14497 14451"/>
                              <a:gd name="T15" fmla="*/ 14497 h 150"/>
                              <a:gd name="T16" fmla="+- 0 9004 8883"/>
                              <a:gd name="T17" fmla="*/ T16 w 121"/>
                              <a:gd name="T18" fmla="+- 0 14497 14451"/>
                              <a:gd name="T19" fmla="*/ 14497 h 150"/>
                              <a:gd name="T20" fmla="+- 0 9004 8883"/>
                              <a:gd name="T21" fmla="*/ T20 w 121"/>
                              <a:gd name="T22" fmla="+- 0 14451 14451"/>
                              <a:gd name="T23" fmla="*/ 14451 h 150"/>
                              <a:gd name="T24" fmla="+- 0 8883 8883"/>
                              <a:gd name="T25" fmla="*/ T24 w 121"/>
                              <a:gd name="T26" fmla="+- 0 14451 14451"/>
                              <a:gd name="T27" fmla="*/ 14451 h 150"/>
                              <a:gd name="T28" fmla="+- 0 8883 8883"/>
                              <a:gd name="T29" fmla="*/ T28 w 121"/>
                              <a:gd name="T30" fmla="+- 0 14474 14451"/>
                              <a:gd name="T31" fmla="*/ 14474 h 150"/>
                              <a:gd name="T32" fmla="+- 0 8903 8883"/>
                              <a:gd name="T33" fmla="*/ T32 w 121"/>
                              <a:gd name="T34" fmla="+- 0 14474 14451"/>
                              <a:gd name="T35" fmla="*/ 14474 h 150"/>
                              <a:gd name="T36" fmla="+- 0 8903 8883"/>
                              <a:gd name="T37" fmla="*/ T36 w 121"/>
                              <a:gd name="T38" fmla="+- 0 14578 14451"/>
                              <a:gd name="T39" fmla="*/ 14578 h 150"/>
                              <a:gd name="T40" fmla="+- 0 8883 8883"/>
                              <a:gd name="T41" fmla="*/ T40 w 121"/>
                              <a:gd name="T42" fmla="+- 0 14578 14451"/>
                              <a:gd name="T43" fmla="*/ 14578 h 150"/>
                              <a:gd name="T44" fmla="+- 0 8883 8883"/>
                              <a:gd name="T45" fmla="*/ T44 w 121"/>
                              <a:gd name="T46" fmla="+- 0 14601 14451"/>
                              <a:gd name="T47" fmla="*/ 14601 h 150"/>
                              <a:gd name="T48" fmla="+- 0 8953 8883"/>
                              <a:gd name="T49" fmla="*/ T48 w 121"/>
                              <a:gd name="T50" fmla="+- 0 14601 14451"/>
                              <a:gd name="T51" fmla="*/ 14601 h 150"/>
                              <a:gd name="T52" fmla="+- 0 8953 8883"/>
                              <a:gd name="T53" fmla="*/ T52 w 121"/>
                              <a:gd name="T54" fmla="+- 0 14578 14451"/>
                              <a:gd name="T55" fmla="*/ 14578 h 150"/>
                              <a:gd name="T56" fmla="+- 0 8931 8883"/>
                              <a:gd name="T57" fmla="*/ T56 w 121"/>
                              <a:gd name="T58" fmla="+- 0 14578 14451"/>
                              <a:gd name="T59" fmla="*/ 14578 h 150"/>
                              <a:gd name="T60" fmla="+- 0 8931 8883"/>
                              <a:gd name="T61" fmla="*/ T60 w 121"/>
                              <a:gd name="T62" fmla="+- 0 14541 14451"/>
                              <a:gd name="T63" fmla="*/ 14541 h 150"/>
                              <a:gd name="T64" fmla="+- 0 8985 8883"/>
                              <a:gd name="T65" fmla="*/ T64 w 121"/>
                              <a:gd name="T66" fmla="+- 0 14541 14451"/>
                              <a:gd name="T67" fmla="*/ 14541 h 150"/>
                              <a:gd name="T68" fmla="+- 0 8985 8883"/>
                              <a:gd name="T69" fmla="*/ T68 w 121"/>
                              <a:gd name="T70" fmla="+- 0 14518 14451"/>
                              <a:gd name="T71" fmla="*/ 14518 h 150"/>
                              <a:gd name="T72" fmla="+- 0 8931 8883"/>
                              <a:gd name="T73" fmla="*/ T72 w 121"/>
                              <a:gd name="T74" fmla="+- 0 14518 14451"/>
                              <a:gd name="T75" fmla="*/ 14518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1" h="150">
                                <a:moveTo>
                                  <a:pt x="48" y="67"/>
                                </a:moveTo>
                                <a:lnTo>
                                  <a:pt x="48" y="23"/>
                                </a:lnTo>
                                <a:lnTo>
                                  <a:pt x="95" y="23"/>
                                </a:lnTo>
                                <a:lnTo>
                                  <a:pt x="95" y="46"/>
                                </a:lnTo>
                                <a:lnTo>
                                  <a:pt x="121" y="46"/>
                                </a:lnTo>
                                <a:lnTo>
                                  <a:pt x="121" y="0"/>
                                </a:lnTo>
                                <a:lnTo>
                                  <a:pt x="0" y="0"/>
                                </a:lnTo>
                                <a:lnTo>
                                  <a:pt x="0" y="23"/>
                                </a:lnTo>
                                <a:lnTo>
                                  <a:pt x="20" y="23"/>
                                </a:lnTo>
                                <a:lnTo>
                                  <a:pt x="20" y="127"/>
                                </a:lnTo>
                                <a:lnTo>
                                  <a:pt x="0" y="127"/>
                                </a:lnTo>
                                <a:lnTo>
                                  <a:pt x="0" y="150"/>
                                </a:lnTo>
                                <a:lnTo>
                                  <a:pt x="70" y="150"/>
                                </a:lnTo>
                                <a:lnTo>
                                  <a:pt x="70" y="127"/>
                                </a:lnTo>
                                <a:lnTo>
                                  <a:pt x="48" y="127"/>
                                </a:lnTo>
                                <a:lnTo>
                                  <a:pt x="48" y="90"/>
                                </a:lnTo>
                                <a:lnTo>
                                  <a:pt x="102" y="90"/>
                                </a:lnTo>
                                <a:lnTo>
                                  <a:pt x="102" y="67"/>
                                </a:lnTo>
                                <a:lnTo>
                                  <a:pt x="48" y="67"/>
                                </a:lnTo>
                                <a:close/>
                              </a:path>
                            </a:pathLst>
                          </a:custGeom>
                          <a:solidFill>
                            <a:srgbClr val="FDFF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 name="Freeform 388"/>
                        <wps:cNvSpPr>
                          <a:spLocks/>
                        </wps:cNvSpPr>
                        <wps:spPr bwMode="auto">
                          <a:xfrm>
                            <a:off x="9018" y="14451"/>
                            <a:ext cx="122" cy="150"/>
                          </a:xfrm>
                          <a:custGeom>
                            <a:avLst/>
                            <a:gdLst>
                              <a:gd name="T0" fmla="+- 0 9067 9018"/>
                              <a:gd name="T1" fmla="*/ T0 w 122"/>
                              <a:gd name="T2" fmla="+- 0 14518 14451"/>
                              <a:gd name="T3" fmla="*/ 14518 h 150"/>
                              <a:gd name="T4" fmla="+- 0 9067 9018"/>
                              <a:gd name="T5" fmla="*/ T4 w 122"/>
                              <a:gd name="T6" fmla="+- 0 14474 14451"/>
                              <a:gd name="T7" fmla="*/ 14474 h 150"/>
                              <a:gd name="T8" fmla="+- 0 9113 9018"/>
                              <a:gd name="T9" fmla="*/ T8 w 122"/>
                              <a:gd name="T10" fmla="+- 0 14474 14451"/>
                              <a:gd name="T11" fmla="*/ 14474 h 150"/>
                              <a:gd name="T12" fmla="+- 0 9113 9018"/>
                              <a:gd name="T13" fmla="*/ T12 w 122"/>
                              <a:gd name="T14" fmla="+- 0 14497 14451"/>
                              <a:gd name="T15" fmla="*/ 14497 h 150"/>
                              <a:gd name="T16" fmla="+- 0 9140 9018"/>
                              <a:gd name="T17" fmla="*/ T16 w 122"/>
                              <a:gd name="T18" fmla="+- 0 14497 14451"/>
                              <a:gd name="T19" fmla="*/ 14497 h 150"/>
                              <a:gd name="T20" fmla="+- 0 9140 9018"/>
                              <a:gd name="T21" fmla="*/ T20 w 122"/>
                              <a:gd name="T22" fmla="+- 0 14451 14451"/>
                              <a:gd name="T23" fmla="*/ 14451 h 150"/>
                              <a:gd name="T24" fmla="+- 0 9018 9018"/>
                              <a:gd name="T25" fmla="*/ T24 w 122"/>
                              <a:gd name="T26" fmla="+- 0 14451 14451"/>
                              <a:gd name="T27" fmla="*/ 14451 h 150"/>
                              <a:gd name="T28" fmla="+- 0 9018 9018"/>
                              <a:gd name="T29" fmla="*/ T28 w 122"/>
                              <a:gd name="T30" fmla="+- 0 14474 14451"/>
                              <a:gd name="T31" fmla="*/ 14474 h 150"/>
                              <a:gd name="T32" fmla="+- 0 9038 9018"/>
                              <a:gd name="T33" fmla="*/ T32 w 122"/>
                              <a:gd name="T34" fmla="+- 0 14474 14451"/>
                              <a:gd name="T35" fmla="*/ 14474 h 150"/>
                              <a:gd name="T36" fmla="+- 0 9038 9018"/>
                              <a:gd name="T37" fmla="*/ T36 w 122"/>
                              <a:gd name="T38" fmla="+- 0 14578 14451"/>
                              <a:gd name="T39" fmla="*/ 14578 h 150"/>
                              <a:gd name="T40" fmla="+- 0 9018 9018"/>
                              <a:gd name="T41" fmla="*/ T40 w 122"/>
                              <a:gd name="T42" fmla="+- 0 14578 14451"/>
                              <a:gd name="T43" fmla="*/ 14578 h 150"/>
                              <a:gd name="T44" fmla="+- 0 9018 9018"/>
                              <a:gd name="T45" fmla="*/ T44 w 122"/>
                              <a:gd name="T46" fmla="+- 0 14601 14451"/>
                              <a:gd name="T47" fmla="*/ 14601 h 150"/>
                              <a:gd name="T48" fmla="+- 0 9088 9018"/>
                              <a:gd name="T49" fmla="*/ T48 w 122"/>
                              <a:gd name="T50" fmla="+- 0 14601 14451"/>
                              <a:gd name="T51" fmla="*/ 14601 h 150"/>
                              <a:gd name="T52" fmla="+- 0 9088 9018"/>
                              <a:gd name="T53" fmla="*/ T52 w 122"/>
                              <a:gd name="T54" fmla="+- 0 14578 14451"/>
                              <a:gd name="T55" fmla="*/ 14578 h 150"/>
                              <a:gd name="T56" fmla="+- 0 9067 9018"/>
                              <a:gd name="T57" fmla="*/ T56 w 122"/>
                              <a:gd name="T58" fmla="+- 0 14578 14451"/>
                              <a:gd name="T59" fmla="*/ 14578 h 150"/>
                              <a:gd name="T60" fmla="+- 0 9067 9018"/>
                              <a:gd name="T61" fmla="*/ T60 w 122"/>
                              <a:gd name="T62" fmla="+- 0 14541 14451"/>
                              <a:gd name="T63" fmla="*/ 14541 h 150"/>
                              <a:gd name="T64" fmla="+- 0 9120 9018"/>
                              <a:gd name="T65" fmla="*/ T64 w 122"/>
                              <a:gd name="T66" fmla="+- 0 14541 14451"/>
                              <a:gd name="T67" fmla="*/ 14541 h 150"/>
                              <a:gd name="T68" fmla="+- 0 9120 9018"/>
                              <a:gd name="T69" fmla="*/ T68 w 122"/>
                              <a:gd name="T70" fmla="+- 0 14518 14451"/>
                              <a:gd name="T71" fmla="*/ 14518 h 150"/>
                              <a:gd name="T72" fmla="+- 0 9067 9018"/>
                              <a:gd name="T73" fmla="*/ T72 w 122"/>
                              <a:gd name="T74" fmla="+- 0 14518 14451"/>
                              <a:gd name="T75" fmla="*/ 14518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2" h="150">
                                <a:moveTo>
                                  <a:pt x="49" y="67"/>
                                </a:moveTo>
                                <a:lnTo>
                                  <a:pt x="49" y="23"/>
                                </a:lnTo>
                                <a:lnTo>
                                  <a:pt x="95" y="23"/>
                                </a:lnTo>
                                <a:lnTo>
                                  <a:pt x="95" y="46"/>
                                </a:lnTo>
                                <a:lnTo>
                                  <a:pt x="122" y="46"/>
                                </a:lnTo>
                                <a:lnTo>
                                  <a:pt x="122" y="0"/>
                                </a:lnTo>
                                <a:lnTo>
                                  <a:pt x="0" y="0"/>
                                </a:lnTo>
                                <a:lnTo>
                                  <a:pt x="0" y="23"/>
                                </a:lnTo>
                                <a:lnTo>
                                  <a:pt x="20" y="23"/>
                                </a:lnTo>
                                <a:lnTo>
                                  <a:pt x="20" y="127"/>
                                </a:lnTo>
                                <a:lnTo>
                                  <a:pt x="0" y="127"/>
                                </a:lnTo>
                                <a:lnTo>
                                  <a:pt x="0" y="150"/>
                                </a:lnTo>
                                <a:lnTo>
                                  <a:pt x="70" y="150"/>
                                </a:lnTo>
                                <a:lnTo>
                                  <a:pt x="70" y="127"/>
                                </a:lnTo>
                                <a:lnTo>
                                  <a:pt x="49" y="127"/>
                                </a:lnTo>
                                <a:lnTo>
                                  <a:pt x="49" y="90"/>
                                </a:lnTo>
                                <a:lnTo>
                                  <a:pt x="102" y="90"/>
                                </a:lnTo>
                                <a:lnTo>
                                  <a:pt x="102" y="67"/>
                                </a:lnTo>
                                <a:lnTo>
                                  <a:pt x="49" y="67"/>
                                </a:lnTo>
                                <a:close/>
                              </a:path>
                            </a:pathLst>
                          </a:custGeom>
                          <a:solidFill>
                            <a:srgbClr val="FDFF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 name="Freeform 387"/>
                        <wps:cNvSpPr>
                          <a:spLocks/>
                        </wps:cNvSpPr>
                        <wps:spPr bwMode="auto">
                          <a:xfrm>
                            <a:off x="9133" y="14451"/>
                            <a:ext cx="170" cy="150"/>
                          </a:xfrm>
                          <a:custGeom>
                            <a:avLst/>
                            <a:gdLst>
                              <a:gd name="T0" fmla="+- 0 9179 9133"/>
                              <a:gd name="T1" fmla="*/ T0 w 170"/>
                              <a:gd name="T2" fmla="+- 0 14578 14451"/>
                              <a:gd name="T3" fmla="*/ 14578 h 150"/>
                              <a:gd name="T4" fmla="+- 0 9187 9133"/>
                              <a:gd name="T5" fmla="*/ T4 w 170"/>
                              <a:gd name="T6" fmla="+- 0 14558 14451"/>
                              <a:gd name="T7" fmla="*/ 14558 h 150"/>
                              <a:gd name="T8" fmla="+- 0 9196 9133"/>
                              <a:gd name="T9" fmla="*/ T8 w 170"/>
                              <a:gd name="T10" fmla="+- 0 14535 14451"/>
                              <a:gd name="T11" fmla="*/ 14535 h 150"/>
                              <a:gd name="T12" fmla="+- 0 9217 9133"/>
                              <a:gd name="T13" fmla="*/ T12 w 170"/>
                              <a:gd name="T14" fmla="+- 0 14479 14451"/>
                              <a:gd name="T15" fmla="*/ 14479 h 150"/>
                              <a:gd name="T16" fmla="+- 0 9240 9133"/>
                              <a:gd name="T17" fmla="*/ T16 w 170"/>
                              <a:gd name="T18" fmla="+- 0 14535 14451"/>
                              <a:gd name="T19" fmla="*/ 14535 h 150"/>
                              <a:gd name="T20" fmla="+- 0 9248 9133"/>
                              <a:gd name="T21" fmla="*/ T20 w 170"/>
                              <a:gd name="T22" fmla="+- 0 14558 14451"/>
                              <a:gd name="T23" fmla="*/ 14558 h 150"/>
                              <a:gd name="T24" fmla="+- 0 9256 9133"/>
                              <a:gd name="T25" fmla="*/ T24 w 170"/>
                              <a:gd name="T26" fmla="+- 0 14578 14451"/>
                              <a:gd name="T27" fmla="*/ 14578 h 150"/>
                              <a:gd name="T28" fmla="+- 0 9236 9133"/>
                              <a:gd name="T29" fmla="*/ T28 w 170"/>
                              <a:gd name="T30" fmla="+- 0 14578 14451"/>
                              <a:gd name="T31" fmla="*/ 14578 h 150"/>
                              <a:gd name="T32" fmla="+- 0 9236 9133"/>
                              <a:gd name="T33" fmla="*/ T32 w 170"/>
                              <a:gd name="T34" fmla="+- 0 14601 14451"/>
                              <a:gd name="T35" fmla="*/ 14601 h 150"/>
                              <a:gd name="T36" fmla="+- 0 9303 9133"/>
                              <a:gd name="T37" fmla="*/ T36 w 170"/>
                              <a:gd name="T38" fmla="+- 0 14601 14451"/>
                              <a:gd name="T39" fmla="*/ 14601 h 150"/>
                              <a:gd name="T40" fmla="+- 0 9303 9133"/>
                              <a:gd name="T41" fmla="*/ T40 w 170"/>
                              <a:gd name="T42" fmla="+- 0 14578 14451"/>
                              <a:gd name="T43" fmla="*/ 14578 h 150"/>
                              <a:gd name="T44" fmla="+- 0 9285 9133"/>
                              <a:gd name="T45" fmla="*/ T44 w 170"/>
                              <a:gd name="T46" fmla="+- 0 14578 14451"/>
                              <a:gd name="T47" fmla="*/ 14578 h 150"/>
                              <a:gd name="T48" fmla="+- 0 9234 9133"/>
                              <a:gd name="T49" fmla="*/ T48 w 170"/>
                              <a:gd name="T50" fmla="+- 0 14451 14451"/>
                              <a:gd name="T51" fmla="*/ 14451 h 150"/>
                              <a:gd name="T52" fmla="+- 0 9173 9133"/>
                              <a:gd name="T53" fmla="*/ T52 w 170"/>
                              <a:gd name="T54" fmla="+- 0 14451 14451"/>
                              <a:gd name="T55" fmla="*/ 14451 h 150"/>
                              <a:gd name="T56" fmla="+- 0 9173 9133"/>
                              <a:gd name="T57" fmla="*/ T56 w 170"/>
                              <a:gd name="T58" fmla="+- 0 14474 14451"/>
                              <a:gd name="T59" fmla="*/ 14474 h 150"/>
                              <a:gd name="T60" fmla="+- 0 9193 9133"/>
                              <a:gd name="T61" fmla="*/ T60 w 170"/>
                              <a:gd name="T62" fmla="+- 0 14474 14451"/>
                              <a:gd name="T63" fmla="*/ 14474 h 150"/>
                              <a:gd name="T64" fmla="+- 0 9151 9133"/>
                              <a:gd name="T65" fmla="*/ T64 w 170"/>
                              <a:gd name="T66" fmla="+- 0 14578 14451"/>
                              <a:gd name="T67" fmla="*/ 14578 h 150"/>
                              <a:gd name="T68" fmla="+- 0 9133 9133"/>
                              <a:gd name="T69" fmla="*/ T68 w 170"/>
                              <a:gd name="T70" fmla="+- 0 14578 14451"/>
                              <a:gd name="T71" fmla="*/ 14578 h 150"/>
                              <a:gd name="T72" fmla="+- 0 9133 9133"/>
                              <a:gd name="T73" fmla="*/ T72 w 170"/>
                              <a:gd name="T74" fmla="+- 0 14601 14451"/>
                              <a:gd name="T75" fmla="*/ 14601 h 150"/>
                              <a:gd name="T76" fmla="+- 0 9199 9133"/>
                              <a:gd name="T77" fmla="*/ T76 w 170"/>
                              <a:gd name="T78" fmla="+- 0 14601 14451"/>
                              <a:gd name="T79" fmla="*/ 14601 h 150"/>
                              <a:gd name="T80" fmla="+- 0 9199 9133"/>
                              <a:gd name="T81" fmla="*/ T80 w 170"/>
                              <a:gd name="T82" fmla="+- 0 14578 14451"/>
                              <a:gd name="T83" fmla="*/ 14578 h 150"/>
                              <a:gd name="T84" fmla="+- 0 9179 9133"/>
                              <a:gd name="T85" fmla="*/ T84 w 170"/>
                              <a:gd name="T86" fmla="+- 0 14578 14451"/>
                              <a:gd name="T87" fmla="*/ 14578 h 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70" h="150">
                                <a:moveTo>
                                  <a:pt x="46" y="127"/>
                                </a:moveTo>
                                <a:lnTo>
                                  <a:pt x="54" y="107"/>
                                </a:lnTo>
                                <a:lnTo>
                                  <a:pt x="63" y="84"/>
                                </a:lnTo>
                                <a:lnTo>
                                  <a:pt x="84" y="28"/>
                                </a:lnTo>
                                <a:lnTo>
                                  <a:pt x="107" y="84"/>
                                </a:lnTo>
                                <a:lnTo>
                                  <a:pt x="115" y="107"/>
                                </a:lnTo>
                                <a:lnTo>
                                  <a:pt x="123" y="127"/>
                                </a:lnTo>
                                <a:lnTo>
                                  <a:pt x="103" y="127"/>
                                </a:lnTo>
                                <a:lnTo>
                                  <a:pt x="103" y="150"/>
                                </a:lnTo>
                                <a:lnTo>
                                  <a:pt x="170" y="150"/>
                                </a:lnTo>
                                <a:lnTo>
                                  <a:pt x="170" y="127"/>
                                </a:lnTo>
                                <a:lnTo>
                                  <a:pt x="152" y="127"/>
                                </a:lnTo>
                                <a:lnTo>
                                  <a:pt x="101" y="0"/>
                                </a:lnTo>
                                <a:lnTo>
                                  <a:pt x="40" y="0"/>
                                </a:lnTo>
                                <a:lnTo>
                                  <a:pt x="40" y="23"/>
                                </a:lnTo>
                                <a:lnTo>
                                  <a:pt x="60" y="23"/>
                                </a:lnTo>
                                <a:lnTo>
                                  <a:pt x="18" y="127"/>
                                </a:lnTo>
                                <a:lnTo>
                                  <a:pt x="0" y="127"/>
                                </a:lnTo>
                                <a:lnTo>
                                  <a:pt x="0" y="150"/>
                                </a:lnTo>
                                <a:lnTo>
                                  <a:pt x="66" y="150"/>
                                </a:lnTo>
                                <a:lnTo>
                                  <a:pt x="66" y="127"/>
                                </a:lnTo>
                                <a:lnTo>
                                  <a:pt x="46" y="127"/>
                                </a:lnTo>
                                <a:close/>
                              </a:path>
                            </a:pathLst>
                          </a:custGeom>
                          <a:solidFill>
                            <a:srgbClr val="FDFF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 name="Freeform 386"/>
                        <wps:cNvSpPr>
                          <a:spLocks/>
                        </wps:cNvSpPr>
                        <wps:spPr bwMode="auto">
                          <a:xfrm>
                            <a:off x="9187" y="14535"/>
                            <a:ext cx="61" cy="23"/>
                          </a:xfrm>
                          <a:custGeom>
                            <a:avLst/>
                            <a:gdLst>
                              <a:gd name="T0" fmla="+- 0 9196 9187"/>
                              <a:gd name="T1" fmla="*/ T0 w 61"/>
                              <a:gd name="T2" fmla="+- 0 14535 14535"/>
                              <a:gd name="T3" fmla="*/ 14535 h 23"/>
                              <a:gd name="T4" fmla="+- 0 9187 9187"/>
                              <a:gd name="T5" fmla="*/ T4 w 61"/>
                              <a:gd name="T6" fmla="+- 0 14558 14535"/>
                              <a:gd name="T7" fmla="*/ 14558 h 23"/>
                              <a:gd name="T8" fmla="+- 0 9248 9187"/>
                              <a:gd name="T9" fmla="*/ T8 w 61"/>
                              <a:gd name="T10" fmla="+- 0 14558 14535"/>
                              <a:gd name="T11" fmla="*/ 14558 h 23"/>
                              <a:gd name="T12" fmla="+- 0 9240 9187"/>
                              <a:gd name="T13" fmla="*/ T12 w 61"/>
                              <a:gd name="T14" fmla="+- 0 14535 14535"/>
                              <a:gd name="T15" fmla="*/ 14535 h 23"/>
                              <a:gd name="T16" fmla="+- 0 9196 9187"/>
                              <a:gd name="T17" fmla="*/ T16 w 61"/>
                              <a:gd name="T18" fmla="+- 0 14535 14535"/>
                              <a:gd name="T19" fmla="*/ 14535 h 23"/>
                            </a:gdLst>
                            <a:ahLst/>
                            <a:cxnLst>
                              <a:cxn ang="0">
                                <a:pos x="T1" y="T3"/>
                              </a:cxn>
                              <a:cxn ang="0">
                                <a:pos x="T5" y="T7"/>
                              </a:cxn>
                              <a:cxn ang="0">
                                <a:pos x="T9" y="T11"/>
                              </a:cxn>
                              <a:cxn ang="0">
                                <a:pos x="T13" y="T15"/>
                              </a:cxn>
                              <a:cxn ang="0">
                                <a:pos x="T17" y="T19"/>
                              </a:cxn>
                            </a:cxnLst>
                            <a:rect l="0" t="0" r="r" b="b"/>
                            <a:pathLst>
                              <a:path w="61" h="23">
                                <a:moveTo>
                                  <a:pt x="9" y="0"/>
                                </a:moveTo>
                                <a:lnTo>
                                  <a:pt x="0" y="23"/>
                                </a:lnTo>
                                <a:lnTo>
                                  <a:pt x="61" y="23"/>
                                </a:lnTo>
                                <a:lnTo>
                                  <a:pt x="53" y="0"/>
                                </a:lnTo>
                                <a:lnTo>
                                  <a:pt x="9" y="0"/>
                                </a:lnTo>
                                <a:close/>
                              </a:path>
                            </a:pathLst>
                          </a:custGeom>
                          <a:solidFill>
                            <a:srgbClr val="FDFF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2" name="Picture 38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14" y="14779"/>
                            <a:ext cx="3900" cy="2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3" name="Picture 3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868" y="13628"/>
                            <a:ext cx="1494" cy="189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B760B4F" id="Group 383" o:spid="_x0000_s1026" style="position:absolute;margin-left:0;margin-top:0;width:612pt;height:11in;z-index:-8136;mso-position-horizontal-relative:page;mso-position-vertical-relative:page" coordsize="12240,1584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ZUEsDBAoAAAAAAAAAIQCl1xFFuREAALkRAAAUAAAAZHJzL21lZGlhL2ltYWdl&#10;Mi5wbmeJUE5HDQoaCgAAAA1JSERSAAAGowAAAp0IBgAAAKc2EzcAAAAGYktHRAD/AP8A/6C9p5MA&#10;AAAJcEhZcwACRVMAAkVTAXmnuGkAABFZSURBVHic7MEBAQAAAICQ/q/uCAo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DbgwMSAAAAAEH/X/cjV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3" o:spid="_x0000_s1027" type="#_x0000_t75" style="position:absolute;width:12240;height:15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">
                  <v:imagedata r:id="rId11" o:title=""/>
                </v:shape>
                <v:shape id="Freeform 402" o:spid="_x0000_s1028" style="position:absolute;top:10876;width:12240;height:4964;visibility:visible;mso-wrap-style:square;v-text-anchor:top" coordsize="12240,4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" path="m12240,4964l12240,,,,,4964r12240,xe" fillcolor="#004a95" stroked="f">
                  <v:path arrowok="t" o:connecttype="custom" o:connectlocs="12240,15840;12240,10876;0,10876;0,15840;12240,15840" o:connectangles="0,0,0,0,0"/>
                </v:shape>
                <v:shape id="Picture 401" o:spid="_x0000_s1029" type="#_x0000_t75" style="position:absolute;top:10949;width:12240;height:4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">
                  <v:imagedata r:id="rId12" o:title=""/>
                </v:shape>
                <v:shape id="Freeform 400" o:spid="_x0000_s1030" style="position:absolute;left:7624;top:14451;width:168;height:150;visibility:visible;mso-wrap-style:square;v-text-anchor:top" coordsize="16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" path="m47,127r,-85l123,150r25,l148,23r20,l168,,101,r,23l121,23r,81l49,,,,,23r20,l20,127,,127r,23l67,150r,-23l47,127xe" fillcolor="#fdfffd" stroked="f">
                  <v:path arrowok="t" o:connecttype="custom" o:connectlocs="47,14578;47,14493;123,14601;148,14601;148,14474;168,14474;168,14451;101,14451;101,14474;121,14474;121,14555;49,14451;0,14451;0,14474;20,14474;20,14578;0,14578;0,14601;67,14601;67,14578;47,14578" o:connectangles="0,0,0,0,0,0,0,0,0,0,0,0,0,0,0,0,0,0,0,0,0"/>
                </v:shape>
                <v:shape id="Freeform 399" o:spid="_x0000_s1031" style="position:absolute;left:7790;top:14451;width:170;height:150;visibility:visible;mso-wrap-style:square;v-text-anchor:top" coordsize="17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" path="m45,127r8,-20l62,84,84,28r22,56l114,107r8,20l103,127r,23l170,150r,-23l152,127,100,,39,r,23l60,23,17,127,,127r,23l65,150r,-23l45,127xe" fillcolor="#fdfffd" stroked="f">
                  <v:path arrowok="t" o:connecttype="custom" o:connectlocs="45,14578;53,14558;62,14535;84,14479;106,14535;114,14558;122,14578;103,14578;103,14601;170,14601;170,14578;152,14578;100,14451;39,14451;39,14474;60,14474;17,14578;0,14578;0,14601;65,14601;65,14578;45,14578" o:connectangles="0,0,0,0,0,0,0,0,0,0,0,0,0,0,0,0,0,0,0,0,0,0"/>
                </v:shape>
                <v:shape id="Freeform 398" o:spid="_x0000_s1032" style="position:absolute;left:7843;top:14535;width:61;height:23;visibility:visible;mso-wrap-style:square;v-text-anchor:top" coordsize="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" path="m9,l,23r61,l53,,9,xe" fillcolor="#fdfffd" stroked="f">
                  <v:path arrowok="t" o:connecttype="custom" o:connectlocs="9,14535;0,14558;61,14558;53,14535;9,14535" o:connectangles="0,0,0,0,0"/>
                </v:shape>
                <v:shape id="Freeform 397" o:spid="_x0000_s1033" style="position:absolute;left:7951;top:14451;width:136;height:150;visibility:visible;mso-wrap-style:square;v-text-anchor:top" coordsize="136,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" path="m110,46r26,l136,,,,,46r26,l26,23r28,l54,127r-22,l32,150r72,l104,127r-22,l82,23r28,l110,46xe" fillcolor="#fdfffd" stroked="f">
                  <v:path arrowok="t" o:connecttype="custom" o:connectlocs="110,14497;136,14497;136,14451;0,14451;0,14497;26,14497;26,14474;54,14474;54,14578;32,14578;32,14601;104,14601;104,14578;82,14578;82,14474;110,14474;110,14497" o:connectangles="0,0,0,0,0,0,0,0,0,0,0,0,0,0,0,0,0"/>
                </v:shape>
                <v:shape id="Freeform 396" o:spid="_x0000_s1034" style="position:absolute;left:8101;top:14451;width:69;height:150;visibility:visible;mso-wrap-style:square;v-text-anchor:top" coordsize="6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" path="m69,23l69,,,,,23r20,l20,127,,127r,23l69,150r,-23l49,127,49,23r20,xe" fillcolor="#fdfffd" stroked="f">
                  <v:path arrowok="t" o:connecttype="custom" o:connectlocs="69,14474;69,14451;0,14451;0,14474;20,14474;20,14578;0,14578;0,14601;69,14601;69,14578;49,14578;49,14474;69,14474" o:connectangles="0,0,0,0,0,0,0,0,0,0,0,0,0"/>
                </v:shape>
                <v:shape id="Freeform 395" o:spid="_x0000_s1035" style="position:absolute;left:8216;top:14448;width:125;height:156;visibility:visible;mso-wrap-style:square;v-text-anchor:top" coordsize="12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" path="m,62l10,41,26,29,47,24r14,2l79,36,91,54r5,24l94,94,84,115,68,127r-21,5l33,130,15,120,3,103r1,41l24,153r23,3l59,155r22,-6l99,138r14,-16l122,102r3,-24l124,66,118,44,107,26,91,12,70,3,47,,35,1,13,7,,62xe" fillcolor="#fdfffd" stroked="f">
                  <v:path arrowok="t" o:connecttype="custom" o:connectlocs="0,14510;10,14489;26,14477;47,14472;61,14474;79,14484;91,14502;96,14526;94,14542;84,14563;68,14575;47,14580;33,14578;15,14568;3,14551;4,14592;24,14601;47,14604;59,14603;81,14597;99,14586;113,14570;122,14550;125,14526;124,14514;118,14492;107,14474;91,14460;70,14451;47,14448;35,14449;13,14455;0,14510" o:connectangles="0,0,0,0,0,0,0,0,0,0,0,0,0,0,0,0,0,0,0,0,0,0,0,0,0,0,0,0,0,0,0,0,0"/>
                </v:shape>
                <v:shape id="Freeform 394" o:spid="_x0000_s1036" style="position:absolute;left:8185;top:14455;width:44;height:137;visibility:visible;mso-wrap-style:square;v-text-anchor:top" coordsize="4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" path="m,71l1,83r6,22l19,123r16,14l34,96,30,71,31,55,44,,26,11,12,27,3,47,,71xe" fillcolor="#fdfffd" stroked="f">
                  <v:path arrowok="t" o:connecttype="custom" o:connectlocs="0,14526;1,14538;7,14560;19,14578;35,14592;34,14551;30,14526;31,14510;44,14455;26,14466;12,14482;3,14502;0,14526" o:connectangles="0,0,0,0,0,0,0,0,0,0,0,0,0"/>
                </v:shape>
                <v:shape id="Freeform 393" o:spid="_x0000_s1037" style="position:absolute;left:8352;top:14451;width:168;height:150;visibility:visible;mso-wrap-style:square;v-text-anchor:top" coordsize="16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" path="m47,127r,-85l122,150r26,l148,23r20,l168,,100,r,23l121,23r,81l49,,,,,23r20,l20,127,,127r,23l67,150r,-23l47,127xe" fillcolor="#fdfffd" stroked="f">
                  <v:path arrowok="t" o:connecttype="custom" o:connectlocs="47,14578;47,14493;122,14601;148,14601;148,14474;168,14474;168,14451;100,14451;100,14474;121,14474;121,14555;49,14451;0,14451;0,14474;20,14474;20,14578;0,14578;0,14601;67,14601;67,14578;47,14578" o:connectangles="0,0,0,0,0,0,0,0,0,0,0,0,0,0,0,0,0,0,0,0,0"/>
                </v:shape>
                <v:shape id="Freeform 392" o:spid="_x0000_s1038" style="position:absolute;left:8517;top:14451;width:170;height:150;visibility:visible;mso-wrap-style:square;v-text-anchor:top" coordsize="17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" path="m46,127r8,-20l62,84,84,28r22,56l115,107r8,20l103,127r,23l170,150r,-23l152,127,101,,40,r,23l60,23,18,127,,127r,23l65,150r,-23l46,127xe" fillcolor="#fdfffd" stroked="f">
                  <v:path arrowok="t" o:connecttype="custom" o:connectlocs="46,14578;54,14558;62,14535;84,14479;106,14535;115,14558;123,14578;103,14578;103,14601;170,14601;170,14578;152,14578;101,14451;40,14451;40,14474;60,14474;18,14578;0,14578;0,14601;65,14601;65,14578;46,14578" o:connectangles="0,0,0,0,0,0,0,0,0,0,0,0,0,0,0,0,0,0,0,0,0,0"/>
                </v:shape>
                <v:shape id="Freeform 391" o:spid="_x0000_s1039" style="position:absolute;left:8571;top:14535;width:61;height:23;visibility:visible;mso-wrap-style:square;v-text-anchor:top" coordsize="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" path="m8,l,23r61,l52,,8,xe" fillcolor="#fdfffd" stroked="f">
                  <v:path arrowok="t" o:connecttype="custom" o:connectlocs="8,14535;0,14558;61,14558;52,14535;8,14535" o:connectangles="0,0,0,0,0"/>
                </v:shape>
                <v:shape id="Freeform 390" o:spid="_x0000_s1040" style="position:absolute;left:8700;top:14451;width:123;height:150;visibility:visible;mso-wrap-style:square;v-text-anchor:top" coordsize="12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" path="m72,23l72,,,,,23r20,l20,127,,127r,23l123,150r,-47l97,103r,24l49,127,49,23r23,xe" fillcolor="#fdfffd" stroked="f">
                  <v:path arrowok="t" o:connecttype="custom" o:connectlocs="72,14474;72,14451;0,14451;0,14474;20,14474;20,14578;0,14578;0,14601;123,14601;123,14554;97,14554;97,14578;49,14578;49,14474;72,14474" o:connectangles="0,0,0,0,0,0,0,0,0,0,0,0,0,0,0"/>
                </v:shape>
                <v:shape id="Freeform 389" o:spid="_x0000_s1041" style="position:absolute;left:8883;top:14451;width:121;height:150;visibility:visible;mso-wrap-style:square;v-text-anchor:top" coordsize="12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" path="m48,67r,-44l95,23r,23l121,46,121,,,,,23r20,l20,127,,127r,23l70,150r,-23l48,127r,-37l102,90r,-23l48,67xe" fillcolor="#fdfffd" stroked="f">
                  <v:path arrowok="t" o:connecttype="custom" o:connectlocs="48,14518;48,14474;95,14474;95,14497;121,14497;121,14451;0,14451;0,14474;20,14474;20,14578;0,14578;0,14601;70,14601;70,14578;48,14578;48,14541;102,14541;102,14518;48,14518" o:connectangles="0,0,0,0,0,0,0,0,0,0,0,0,0,0,0,0,0,0,0"/>
                </v:shape>
                <v:shape id="Freeform 388" o:spid="_x0000_s1042" style="position:absolute;left:9018;top:14451;width:122;height:150;visibility:visible;mso-wrap-style:square;v-text-anchor:top" coordsize="12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" path="m49,67r,-44l95,23r,23l122,46,122,,,,,23r20,l20,127,,127r,23l70,150r,-23l49,127r,-37l102,90r,-23l49,67xe" fillcolor="#fdfffd" stroked="f">
                  <v:path arrowok="t" o:connecttype="custom" o:connectlocs="49,14518;49,14474;95,14474;95,14497;122,14497;122,14451;0,14451;0,14474;20,14474;20,14578;0,14578;0,14601;70,14601;70,14578;49,14578;49,14541;102,14541;102,14518;49,14518" o:connectangles="0,0,0,0,0,0,0,0,0,0,0,0,0,0,0,0,0,0,0"/>
                </v:shape>
                <v:shape id="Freeform 387" o:spid="_x0000_s1043" style="position:absolute;left:9133;top:14451;width:170;height:150;visibility:visible;mso-wrap-style:square;v-text-anchor:top" coordsize="17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" path="m46,127r8,-20l63,84,84,28r23,56l115,107r8,20l103,127r,23l170,150r,-23l152,127,101,,40,r,23l60,23,18,127,,127r,23l66,150r,-23l46,127xe" fillcolor="#fdfffd" stroked="f">
                  <v:path arrowok="t" o:connecttype="custom" o:connectlocs="46,14578;54,14558;63,14535;84,14479;107,14535;115,14558;123,14578;103,14578;103,14601;170,14601;170,14578;152,14578;101,14451;40,14451;40,14474;60,14474;18,14578;0,14578;0,14601;66,14601;66,14578;46,14578" o:connectangles="0,0,0,0,0,0,0,0,0,0,0,0,0,0,0,0,0,0,0,0,0,0"/>
                </v:shape>
                <v:shape id="Freeform 386" o:spid="_x0000_s1044" style="position:absolute;left:9187;top:14535;width:61;height:23;visibility:visible;mso-wrap-style:square;v-text-anchor:top" coordsize="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" path="m9,l,23r61,l53,,9,xe" fillcolor="#fdfffd" stroked="f">
                  <v:path arrowok="t" o:connecttype="custom" o:connectlocs="9,14535;0,14558;61,14558;53,14535;9,14535" o:connectangles="0,0,0,0,0"/>
                </v:shape>
                <v:shape id="Picture 385" o:spid="_x0000_s1045" type="#_x0000_t75" style="position:absolute;left:7614;top:14779;width:3900;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">
                  <v:imagedata r:id="rId13" o:title=""/>
                </v:shape>
                <v:shape id="Picture 384" o:spid="_x0000_s1046" type="#_x0000_t75" style="position:absolute;left:5868;top:13628;width:1494;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">
                  <v:imagedata r:id="rId14" o:title=""/>
                </v:shape>
                <w10:wrap anchorx="page" anchory="page"/>
              </v:group>
            </w:pict>
          </mc:Fallback>
        </mc:AlternateContent>
      </w:r>
    </w:p>
    <w:p w14:paraId="6B80FE0B" w14:textId="77777777" w:rsidR="008B5863" w:rsidRPr="008F0D50" w:rsidRDefault="008B5863">
      <w:pPr>
        <w:spacing w:line="200" w:lineRule="exact"/>
      </w:pPr>
    </w:p>
    <w:p w14:paraId="4E9EC9E1" w14:textId="77777777" w:rsidR="008B5863" w:rsidRPr="008F0D50" w:rsidRDefault="008B5863">
      <w:pPr>
        <w:spacing w:line="200" w:lineRule="exact"/>
      </w:pPr>
    </w:p>
    <w:p w14:paraId="3CB3AD82" w14:textId="77777777" w:rsidR="008B5863" w:rsidRPr="008F0D50" w:rsidRDefault="008B5863">
      <w:pPr>
        <w:spacing w:line="200" w:lineRule="exact"/>
      </w:pPr>
    </w:p>
    <w:p w14:paraId="541415DD" w14:textId="77777777" w:rsidR="008B5863" w:rsidRPr="008F0D50" w:rsidRDefault="008B5863">
      <w:pPr>
        <w:spacing w:line="200" w:lineRule="exact"/>
      </w:pPr>
    </w:p>
    <w:p w14:paraId="21979D9F" w14:textId="77777777" w:rsidR="008B5863" w:rsidRPr="008F0D50" w:rsidRDefault="008B5863">
      <w:pPr>
        <w:spacing w:line="200" w:lineRule="exact"/>
      </w:pPr>
    </w:p>
    <w:p w14:paraId="5086AA89" w14:textId="77777777" w:rsidR="008B5863" w:rsidRPr="008F0D50" w:rsidRDefault="008B5863">
      <w:pPr>
        <w:spacing w:line="200" w:lineRule="exact"/>
      </w:pPr>
    </w:p>
    <w:p w14:paraId="59493870" w14:textId="77777777" w:rsidR="008B5863" w:rsidRPr="008F0D50" w:rsidRDefault="008B5863">
      <w:pPr>
        <w:spacing w:line="200" w:lineRule="exact"/>
      </w:pPr>
    </w:p>
    <w:p w14:paraId="69070564" w14:textId="77777777" w:rsidR="008B5863" w:rsidRPr="008F0D50" w:rsidRDefault="008B5863">
      <w:pPr>
        <w:spacing w:line="200" w:lineRule="exact"/>
      </w:pPr>
    </w:p>
    <w:p w14:paraId="4D66ABF6" w14:textId="77777777" w:rsidR="008B5863" w:rsidRPr="008F0D50" w:rsidRDefault="008B5863">
      <w:pPr>
        <w:spacing w:line="200" w:lineRule="exact"/>
      </w:pPr>
    </w:p>
    <w:p w14:paraId="76DFE603" w14:textId="77777777" w:rsidR="008B5863" w:rsidRPr="008F0D50" w:rsidRDefault="008B5863">
      <w:pPr>
        <w:spacing w:line="200" w:lineRule="exact"/>
      </w:pPr>
    </w:p>
    <w:p w14:paraId="068805A4" w14:textId="77777777" w:rsidR="008B5863" w:rsidRPr="008F0D50" w:rsidRDefault="008B5863">
      <w:pPr>
        <w:spacing w:line="200" w:lineRule="exact"/>
      </w:pPr>
    </w:p>
    <w:p w14:paraId="2B4D247E" w14:textId="77777777" w:rsidR="008B5863" w:rsidRPr="008F0D50" w:rsidRDefault="008B5863">
      <w:pPr>
        <w:spacing w:line="200" w:lineRule="exact"/>
      </w:pPr>
    </w:p>
    <w:p w14:paraId="497DCD4A" w14:textId="77777777" w:rsidR="008B5863" w:rsidRPr="008F0D50" w:rsidRDefault="008B5863">
      <w:pPr>
        <w:spacing w:line="200" w:lineRule="exact"/>
      </w:pPr>
    </w:p>
    <w:p w14:paraId="7A396FB6" w14:textId="77777777" w:rsidR="008B5863" w:rsidRPr="008F0D50" w:rsidRDefault="008B5863">
      <w:pPr>
        <w:spacing w:line="200" w:lineRule="exact"/>
      </w:pPr>
    </w:p>
    <w:p w14:paraId="087FA589" w14:textId="77777777" w:rsidR="008B5863" w:rsidRPr="008F0D50" w:rsidRDefault="008B5863">
      <w:pPr>
        <w:spacing w:line="200" w:lineRule="exact"/>
      </w:pPr>
    </w:p>
    <w:p w14:paraId="23FE3B88" w14:textId="77777777" w:rsidR="008B5863" w:rsidRPr="008F0D50" w:rsidRDefault="008B5863">
      <w:pPr>
        <w:spacing w:line="200" w:lineRule="exact"/>
      </w:pPr>
    </w:p>
    <w:p w14:paraId="6B3EA42C" w14:textId="77777777" w:rsidR="008B5863" w:rsidRPr="008F0D50" w:rsidRDefault="008B5863">
      <w:pPr>
        <w:spacing w:line="200" w:lineRule="exact"/>
      </w:pPr>
    </w:p>
    <w:p w14:paraId="5D2D2F08" w14:textId="77777777" w:rsidR="008B5863" w:rsidRPr="008F0D50" w:rsidRDefault="008B5863">
      <w:pPr>
        <w:spacing w:line="200" w:lineRule="exact"/>
      </w:pPr>
    </w:p>
    <w:p w14:paraId="29723A46" w14:textId="77777777" w:rsidR="008B5863" w:rsidRPr="008F0D50" w:rsidRDefault="008B5863">
      <w:pPr>
        <w:spacing w:line="200" w:lineRule="exact"/>
      </w:pPr>
    </w:p>
    <w:p w14:paraId="1E324648" w14:textId="77777777" w:rsidR="008B5863" w:rsidRPr="008F0D50" w:rsidRDefault="008B5863">
      <w:pPr>
        <w:spacing w:line="200" w:lineRule="exact"/>
      </w:pPr>
    </w:p>
    <w:p w14:paraId="09BEEA23" w14:textId="77777777" w:rsidR="008B5863" w:rsidRPr="008F0D50" w:rsidRDefault="008B5863">
      <w:pPr>
        <w:spacing w:line="200" w:lineRule="exact"/>
      </w:pPr>
    </w:p>
    <w:p w14:paraId="7C28FA1B" w14:textId="77777777" w:rsidR="008B5863" w:rsidRPr="008F0D50" w:rsidRDefault="008B5863">
      <w:pPr>
        <w:spacing w:line="200" w:lineRule="exact"/>
      </w:pPr>
    </w:p>
    <w:p w14:paraId="4B0FE341" w14:textId="77777777" w:rsidR="008B5863" w:rsidRPr="008F0D50" w:rsidRDefault="008B5863">
      <w:pPr>
        <w:spacing w:line="200" w:lineRule="exact"/>
      </w:pPr>
    </w:p>
    <w:p w14:paraId="3B8E21C9" w14:textId="77777777" w:rsidR="008B5863" w:rsidRPr="008F0D50" w:rsidRDefault="008B5863">
      <w:pPr>
        <w:spacing w:line="200" w:lineRule="exact"/>
      </w:pPr>
    </w:p>
    <w:p w14:paraId="56B2E872" w14:textId="77777777" w:rsidR="008B5863" w:rsidRPr="008F0D50" w:rsidRDefault="008B5863">
      <w:pPr>
        <w:spacing w:line="200" w:lineRule="exact"/>
      </w:pPr>
    </w:p>
    <w:p w14:paraId="288C41BF" w14:textId="77777777" w:rsidR="008B5863" w:rsidRPr="008F0D50" w:rsidRDefault="008B5863">
      <w:pPr>
        <w:spacing w:line="200" w:lineRule="exact"/>
      </w:pPr>
    </w:p>
    <w:p w14:paraId="27C2F82E" w14:textId="77777777" w:rsidR="008B5863" w:rsidRPr="008F0D50" w:rsidRDefault="008B5863">
      <w:pPr>
        <w:spacing w:line="200" w:lineRule="exact"/>
      </w:pPr>
    </w:p>
    <w:p w14:paraId="7DB7D499" w14:textId="77777777" w:rsidR="008B5863" w:rsidRPr="008F0D50" w:rsidRDefault="008B5863">
      <w:pPr>
        <w:spacing w:line="200" w:lineRule="exact"/>
      </w:pPr>
    </w:p>
    <w:p w14:paraId="1063F443" w14:textId="77777777" w:rsidR="008B5863" w:rsidRPr="008F0D50" w:rsidRDefault="008B5863">
      <w:pPr>
        <w:spacing w:line="200" w:lineRule="exact"/>
      </w:pPr>
    </w:p>
    <w:p w14:paraId="659E596C" w14:textId="77777777" w:rsidR="008B5863" w:rsidRPr="008F0D50" w:rsidRDefault="008B5863">
      <w:pPr>
        <w:spacing w:line="200" w:lineRule="exact"/>
      </w:pPr>
    </w:p>
    <w:p w14:paraId="06D96F16" w14:textId="77777777" w:rsidR="008B5863" w:rsidRPr="008F0D50" w:rsidRDefault="008B5863">
      <w:pPr>
        <w:spacing w:line="200" w:lineRule="exact"/>
      </w:pPr>
    </w:p>
    <w:p w14:paraId="5E875337" w14:textId="77777777" w:rsidR="008B5863" w:rsidRPr="008F0D50" w:rsidRDefault="008B5863">
      <w:pPr>
        <w:spacing w:line="200" w:lineRule="exact"/>
      </w:pPr>
    </w:p>
    <w:p w14:paraId="089055FA" w14:textId="77777777" w:rsidR="008B5863" w:rsidRPr="008F0D50" w:rsidRDefault="008B5863">
      <w:pPr>
        <w:spacing w:line="200" w:lineRule="exact"/>
      </w:pPr>
    </w:p>
    <w:p w14:paraId="243F0800" w14:textId="77777777" w:rsidR="008B5863" w:rsidRPr="008F0D50" w:rsidRDefault="008B5863">
      <w:pPr>
        <w:spacing w:line="200" w:lineRule="exact"/>
      </w:pPr>
    </w:p>
    <w:p w14:paraId="2122B9F9" w14:textId="77777777" w:rsidR="008B5863" w:rsidRPr="008F0D50" w:rsidRDefault="008B5863">
      <w:pPr>
        <w:spacing w:line="200" w:lineRule="exact"/>
      </w:pPr>
    </w:p>
    <w:p w14:paraId="4C45545B" w14:textId="77777777" w:rsidR="008B5863" w:rsidRPr="008F0D50" w:rsidRDefault="008B5863">
      <w:pPr>
        <w:spacing w:line="200" w:lineRule="exact"/>
      </w:pPr>
    </w:p>
    <w:p w14:paraId="1AC20B2A" w14:textId="77777777" w:rsidR="008B5863" w:rsidRPr="008F0D50" w:rsidRDefault="008B5863">
      <w:pPr>
        <w:spacing w:line="200" w:lineRule="exact"/>
      </w:pPr>
    </w:p>
    <w:p w14:paraId="21331783" w14:textId="77777777" w:rsidR="008B5863" w:rsidRPr="008F0D50" w:rsidRDefault="008B5863">
      <w:pPr>
        <w:spacing w:line="200" w:lineRule="exact"/>
      </w:pPr>
    </w:p>
    <w:p w14:paraId="4019BA7B" w14:textId="77777777" w:rsidR="008B5863" w:rsidRPr="008F0D50" w:rsidRDefault="008B5863">
      <w:pPr>
        <w:spacing w:line="200" w:lineRule="exact"/>
      </w:pPr>
    </w:p>
    <w:p w14:paraId="3613DBDF" w14:textId="77777777" w:rsidR="008B5863" w:rsidRPr="008F0D50" w:rsidRDefault="008B5863">
      <w:pPr>
        <w:spacing w:line="200" w:lineRule="exact"/>
      </w:pPr>
    </w:p>
    <w:p w14:paraId="32E6D606" w14:textId="77777777" w:rsidR="008B5863" w:rsidRPr="008F0D50" w:rsidRDefault="008B5863">
      <w:pPr>
        <w:spacing w:line="200" w:lineRule="exact"/>
      </w:pPr>
    </w:p>
    <w:p w14:paraId="5CAD801E" w14:textId="77777777" w:rsidR="008B5863" w:rsidRPr="008F0D50" w:rsidRDefault="008B5863">
      <w:pPr>
        <w:spacing w:line="200" w:lineRule="exact"/>
      </w:pPr>
    </w:p>
    <w:p w14:paraId="0718D3DF" w14:textId="77777777" w:rsidR="008B5863" w:rsidRPr="008F0D50" w:rsidRDefault="008B5863">
      <w:pPr>
        <w:spacing w:line="200" w:lineRule="exact"/>
      </w:pPr>
    </w:p>
    <w:p w14:paraId="5E84C4BD" w14:textId="77777777" w:rsidR="008B5863" w:rsidRPr="008F0D50" w:rsidRDefault="008B5863">
      <w:pPr>
        <w:spacing w:line="200" w:lineRule="exact"/>
      </w:pPr>
    </w:p>
    <w:p w14:paraId="267C5F61" w14:textId="77777777" w:rsidR="008B5863" w:rsidRPr="008F0D50" w:rsidRDefault="008B5863">
      <w:pPr>
        <w:spacing w:line="200" w:lineRule="exact"/>
      </w:pPr>
    </w:p>
    <w:p w14:paraId="0C63C21D" w14:textId="77777777" w:rsidR="008B5863" w:rsidRPr="008F0D50" w:rsidRDefault="008B5863">
      <w:pPr>
        <w:spacing w:line="200" w:lineRule="exact"/>
      </w:pPr>
    </w:p>
    <w:p w14:paraId="6A1A9D03" w14:textId="77777777" w:rsidR="008B5863" w:rsidRPr="008F0D50" w:rsidRDefault="008B5863">
      <w:pPr>
        <w:spacing w:line="200" w:lineRule="exact"/>
      </w:pPr>
    </w:p>
    <w:p w14:paraId="1A066B10" w14:textId="77777777" w:rsidR="008B5863" w:rsidRPr="008F0D50" w:rsidRDefault="008B5863">
      <w:pPr>
        <w:spacing w:before="9" w:line="240" w:lineRule="exact"/>
        <w:rPr>
          <w:sz w:val="24"/>
          <w:szCs w:val="24"/>
        </w:rPr>
      </w:pPr>
    </w:p>
    <w:p w14:paraId="0345F8AB" w14:textId="77777777" w:rsidR="008B5863" w:rsidRPr="008F0D50" w:rsidRDefault="001700E8">
      <w:pPr>
        <w:spacing w:line="1040" w:lineRule="exact"/>
        <w:ind w:left="100"/>
        <w:rPr>
          <w:rFonts w:ascii="Calibri" w:eastAsia="Calibri" w:hAnsi="Calibri" w:cs="Calibri"/>
          <w:sz w:val="100"/>
          <w:szCs w:val="100"/>
        </w:rPr>
      </w:pPr>
      <w:r w:rsidRPr="008F0D50">
        <w:rPr>
          <w:rFonts w:ascii="Calibri" w:hAnsi="Calibri"/>
          <w:color w:val="FFC000"/>
          <w:position w:val="4"/>
          <w:sz w:val="100"/>
        </w:rPr>
        <w:t>Programa Nacional de Premios</w:t>
      </w:r>
    </w:p>
    <w:p w14:paraId="2E615FE9" w14:textId="77777777" w:rsidR="008B5863" w:rsidRPr="008F0D50" w:rsidRDefault="00EE0BCC">
      <w:pPr>
        <w:spacing w:line="1220" w:lineRule="exact"/>
        <w:ind w:left="100"/>
        <w:rPr>
          <w:rFonts w:ascii="Calibri" w:eastAsia="Calibri" w:hAnsi="Calibri" w:cs="Calibri"/>
          <w:sz w:val="100"/>
          <w:szCs w:val="100"/>
        </w:rPr>
      </w:pPr>
      <w:r w:rsidRPr="008F0D50">
        <w:rPr>
          <w:rFonts w:ascii="Calibri" w:hAnsi="Calibri"/>
          <w:color w:val="FFC000"/>
          <w:position w:val="1"/>
          <w:sz w:val="100"/>
        </w:rPr>
        <w:t>de</w:t>
      </w:r>
      <w:r w:rsidR="001700E8" w:rsidRPr="008F0D50">
        <w:rPr>
          <w:rFonts w:ascii="Calibri" w:hAnsi="Calibri"/>
          <w:color w:val="FFC000"/>
          <w:position w:val="1"/>
          <w:sz w:val="100"/>
        </w:rPr>
        <w:t xml:space="preserve"> Capítulos</w:t>
      </w:r>
    </w:p>
    <w:p w14:paraId="68A9326E" w14:textId="77777777" w:rsidR="008B5863" w:rsidRPr="008F0D50" w:rsidRDefault="001700E8">
      <w:pPr>
        <w:spacing w:before="13"/>
        <w:ind w:left="100"/>
        <w:rPr>
          <w:rFonts w:ascii="Calibri" w:eastAsia="Calibri" w:hAnsi="Calibri" w:cs="Calibri"/>
          <w:sz w:val="52"/>
          <w:szCs w:val="52"/>
        </w:rPr>
        <w:sectPr w:rsidR="008B5863" w:rsidRPr="008F0D50">
          <w:pgSz w:w="12240" w:h="15840"/>
          <w:pgMar w:top="1480" w:right="1720" w:bottom="280" w:left="260" w:header="720" w:footer="720" w:gutter="0"/>
          <w:cols w:space="720"/>
        </w:sectPr>
      </w:pPr>
      <w:r w:rsidRPr="008F0D50">
        <w:rPr>
          <w:rFonts w:ascii="Calibri" w:hAnsi="Calibri"/>
          <w:color w:val="FFC000"/>
          <w:spacing w:val="1"/>
          <w:sz w:val="52"/>
        </w:rPr>
        <w:t>2017-2021</w:t>
      </w:r>
    </w:p>
    <w:p w14:paraId="3E008D10" w14:textId="77777777" w:rsidR="008B5863" w:rsidRPr="008F0D50" w:rsidRDefault="001700E8">
      <w:pPr>
        <w:spacing w:before="52"/>
        <w:ind w:left="100"/>
        <w:rPr>
          <w:rFonts w:ascii="Georgia" w:eastAsia="Georgia" w:hAnsi="Georgia" w:cs="Georgia"/>
          <w:sz w:val="40"/>
          <w:szCs w:val="40"/>
        </w:rPr>
      </w:pPr>
      <w:r w:rsidRPr="008F0D50">
        <w:rPr>
          <w:rFonts w:ascii="Georgia" w:hAnsi="Georgia"/>
          <w:b/>
          <w:color w:val="004B96"/>
          <w:sz w:val="40"/>
        </w:rPr>
        <w:lastRenderedPageBreak/>
        <w:t>Índice</w:t>
      </w:r>
    </w:p>
    <w:p w14:paraId="36307641" w14:textId="77777777" w:rsidR="008B5863" w:rsidRPr="008F0D50" w:rsidRDefault="008B5863">
      <w:pPr>
        <w:spacing w:before="2" w:line="140" w:lineRule="exact"/>
        <w:rPr>
          <w:sz w:val="14"/>
          <w:szCs w:val="14"/>
        </w:rPr>
      </w:pPr>
    </w:p>
    <w:p w14:paraId="7C35747A" w14:textId="77777777" w:rsidR="008B5863" w:rsidRPr="008F0D50" w:rsidRDefault="001700E8">
      <w:pPr>
        <w:ind w:left="100"/>
        <w:rPr>
          <w:rFonts w:ascii="Verdana" w:eastAsia="Verdana" w:hAnsi="Verdana" w:cs="Verdana"/>
          <w:sz w:val="17"/>
          <w:szCs w:val="17"/>
        </w:rPr>
      </w:pPr>
      <w:r w:rsidRPr="008F0D50">
        <w:rPr>
          <w:rFonts w:ascii="Georgia" w:hAnsi="Georgia"/>
          <w:b/>
          <w:color w:val="004B96"/>
          <w:spacing w:val="-2"/>
        </w:rPr>
        <w:t xml:space="preserve">Filosofía </w:t>
      </w:r>
      <w:r w:rsidRPr="008F0D50">
        <w:rPr>
          <w:rFonts w:ascii="Verdana" w:hAnsi="Verdana"/>
          <w:color w:val="000000"/>
          <w:spacing w:val="1"/>
          <w:w w:val="105"/>
          <w:sz w:val="17"/>
        </w:rPr>
        <w:t>.................................................................................................................................4</w:t>
      </w:r>
    </w:p>
    <w:p w14:paraId="29C2567F" w14:textId="77777777" w:rsidR="008B5863" w:rsidRPr="008F0D50" w:rsidRDefault="001700E8">
      <w:pPr>
        <w:spacing w:before="80"/>
        <w:ind w:left="100"/>
        <w:rPr>
          <w:rFonts w:ascii="Verdana" w:eastAsia="Verdana" w:hAnsi="Verdana" w:cs="Verdana"/>
          <w:sz w:val="17"/>
          <w:szCs w:val="17"/>
        </w:rPr>
      </w:pPr>
      <w:r w:rsidRPr="008F0D50">
        <w:rPr>
          <w:rFonts w:ascii="Georgia" w:hAnsi="Georgia"/>
          <w:b/>
          <w:color w:val="004B96"/>
          <w:spacing w:val="-1"/>
        </w:rPr>
        <w:t xml:space="preserve">Estándares del Programa Nacional de Calidad </w:t>
      </w:r>
      <w:r w:rsidRPr="008F0D50">
        <w:rPr>
          <w:rFonts w:ascii="Verdana" w:hAnsi="Verdana"/>
          <w:color w:val="000000"/>
          <w:spacing w:val="1"/>
          <w:w w:val="105"/>
          <w:sz w:val="17"/>
        </w:rPr>
        <w:t>.......................................................................................5</w:t>
      </w:r>
    </w:p>
    <w:p w14:paraId="1F7D0873" w14:textId="77777777" w:rsidR="008B5863" w:rsidRPr="008F0D50" w:rsidRDefault="001700E8">
      <w:pPr>
        <w:spacing w:before="80"/>
        <w:ind w:left="100"/>
        <w:rPr>
          <w:rFonts w:ascii="Verdana" w:eastAsia="Verdana" w:hAnsi="Verdana" w:cs="Verdana"/>
          <w:sz w:val="17"/>
          <w:szCs w:val="17"/>
        </w:rPr>
      </w:pPr>
      <w:r w:rsidRPr="008F0D50">
        <w:rPr>
          <w:rFonts w:ascii="Georgia" w:hAnsi="Georgia"/>
          <w:b/>
          <w:color w:val="004B96"/>
          <w:spacing w:val="1"/>
        </w:rPr>
        <w:t xml:space="preserve">Introducción </w:t>
      </w:r>
      <w:r w:rsidRPr="008F0D50">
        <w:rPr>
          <w:rFonts w:ascii="Verdana" w:hAnsi="Verdana"/>
          <w:color w:val="000000"/>
          <w:spacing w:val="1"/>
          <w:w w:val="105"/>
          <w:sz w:val="17"/>
        </w:rPr>
        <w:t>..............................................................................................................................6</w:t>
      </w:r>
    </w:p>
    <w:p w14:paraId="1AB9F41A" w14:textId="77777777" w:rsidR="008B5863" w:rsidRPr="008F0D50" w:rsidRDefault="00EE0BCC">
      <w:pPr>
        <w:spacing w:before="80"/>
        <w:ind w:left="345"/>
        <w:rPr>
          <w:rFonts w:ascii="Verdana" w:eastAsia="Verdana" w:hAnsi="Verdana" w:cs="Verdana"/>
          <w:sz w:val="17"/>
          <w:szCs w:val="17"/>
        </w:rPr>
      </w:pPr>
      <w:r w:rsidRPr="008F0D50">
        <w:rPr>
          <w:rFonts w:ascii="Georgia" w:hAnsi="Georgia"/>
          <w:b/>
          <w:color w:val="DA291C"/>
          <w:spacing w:val="-1"/>
        </w:rPr>
        <w:t>Estándares Nacionales de Calidad de</w:t>
      </w:r>
      <w:r w:rsidR="001700E8" w:rsidRPr="008F0D50">
        <w:rPr>
          <w:rFonts w:ascii="Georgia" w:hAnsi="Georgia"/>
          <w:b/>
          <w:color w:val="DA291C"/>
          <w:spacing w:val="-1"/>
        </w:rPr>
        <w:t xml:space="preserve"> Capítulo</w:t>
      </w:r>
      <w:r w:rsidRPr="008F0D50">
        <w:rPr>
          <w:rFonts w:ascii="Georgia" w:hAnsi="Georgia"/>
          <w:b/>
          <w:color w:val="DA291C"/>
          <w:spacing w:val="-1"/>
        </w:rPr>
        <w:t>s</w:t>
      </w:r>
      <w:r w:rsidR="001700E8" w:rsidRPr="008F0D50">
        <w:rPr>
          <w:rFonts w:ascii="Georgia" w:hAnsi="Georgia"/>
          <w:b/>
          <w:color w:val="DA291C"/>
          <w:spacing w:val="-1"/>
        </w:rPr>
        <w:t xml:space="preserve"> de la FFA </w:t>
      </w:r>
      <w:r w:rsidR="001700E8" w:rsidRPr="008F0D50">
        <w:rPr>
          <w:rFonts w:ascii="Verdana" w:hAnsi="Verdana"/>
          <w:color w:val="000000"/>
          <w:spacing w:val="1"/>
          <w:w w:val="105"/>
          <w:sz w:val="17"/>
        </w:rPr>
        <w:t>.............................................................................6</w:t>
      </w:r>
    </w:p>
    <w:p w14:paraId="6AD6587E" w14:textId="77777777" w:rsidR="008B5863" w:rsidRPr="008F0D50" w:rsidRDefault="001700E8">
      <w:pPr>
        <w:spacing w:before="80"/>
        <w:ind w:left="345"/>
        <w:rPr>
          <w:rFonts w:ascii="Verdana" w:eastAsia="Verdana" w:hAnsi="Verdana" w:cs="Verdana"/>
          <w:sz w:val="17"/>
          <w:szCs w:val="17"/>
        </w:rPr>
      </w:pPr>
      <w:r w:rsidRPr="008F0D50">
        <w:rPr>
          <w:rFonts w:ascii="Georgia" w:hAnsi="Georgia"/>
          <w:b/>
          <w:color w:val="DA291C"/>
          <w:spacing w:val="-2"/>
        </w:rPr>
        <w:t>Programa de Actividades</w:t>
      </w:r>
      <w:r w:rsidRPr="008F0D50">
        <w:rPr>
          <w:rFonts w:ascii="Verdana" w:hAnsi="Verdana"/>
          <w:color w:val="000000"/>
          <w:spacing w:val="1"/>
          <w:w w:val="105"/>
          <w:sz w:val="17"/>
        </w:rPr>
        <w:t>.............................................................................................................8</w:t>
      </w:r>
    </w:p>
    <w:p w14:paraId="3C0DCBD1" w14:textId="77777777" w:rsidR="008B5863" w:rsidRPr="008F0D50" w:rsidRDefault="001700E8">
      <w:pPr>
        <w:spacing w:before="88"/>
        <w:ind w:left="581"/>
        <w:rPr>
          <w:rFonts w:ascii="Verdana" w:eastAsia="Verdana" w:hAnsi="Verdana" w:cs="Verdana"/>
          <w:sz w:val="17"/>
          <w:szCs w:val="17"/>
        </w:rPr>
      </w:pPr>
      <w:r w:rsidRPr="008F0D50">
        <w:rPr>
          <w:rFonts w:ascii="Georgia" w:hAnsi="Georgia"/>
          <w:i/>
          <w:color w:val="004B96"/>
          <w:spacing w:val="2"/>
          <w:sz w:val="18"/>
        </w:rPr>
        <w:t xml:space="preserve">Objetivos de las actividades del capítulo </w:t>
      </w:r>
      <w:r w:rsidRPr="008F0D50">
        <w:rPr>
          <w:rFonts w:ascii="Verdana" w:hAnsi="Verdana"/>
          <w:color w:val="000000"/>
          <w:spacing w:val="1"/>
          <w:w w:val="105"/>
          <w:sz w:val="17"/>
        </w:rPr>
        <w:t>........................................................................................................8</w:t>
      </w:r>
    </w:p>
    <w:p w14:paraId="7850D615" w14:textId="77777777" w:rsidR="008B5863" w:rsidRPr="008F0D50" w:rsidRDefault="001700E8">
      <w:pPr>
        <w:spacing w:before="88"/>
        <w:ind w:left="581"/>
        <w:rPr>
          <w:rFonts w:ascii="Verdana" w:eastAsia="Verdana" w:hAnsi="Verdana" w:cs="Verdana"/>
          <w:sz w:val="17"/>
          <w:szCs w:val="17"/>
        </w:rPr>
      </w:pPr>
      <w:r w:rsidRPr="008F0D50">
        <w:rPr>
          <w:rFonts w:ascii="Georgia" w:hAnsi="Georgia"/>
          <w:i/>
          <w:color w:val="004B96"/>
          <w:spacing w:val="-1"/>
          <w:sz w:val="18"/>
        </w:rPr>
        <w:t xml:space="preserve">Propósito de un Programa de Actividades </w:t>
      </w:r>
      <w:r w:rsidRPr="008F0D50">
        <w:rPr>
          <w:rFonts w:ascii="Verdana" w:hAnsi="Verdana"/>
          <w:color w:val="000000"/>
          <w:spacing w:val="1"/>
          <w:w w:val="105"/>
          <w:sz w:val="17"/>
        </w:rPr>
        <w:t>...............................................................................................8</w:t>
      </w:r>
    </w:p>
    <w:p w14:paraId="5031D691" w14:textId="77777777" w:rsidR="008B5863" w:rsidRPr="008F0D50" w:rsidRDefault="001700E8">
      <w:pPr>
        <w:spacing w:before="83"/>
        <w:ind w:left="581"/>
        <w:rPr>
          <w:rFonts w:ascii="Verdana" w:eastAsia="Verdana" w:hAnsi="Verdana" w:cs="Verdana"/>
          <w:sz w:val="17"/>
          <w:szCs w:val="17"/>
        </w:rPr>
      </w:pPr>
      <w:r w:rsidRPr="008F0D50">
        <w:rPr>
          <w:rFonts w:ascii="Georgia" w:hAnsi="Georgia"/>
          <w:i/>
          <w:color w:val="004B96"/>
          <w:spacing w:val="2"/>
          <w:sz w:val="18"/>
        </w:rPr>
        <w:t xml:space="preserve">Divisiones del Programa de Actividades </w:t>
      </w:r>
      <w:r w:rsidRPr="008F0D50">
        <w:rPr>
          <w:rFonts w:ascii="Verdana" w:hAnsi="Verdana"/>
          <w:color w:val="000000"/>
          <w:spacing w:val="1"/>
          <w:w w:val="105"/>
          <w:sz w:val="17"/>
        </w:rPr>
        <w:t>...........................................................................................8</w:t>
      </w:r>
    </w:p>
    <w:p w14:paraId="23016B18" w14:textId="77777777" w:rsidR="008B5863" w:rsidRPr="008F0D50" w:rsidRDefault="001700E8">
      <w:pPr>
        <w:spacing w:before="88"/>
        <w:ind w:left="581"/>
        <w:rPr>
          <w:rFonts w:ascii="Verdana" w:eastAsia="Verdana" w:hAnsi="Verdana" w:cs="Verdana"/>
          <w:sz w:val="17"/>
          <w:szCs w:val="17"/>
        </w:rPr>
      </w:pPr>
      <w:r w:rsidRPr="008F0D50">
        <w:rPr>
          <w:rFonts w:ascii="Georgia" w:hAnsi="Georgia"/>
          <w:i/>
          <w:color w:val="004B96"/>
          <w:spacing w:val="1"/>
          <w:w w:val="101"/>
          <w:sz w:val="18"/>
        </w:rPr>
        <w:t>Estándares de Calidad</w:t>
      </w:r>
      <w:r w:rsidRPr="008F0D50">
        <w:rPr>
          <w:rFonts w:ascii="Verdana" w:hAnsi="Verdana"/>
          <w:color w:val="000000"/>
          <w:spacing w:val="1"/>
          <w:w w:val="105"/>
          <w:sz w:val="17"/>
        </w:rPr>
        <w:t>....................................................................................................................9</w:t>
      </w:r>
    </w:p>
    <w:p w14:paraId="08763936" w14:textId="77777777" w:rsidR="008B5863" w:rsidRPr="008F0D50" w:rsidRDefault="001700E8">
      <w:pPr>
        <w:spacing w:before="87"/>
        <w:ind w:left="821"/>
        <w:rPr>
          <w:rFonts w:ascii="Verdana" w:eastAsia="Verdana" w:hAnsi="Verdana" w:cs="Verdana"/>
          <w:sz w:val="17"/>
          <w:szCs w:val="17"/>
        </w:rPr>
      </w:pPr>
      <w:r w:rsidRPr="008F0D50">
        <w:rPr>
          <w:rFonts w:ascii="Verdana" w:hAnsi="Verdana"/>
          <w:b/>
          <w:color w:val="585858"/>
          <w:spacing w:val="-2"/>
          <w:sz w:val="17"/>
        </w:rPr>
        <w:t xml:space="preserve">Líderes en crecimiento </w:t>
      </w:r>
      <w:r w:rsidRPr="008F0D50">
        <w:rPr>
          <w:rFonts w:ascii="Verdana" w:hAnsi="Verdana"/>
          <w:color w:val="000000"/>
          <w:spacing w:val="1"/>
          <w:w w:val="105"/>
          <w:sz w:val="17"/>
        </w:rPr>
        <w:t>..............................................................................................................9</w:t>
      </w:r>
    </w:p>
    <w:p w14:paraId="3A7D76A7" w14:textId="77777777" w:rsidR="008B5863" w:rsidRPr="008F0D50" w:rsidRDefault="001700E8">
      <w:pPr>
        <w:spacing w:before="93"/>
        <w:ind w:left="821"/>
        <w:rPr>
          <w:rFonts w:ascii="Verdana" w:eastAsia="Verdana" w:hAnsi="Verdana" w:cs="Verdana"/>
          <w:sz w:val="17"/>
          <w:szCs w:val="17"/>
        </w:rPr>
      </w:pPr>
      <w:r w:rsidRPr="008F0D50">
        <w:rPr>
          <w:rFonts w:ascii="Verdana" w:hAnsi="Verdana"/>
          <w:b/>
          <w:color w:val="585858"/>
          <w:spacing w:val="1"/>
          <w:sz w:val="17"/>
        </w:rPr>
        <w:t xml:space="preserve">Desarrollo de comunidades </w:t>
      </w:r>
      <w:r w:rsidRPr="008F0D50">
        <w:rPr>
          <w:rFonts w:ascii="Verdana" w:hAnsi="Verdana"/>
          <w:color w:val="000000"/>
          <w:spacing w:val="1"/>
          <w:w w:val="105"/>
          <w:sz w:val="17"/>
        </w:rPr>
        <w:t>.................................................................................................... 10</w:t>
      </w:r>
    </w:p>
    <w:p w14:paraId="7A3DBAAF" w14:textId="77777777" w:rsidR="008B5863" w:rsidRPr="008F0D50" w:rsidRDefault="001700E8">
      <w:pPr>
        <w:spacing w:before="93"/>
        <w:ind w:left="821"/>
        <w:rPr>
          <w:rFonts w:ascii="Verdana" w:eastAsia="Verdana" w:hAnsi="Verdana" w:cs="Verdana"/>
          <w:sz w:val="17"/>
          <w:szCs w:val="17"/>
        </w:rPr>
      </w:pPr>
      <w:r w:rsidRPr="008F0D50">
        <w:rPr>
          <w:rFonts w:ascii="Verdana" w:hAnsi="Verdana"/>
          <w:b/>
          <w:color w:val="585858"/>
          <w:sz w:val="17"/>
        </w:rPr>
        <w:t xml:space="preserve">Fortalecimiento de la agricultura </w:t>
      </w:r>
      <w:r w:rsidRPr="008F0D50">
        <w:rPr>
          <w:rFonts w:ascii="Verdana" w:hAnsi="Verdana"/>
          <w:color w:val="000000"/>
          <w:spacing w:val="1"/>
          <w:w w:val="104"/>
          <w:sz w:val="17"/>
        </w:rPr>
        <w:t>.............................................................................................. 11</w:t>
      </w:r>
    </w:p>
    <w:p w14:paraId="2D2FB97F" w14:textId="77777777" w:rsidR="008B5863" w:rsidRPr="008F0D50" w:rsidRDefault="001700E8">
      <w:pPr>
        <w:spacing w:before="76"/>
        <w:ind w:left="100"/>
        <w:rPr>
          <w:rFonts w:ascii="Verdana" w:eastAsia="Verdana" w:hAnsi="Verdana" w:cs="Verdana"/>
          <w:sz w:val="17"/>
          <w:szCs w:val="17"/>
        </w:rPr>
      </w:pPr>
      <w:r w:rsidRPr="008F0D50">
        <w:rPr>
          <w:rFonts w:ascii="Georgia" w:hAnsi="Georgia"/>
          <w:b/>
          <w:color w:val="004B96"/>
        </w:rPr>
        <w:t xml:space="preserve">Comprensión del programa de premios </w:t>
      </w:r>
      <w:r w:rsidRPr="008F0D50">
        <w:rPr>
          <w:rFonts w:ascii="Verdana" w:hAnsi="Verdana"/>
          <w:color w:val="000000"/>
          <w:spacing w:val="1"/>
          <w:w w:val="105"/>
          <w:sz w:val="17"/>
        </w:rPr>
        <w:t>....................................................................................... 12</w:t>
      </w:r>
    </w:p>
    <w:p w14:paraId="1AEC0299" w14:textId="77777777" w:rsidR="008B5863" w:rsidRPr="008F0D50" w:rsidRDefault="001700E8">
      <w:pPr>
        <w:spacing w:before="80"/>
        <w:ind w:left="345"/>
        <w:rPr>
          <w:rFonts w:ascii="Verdana" w:eastAsia="Verdana" w:hAnsi="Verdana" w:cs="Verdana"/>
          <w:sz w:val="17"/>
          <w:szCs w:val="17"/>
        </w:rPr>
      </w:pPr>
      <w:r w:rsidRPr="008F0D50">
        <w:rPr>
          <w:rFonts w:ascii="Georgia" w:hAnsi="Georgia"/>
          <w:b/>
          <w:color w:val="DA291C"/>
          <w:spacing w:val="-2"/>
        </w:rPr>
        <w:t xml:space="preserve">Propósito del programa </w:t>
      </w:r>
      <w:r w:rsidRPr="008F0D50">
        <w:rPr>
          <w:rFonts w:ascii="Verdana" w:hAnsi="Verdana"/>
          <w:color w:val="000000"/>
          <w:spacing w:val="1"/>
          <w:w w:val="99"/>
          <w:sz w:val="17"/>
        </w:rPr>
        <w:t>................................................................................................................ 12</w:t>
      </w:r>
    </w:p>
    <w:p w14:paraId="6B2C69AB" w14:textId="77777777" w:rsidR="008B5863" w:rsidRPr="008F0D50" w:rsidRDefault="001700E8">
      <w:pPr>
        <w:spacing w:before="80"/>
        <w:ind w:left="345"/>
        <w:rPr>
          <w:rFonts w:ascii="Verdana" w:eastAsia="Verdana" w:hAnsi="Verdana" w:cs="Verdana"/>
          <w:sz w:val="17"/>
          <w:szCs w:val="17"/>
        </w:rPr>
      </w:pPr>
      <w:r w:rsidRPr="008F0D50">
        <w:rPr>
          <w:rFonts w:ascii="Georgia" w:hAnsi="Georgia"/>
          <w:b/>
          <w:color w:val="DA291C"/>
        </w:rPr>
        <w:t>Elegibilidad del capítulo</w:t>
      </w:r>
      <w:r w:rsidRPr="008F0D50">
        <w:rPr>
          <w:rFonts w:ascii="Verdana" w:hAnsi="Verdana"/>
          <w:color w:val="000000"/>
          <w:spacing w:val="1"/>
          <w:w w:val="105"/>
          <w:sz w:val="17"/>
        </w:rPr>
        <w:t>............................................................................................................... 12</w:t>
      </w:r>
    </w:p>
    <w:p w14:paraId="21DEA6E8" w14:textId="77777777" w:rsidR="008B5863" w:rsidRPr="008F0D50" w:rsidRDefault="001700E8">
      <w:pPr>
        <w:spacing w:before="93"/>
        <w:ind w:left="581"/>
        <w:rPr>
          <w:rFonts w:ascii="Verdana" w:eastAsia="Verdana" w:hAnsi="Verdana" w:cs="Verdana"/>
          <w:sz w:val="17"/>
          <w:szCs w:val="17"/>
        </w:rPr>
      </w:pPr>
      <w:r w:rsidRPr="008F0D50">
        <w:rPr>
          <w:rFonts w:ascii="Georgia" w:hAnsi="Georgia"/>
          <w:i/>
          <w:color w:val="004B96"/>
          <w:spacing w:val="2"/>
          <w:sz w:val="18"/>
        </w:rPr>
        <w:t>Tres C para determinar la elegibilidad</w:t>
      </w:r>
      <w:r w:rsidRPr="008F0D50">
        <w:rPr>
          <w:rFonts w:ascii="Verdana" w:hAnsi="Verdana"/>
          <w:color w:val="000000"/>
          <w:spacing w:val="1"/>
          <w:w w:val="105"/>
          <w:sz w:val="17"/>
        </w:rPr>
        <w:t>............................................................................................... 12</w:t>
      </w:r>
    </w:p>
    <w:p w14:paraId="75B5C767" w14:textId="77777777" w:rsidR="008B5863" w:rsidRPr="008F0D50" w:rsidRDefault="001700E8">
      <w:pPr>
        <w:spacing w:before="83"/>
        <w:ind w:left="581"/>
        <w:rPr>
          <w:rFonts w:ascii="Verdana" w:eastAsia="Verdana" w:hAnsi="Verdana" w:cs="Verdana"/>
          <w:sz w:val="17"/>
          <w:szCs w:val="17"/>
        </w:rPr>
      </w:pPr>
      <w:r w:rsidRPr="008F0D50">
        <w:rPr>
          <w:rFonts w:ascii="Georgia" w:hAnsi="Georgia"/>
          <w:i/>
          <w:color w:val="004B96"/>
          <w:spacing w:val="2"/>
          <w:sz w:val="18"/>
        </w:rPr>
        <w:t xml:space="preserve">Razones para aplicar </w:t>
      </w:r>
      <w:r w:rsidRPr="008F0D50">
        <w:rPr>
          <w:rFonts w:ascii="Verdana" w:hAnsi="Verdana"/>
          <w:color w:val="000000"/>
          <w:spacing w:val="1"/>
          <w:w w:val="105"/>
          <w:sz w:val="17"/>
        </w:rPr>
        <w:t>................................................................................................................... 12</w:t>
      </w:r>
    </w:p>
    <w:p w14:paraId="59AFB24D" w14:textId="77777777" w:rsidR="008B5863" w:rsidRPr="008F0D50" w:rsidRDefault="001700E8">
      <w:pPr>
        <w:spacing w:before="83"/>
        <w:ind w:left="581"/>
        <w:rPr>
          <w:rFonts w:ascii="Verdana" w:eastAsia="Verdana" w:hAnsi="Verdana" w:cs="Verdana"/>
          <w:sz w:val="17"/>
          <w:szCs w:val="17"/>
        </w:rPr>
      </w:pPr>
      <w:r w:rsidRPr="008F0D50">
        <w:rPr>
          <w:rFonts w:ascii="Georgia" w:hAnsi="Georgia"/>
          <w:i/>
          <w:color w:val="004B96"/>
          <w:spacing w:val="2"/>
          <w:w w:val="101"/>
          <w:sz w:val="18"/>
        </w:rPr>
        <w:t>Premios disponibles</w:t>
      </w:r>
      <w:r w:rsidRPr="008F0D50">
        <w:rPr>
          <w:rFonts w:ascii="Verdana" w:hAnsi="Verdana"/>
          <w:color w:val="000000"/>
          <w:spacing w:val="1"/>
          <w:w w:val="105"/>
          <w:sz w:val="17"/>
        </w:rPr>
        <w:t>................................................................................................................... 12</w:t>
      </w:r>
    </w:p>
    <w:p w14:paraId="445825CA" w14:textId="77777777" w:rsidR="008B5863" w:rsidRPr="008F0D50" w:rsidRDefault="001700E8">
      <w:pPr>
        <w:spacing w:before="92"/>
        <w:ind w:left="821"/>
        <w:rPr>
          <w:rFonts w:ascii="Verdana" w:eastAsia="Verdana" w:hAnsi="Verdana" w:cs="Verdana"/>
          <w:sz w:val="17"/>
          <w:szCs w:val="17"/>
        </w:rPr>
      </w:pPr>
      <w:r w:rsidRPr="008F0D50">
        <w:rPr>
          <w:rFonts w:ascii="Verdana" w:hAnsi="Verdana"/>
          <w:b/>
          <w:color w:val="585858"/>
          <w:spacing w:val="-1"/>
          <w:sz w:val="17"/>
        </w:rPr>
        <w:t>Premios disponibles a nivel estatal</w:t>
      </w:r>
      <w:r w:rsidRPr="008F0D50">
        <w:rPr>
          <w:rFonts w:ascii="Verdana" w:hAnsi="Verdana"/>
          <w:color w:val="000000"/>
          <w:spacing w:val="1"/>
          <w:w w:val="105"/>
          <w:sz w:val="17"/>
        </w:rPr>
        <w:t>................................................................................ 12</w:t>
      </w:r>
    </w:p>
    <w:p w14:paraId="04AE8CDB" w14:textId="77777777" w:rsidR="008B5863" w:rsidRPr="008F0D50" w:rsidRDefault="001700E8">
      <w:pPr>
        <w:spacing w:before="94"/>
        <w:ind w:left="821"/>
        <w:rPr>
          <w:rFonts w:ascii="Verdana" w:eastAsia="Verdana" w:hAnsi="Verdana" w:cs="Verdana"/>
          <w:sz w:val="17"/>
          <w:szCs w:val="17"/>
        </w:rPr>
      </w:pPr>
      <w:r w:rsidRPr="008F0D50">
        <w:rPr>
          <w:rFonts w:ascii="Verdana" w:hAnsi="Verdana"/>
          <w:b/>
          <w:color w:val="585858"/>
          <w:spacing w:val="-1"/>
          <w:sz w:val="17"/>
        </w:rPr>
        <w:t>Premios disponibles a nivel nacional</w:t>
      </w:r>
      <w:r w:rsidRPr="008F0D50">
        <w:rPr>
          <w:rFonts w:ascii="Verdana" w:hAnsi="Verdana"/>
          <w:color w:val="000000"/>
          <w:spacing w:val="1"/>
          <w:w w:val="104"/>
          <w:sz w:val="17"/>
        </w:rPr>
        <w:t>................................................................................ 12</w:t>
      </w:r>
    </w:p>
    <w:p w14:paraId="375E5233" w14:textId="77777777" w:rsidR="008B5863" w:rsidRPr="008F0D50" w:rsidRDefault="001700E8">
      <w:pPr>
        <w:spacing w:before="84"/>
        <w:ind w:left="581"/>
        <w:rPr>
          <w:rFonts w:ascii="Verdana" w:eastAsia="Verdana" w:hAnsi="Verdana" w:cs="Verdana"/>
          <w:sz w:val="17"/>
          <w:szCs w:val="17"/>
        </w:rPr>
      </w:pPr>
      <w:r w:rsidRPr="008F0D50">
        <w:rPr>
          <w:rFonts w:ascii="Georgia" w:hAnsi="Georgia"/>
          <w:i/>
          <w:color w:val="004B96"/>
          <w:spacing w:val="2"/>
          <w:sz w:val="18"/>
        </w:rPr>
        <w:t>Plazos para la solicitud</w:t>
      </w:r>
      <w:r w:rsidRPr="008F0D50">
        <w:rPr>
          <w:rFonts w:ascii="Verdana" w:hAnsi="Verdana"/>
          <w:color w:val="000000"/>
          <w:spacing w:val="1"/>
          <w:w w:val="105"/>
          <w:sz w:val="17"/>
        </w:rPr>
        <w:t>............................................................................................................. 13</w:t>
      </w:r>
    </w:p>
    <w:p w14:paraId="3884418C" w14:textId="77777777" w:rsidR="008B5863" w:rsidRPr="008F0D50" w:rsidRDefault="001700E8">
      <w:pPr>
        <w:spacing w:before="79"/>
        <w:ind w:left="100"/>
        <w:rPr>
          <w:rFonts w:ascii="Verdana" w:eastAsia="Verdana" w:hAnsi="Verdana" w:cs="Verdana"/>
          <w:sz w:val="17"/>
          <w:szCs w:val="17"/>
        </w:rPr>
      </w:pPr>
      <w:r w:rsidRPr="008F0D50">
        <w:rPr>
          <w:rFonts w:ascii="Georgia" w:hAnsi="Georgia"/>
          <w:b/>
          <w:color w:val="004B96"/>
          <w:spacing w:val="1"/>
        </w:rPr>
        <w:t>Solicitud de premios</w:t>
      </w:r>
      <w:r w:rsidRPr="008F0D50">
        <w:rPr>
          <w:rFonts w:ascii="Verdana" w:hAnsi="Verdana"/>
          <w:color w:val="000000"/>
          <w:spacing w:val="1"/>
          <w:w w:val="105"/>
          <w:sz w:val="17"/>
        </w:rPr>
        <w:t>................................................................................................................ 14</w:t>
      </w:r>
    </w:p>
    <w:p w14:paraId="44D37B97" w14:textId="77777777" w:rsidR="008B5863" w:rsidRPr="008F0D50" w:rsidRDefault="001700E8">
      <w:pPr>
        <w:spacing w:before="80"/>
        <w:ind w:left="340"/>
        <w:rPr>
          <w:rFonts w:ascii="Verdana" w:eastAsia="Verdana" w:hAnsi="Verdana" w:cs="Verdana"/>
          <w:sz w:val="17"/>
          <w:szCs w:val="17"/>
        </w:rPr>
      </w:pPr>
      <w:r w:rsidRPr="008F0D50">
        <w:rPr>
          <w:rFonts w:ascii="Georgia" w:hAnsi="Georgia"/>
          <w:b/>
          <w:color w:val="DA291C"/>
        </w:rPr>
        <w:t xml:space="preserve">Pautas para completar la solicitud </w:t>
      </w:r>
      <w:r w:rsidRPr="008F0D50">
        <w:rPr>
          <w:rFonts w:ascii="Verdana" w:hAnsi="Verdana"/>
          <w:color w:val="000000"/>
          <w:spacing w:val="1"/>
          <w:w w:val="105"/>
          <w:sz w:val="17"/>
        </w:rPr>
        <w:t>........................................................................ 14</w:t>
      </w:r>
    </w:p>
    <w:p w14:paraId="003920A2" w14:textId="77777777" w:rsidR="008B5863" w:rsidRPr="008F0D50" w:rsidRDefault="001700E8">
      <w:pPr>
        <w:spacing w:before="88"/>
        <w:ind w:left="581"/>
        <w:rPr>
          <w:rFonts w:ascii="Verdana" w:eastAsia="Verdana" w:hAnsi="Verdana" w:cs="Verdana"/>
          <w:sz w:val="17"/>
          <w:szCs w:val="17"/>
        </w:rPr>
      </w:pPr>
      <w:r w:rsidRPr="008F0D50">
        <w:rPr>
          <w:rFonts w:ascii="Georgia" w:hAnsi="Georgia"/>
          <w:i/>
          <w:color w:val="004B96"/>
          <w:spacing w:val="2"/>
          <w:sz w:val="18"/>
        </w:rPr>
        <w:t xml:space="preserve">Asignar estudiantes </w:t>
      </w:r>
      <w:r w:rsidRPr="008F0D50">
        <w:rPr>
          <w:rFonts w:ascii="Verdana" w:hAnsi="Verdana"/>
          <w:color w:val="000000"/>
          <w:spacing w:val="1"/>
          <w:w w:val="105"/>
          <w:sz w:val="17"/>
        </w:rPr>
        <w:t>..................................................................................................................... 14</w:t>
      </w:r>
    </w:p>
    <w:p w14:paraId="2AA592FC" w14:textId="77777777" w:rsidR="008B5863" w:rsidRPr="008F0D50" w:rsidRDefault="001700E8">
      <w:pPr>
        <w:spacing w:before="83"/>
        <w:ind w:left="581"/>
        <w:rPr>
          <w:rFonts w:ascii="Verdana" w:eastAsia="Verdana" w:hAnsi="Verdana" w:cs="Verdana"/>
          <w:sz w:val="17"/>
          <w:szCs w:val="17"/>
        </w:rPr>
      </w:pPr>
      <w:r w:rsidRPr="008F0D50">
        <w:rPr>
          <w:rFonts w:ascii="Georgia" w:hAnsi="Georgia"/>
          <w:i/>
          <w:color w:val="004B96"/>
          <w:spacing w:val="-2"/>
          <w:sz w:val="18"/>
        </w:rPr>
        <w:t xml:space="preserve">Portada </w:t>
      </w:r>
      <w:r w:rsidRPr="008F0D50">
        <w:rPr>
          <w:rFonts w:ascii="Verdana" w:hAnsi="Verdana"/>
          <w:color w:val="000000"/>
          <w:spacing w:val="1"/>
          <w:w w:val="105"/>
          <w:sz w:val="17"/>
        </w:rPr>
        <w:t>........................................................................................................................... 14</w:t>
      </w:r>
    </w:p>
    <w:p w14:paraId="2D04A6DD" w14:textId="77777777" w:rsidR="008B5863" w:rsidRPr="008F0D50" w:rsidRDefault="001700E8">
      <w:pPr>
        <w:spacing w:before="88"/>
        <w:ind w:left="581"/>
        <w:rPr>
          <w:rFonts w:ascii="Verdana" w:eastAsia="Verdana" w:hAnsi="Verdana" w:cs="Verdana"/>
          <w:sz w:val="17"/>
          <w:szCs w:val="17"/>
        </w:rPr>
      </w:pPr>
      <w:r w:rsidRPr="008F0D50">
        <w:rPr>
          <w:rFonts w:ascii="Georgia" w:hAnsi="Georgia"/>
          <w:i/>
          <w:color w:val="004B96"/>
          <w:spacing w:val="-2"/>
          <w:sz w:val="18"/>
        </w:rPr>
        <w:t xml:space="preserve">Completar el Formulario I </w:t>
      </w:r>
      <w:r w:rsidRPr="008F0D50">
        <w:rPr>
          <w:rFonts w:ascii="Verdana" w:hAnsi="Verdana"/>
          <w:color w:val="000000"/>
          <w:spacing w:val="1"/>
          <w:w w:val="105"/>
          <w:sz w:val="17"/>
        </w:rPr>
        <w:t>................................................................................................................. 15</w:t>
      </w:r>
    </w:p>
    <w:p w14:paraId="268241EE" w14:textId="77777777" w:rsidR="008B5863" w:rsidRPr="008F0D50" w:rsidRDefault="001700E8">
      <w:pPr>
        <w:spacing w:before="83"/>
        <w:ind w:left="581"/>
        <w:rPr>
          <w:rFonts w:ascii="Verdana" w:eastAsia="Verdana" w:hAnsi="Verdana" w:cs="Verdana"/>
          <w:sz w:val="17"/>
          <w:szCs w:val="17"/>
        </w:rPr>
      </w:pPr>
      <w:r w:rsidRPr="008F0D50">
        <w:rPr>
          <w:rFonts w:ascii="Georgia" w:hAnsi="Georgia"/>
          <w:i/>
          <w:color w:val="004B96"/>
          <w:spacing w:val="-2"/>
          <w:sz w:val="18"/>
        </w:rPr>
        <w:t xml:space="preserve">Completar el Formulario II </w:t>
      </w:r>
      <w:r w:rsidRPr="008F0D50">
        <w:rPr>
          <w:rFonts w:ascii="Verdana" w:hAnsi="Verdana"/>
          <w:color w:val="000000"/>
          <w:spacing w:val="1"/>
          <w:w w:val="105"/>
          <w:sz w:val="17"/>
        </w:rPr>
        <w:t>................................................................................................................. 16</w:t>
      </w:r>
    </w:p>
    <w:p w14:paraId="6E281289" w14:textId="77777777" w:rsidR="008B5863" w:rsidRPr="008F0D50" w:rsidRDefault="001700E8">
      <w:pPr>
        <w:spacing w:before="88"/>
        <w:ind w:left="581"/>
        <w:rPr>
          <w:rFonts w:ascii="Verdana" w:eastAsia="Verdana" w:hAnsi="Verdana" w:cs="Verdana"/>
          <w:sz w:val="17"/>
          <w:szCs w:val="17"/>
        </w:rPr>
      </w:pPr>
      <w:r w:rsidRPr="008F0D50">
        <w:rPr>
          <w:rFonts w:ascii="Georgia" w:hAnsi="Georgia"/>
          <w:i/>
          <w:color w:val="004B96"/>
          <w:spacing w:val="-2"/>
          <w:w w:val="101"/>
          <w:sz w:val="18"/>
        </w:rPr>
        <w:lastRenderedPageBreak/>
        <w:t>Hoja de verificación</w:t>
      </w:r>
      <w:r w:rsidRPr="008F0D50">
        <w:rPr>
          <w:rFonts w:ascii="Verdana" w:hAnsi="Verdana"/>
          <w:color w:val="000000"/>
          <w:spacing w:val="1"/>
          <w:w w:val="105"/>
          <w:sz w:val="17"/>
        </w:rPr>
        <w:t>.........</w:t>
      </w:r>
      <w:r w:rsidR="005C6AFF">
        <w:rPr>
          <w:rFonts w:ascii="Verdana" w:hAnsi="Verdana"/>
          <w:color w:val="000000"/>
          <w:spacing w:val="1"/>
          <w:w w:val="105"/>
          <w:sz w:val="17"/>
        </w:rPr>
        <w:t>...........................</w:t>
      </w:r>
      <w:r w:rsidRPr="008F0D50">
        <w:rPr>
          <w:rFonts w:ascii="Verdana" w:hAnsi="Verdana"/>
          <w:color w:val="000000"/>
          <w:spacing w:val="1"/>
          <w:w w:val="105"/>
          <w:sz w:val="17"/>
        </w:rPr>
        <w:t>...................................................</w:t>
      </w:r>
      <w:r w:rsidR="005C6AFF">
        <w:rPr>
          <w:rFonts w:ascii="Verdana" w:hAnsi="Verdana"/>
          <w:color w:val="000000"/>
          <w:spacing w:val="1"/>
          <w:w w:val="105"/>
          <w:sz w:val="17"/>
        </w:rPr>
        <w:t>..............................</w:t>
      </w:r>
      <w:r w:rsidRPr="008F0D50">
        <w:rPr>
          <w:rFonts w:ascii="Verdana" w:hAnsi="Verdana"/>
          <w:color w:val="000000"/>
          <w:spacing w:val="1"/>
          <w:w w:val="105"/>
          <w:sz w:val="17"/>
        </w:rPr>
        <w:t xml:space="preserve"> 17</w:t>
      </w:r>
    </w:p>
    <w:p w14:paraId="125C1220" w14:textId="77777777" w:rsidR="008B5863" w:rsidRPr="008F0D50" w:rsidRDefault="001700E8">
      <w:pPr>
        <w:spacing w:before="83"/>
        <w:ind w:left="581"/>
        <w:rPr>
          <w:rFonts w:ascii="Verdana" w:eastAsia="Verdana" w:hAnsi="Verdana" w:cs="Verdana"/>
          <w:sz w:val="17"/>
          <w:szCs w:val="17"/>
        </w:rPr>
      </w:pPr>
      <w:r w:rsidRPr="008F0D50">
        <w:rPr>
          <w:rFonts w:ascii="Georgia" w:hAnsi="Georgia"/>
          <w:i/>
          <w:color w:val="004B96"/>
          <w:spacing w:val="-1"/>
          <w:sz w:val="18"/>
        </w:rPr>
        <w:t>Solicitud de impresión</w:t>
      </w:r>
      <w:r w:rsidRPr="008F0D50">
        <w:rPr>
          <w:rFonts w:ascii="Verdana" w:hAnsi="Verdana"/>
          <w:color w:val="000000"/>
          <w:spacing w:val="1"/>
          <w:w w:val="105"/>
          <w:sz w:val="17"/>
        </w:rPr>
        <w:t>................................................................................................................... 17</w:t>
      </w:r>
    </w:p>
    <w:p w14:paraId="71300EF1" w14:textId="77777777" w:rsidR="008B5863" w:rsidRPr="008F0D50" w:rsidRDefault="001700E8">
      <w:pPr>
        <w:spacing w:before="88"/>
        <w:ind w:left="581"/>
        <w:rPr>
          <w:rFonts w:ascii="Verdana" w:eastAsia="Verdana" w:hAnsi="Verdana" w:cs="Verdana"/>
          <w:sz w:val="17"/>
          <w:szCs w:val="17"/>
        </w:rPr>
      </w:pPr>
      <w:r w:rsidRPr="008F0D50">
        <w:rPr>
          <w:rFonts w:ascii="Georgia" w:hAnsi="Georgia"/>
          <w:i/>
          <w:color w:val="004B96"/>
          <w:spacing w:val="2"/>
          <w:sz w:val="18"/>
        </w:rPr>
        <w:t>Exportación de solicitud</w:t>
      </w:r>
      <w:r w:rsidRPr="008F0D50">
        <w:rPr>
          <w:rFonts w:ascii="Verdana" w:hAnsi="Verdana"/>
          <w:color w:val="000000"/>
          <w:spacing w:val="1"/>
          <w:w w:val="105"/>
          <w:sz w:val="17"/>
        </w:rPr>
        <w:t>................................................................................................................. 17</w:t>
      </w:r>
    </w:p>
    <w:p w14:paraId="5BBA3207" w14:textId="77777777" w:rsidR="008B5863" w:rsidRPr="008F0D50" w:rsidRDefault="001700E8">
      <w:pPr>
        <w:spacing w:before="74"/>
        <w:ind w:left="100"/>
        <w:rPr>
          <w:rFonts w:ascii="Verdana" w:eastAsia="Verdana" w:hAnsi="Verdana" w:cs="Verdana"/>
          <w:sz w:val="17"/>
          <w:szCs w:val="17"/>
        </w:rPr>
      </w:pPr>
      <w:r w:rsidRPr="008F0D50">
        <w:rPr>
          <w:rFonts w:ascii="Georgia" w:hAnsi="Georgia"/>
          <w:b/>
          <w:color w:val="004B96"/>
          <w:spacing w:val="-1"/>
        </w:rPr>
        <w:t>Hojas de puntuación y rúbricas</w:t>
      </w:r>
      <w:r w:rsidRPr="008F0D50">
        <w:rPr>
          <w:rFonts w:ascii="Verdana" w:hAnsi="Verdana"/>
          <w:color w:val="000000"/>
          <w:spacing w:val="1"/>
          <w:w w:val="105"/>
          <w:sz w:val="17"/>
        </w:rPr>
        <w:t>..............</w:t>
      </w:r>
      <w:r w:rsidR="005C6AFF">
        <w:rPr>
          <w:rFonts w:ascii="Verdana" w:hAnsi="Verdana"/>
          <w:color w:val="000000"/>
          <w:spacing w:val="1"/>
          <w:w w:val="105"/>
          <w:sz w:val="17"/>
        </w:rPr>
        <w:t>.................</w:t>
      </w:r>
      <w:r w:rsidRPr="008F0D50">
        <w:rPr>
          <w:rFonts w:ascii="Verdana" w:hAnsi="Verdana"/>
          <w:color w:val="000000"/>
          <w:spacing w:val="1"/>
          <w:w w:val="105"/>
          <w:sz w:val="17"/>
        </w:rPr>
        <w:t>........................................................... 18</w:t>
      </w:r>
    </w:p>
    <w:p w14:paraId="111E27C3" w14:textId="77777777" w:rsidR="008B5863" w:rsidRPr="008F0D50" w:rsidRDefault="001700E8">
      <w:pPr>
        <w:spacing w:before="83"/>
        <w:ind w:left="369"/>
        <w:rPr>
          <w:rFonts w:ascii="Verdana" w:eastAsia="Verdana" w:hAnsi="Verdana" w:cs="Verdana"/>
          <w:sz w:val="17"/>
          <w:szCs w:val="17"/>
        </w:rPr>
      </w:pPr>
      <w:r w:rsidRPr="008F0D50">
        <w:rPr>
          <w:rFonts w:ascii="Georgia" w:hAnsi="Georgia"/>
          <w:b/>
          <w:color w:val="DA291C"/>
          <w:spacing w:val="1"/>
          <w:sz w:val="18"/>
        </w:rPr>
        <w:t xml:space="preserve">Hoja de puntuación de los estándares nacionales de calidad de capítulos de la FFA </w:t>
      </w:r>
      <w:r w:rsidR="005C6AFF">
        <w:rPr>
          <w:rFonts w:ascii="Verdana" w:hAnsi="Verdana"/>
          <w:color w:val="000000"/>
          <w:spacing w:val="1"/>
          <w:w w:val="99"/>
          <w:sz w:val="17"/>
        </w:rPr>
        <w:t>...</w:t>
      </w:r>
      <w:r w:rsidRPr="008F0D50">
        <w:rPr>
          <w:rFonts w:ascii="Verdana" w:hAnsi="Verdana"/>
          <w:color w:val="000000"/>
          <w:spacing w:val="1"/>
          <w:w w:val="99"/>
          <w:sz w:val="17"/>
        </w:rPr>
        <w:t>............... 19</w:t>
      </w:r>
    </w:p>
    <w:p w14:paraId="4CE828EC" w14:textId="77777777" w:rsidR="008B5863" w:rsidRPr="008F0D50" w:rsidRDefault="001700E8">
      <w:pPr>
        <w:spacing w:before="82"/>
        <w:ind w:left="369"/>
        <w:rPr>
          <w:rFonts w:ascii="Verdana" w:eastAsia="Verdana" w:hAnsi="Verdana" w:cs="Verdana"/>
          <w:sz w:val="17"/>
          <w:szCs w:val="17"/>
        </w:rPr>
      </w:pPr>
      <w:r w:rsidRPr="008F0D50">
        <w:rPr>
          <w:rFonts w:ascii="Georgia" w:hAnsi="Georgia"/>
          <w:b/>
          <w:color w:val="DA291C"/>
          <w:sz w:val="18"/>
        </w:rPr>
        <w:t xml:space="preserve">Rúbrica de los estándares nacionales de calidad de capítulos de la FFA </w:t>
      </w:r>
      <w:r w:rsidRPr="008F0D50">
        <w:rPr>
          <w:rFonts w:ascii="Verdana" w:hAnsi="Verdana"/>
          <w:color w:val="000000"/>
          <w:spacing w:val="1"/>
          <w:w w:val="99"/>
          <w:sz w:val="17"/>
        </w:rPr>
        <w:t>................</w:t>
      </w:r>
      <w:r w:rsidR="005C6AFF">
        <w:rPr>
          <w:rFonts w:ascii="Verdana" w:hAnsi="Verdana"/>
          <w:color w:val="000000"/>
          <w:spacing w:val="1"/>
          <w:w w:val="99"/>
          <w:sz w:val="17"/>
        </w:rPr>
        <w:t>.....</w:t>
      </w:r>
      <w:r w:rsidRPr="008F0D50">
        <w:rPr>
          <w:rFonts w:ascii="Verdana" w:hAnsi="Verdana"/>
          <w:color w:val="000000"/>
          <w:spacing w:val="1"/>
          <w:w w:val="99"/>
          <w:sz w:val="17"/>
        </w:rPr>
        <w:t>................ 20</w:t>
      </w:r>
    </w:p>
    <w:p w14:paraId="0176D1B6" w14:textId="77777777" w:rsidR="008B5863" w:rsidRPr="008F0D50" w:rsidRDefault="001700E8">
      <w:pPr>
        <w:spacing w:before="77"/>
        <w:ind w:left="369"/>
        <w:rPr>
          <w:rFonts w:ascii="Verdana" w:eastAsia="Verdana" w:hAnsi="Verdana" w:cs="Verdana"/>
          <w:sz w:val="17"/>
          <w:szCs w:val="17"/>
        </w:rPr>
      </w:pPr>
      <w:r w:rsidRPr="008F0D50">
        <w:rPr>
          <w:rFonts w:ascii="Georgia" w:hAnsi="Georgia"/>
          <w:b/>
          <w:color w:val="DA291C"/>
          <w:sz w:val="18"/>
        </w:rPr>
        <w:t xml:space="preserve">Hoja de puntuación de solicitud nacional de premios de capítulo </w:t>
      </w:r>
      <w:r w:rsidRPr="008F0D50">
        <w:rPr>
          <w:rFonts w:ascii="Verdana" w:hAnsi="Verdana"/>
          <w:color w:val="000000"/>
          <w:spacing w:val="1"/>
          <w:w w:val="99"/>
          <w:sz w:val="17"/>
        </w:rPr>
        <w:t>..............</w:t>
      </w:r>
      <w:r w:rsidR="005C6AFF">
        <w:rPr>
          <w:rFonts w:ascii="Verdana" w:hAnsi="Verdana"/>
          <w:color w:val="000000"/>
          <w:spacing w:val="1"/>
          <w:w w:val="99"/>
          <w:sz w:val="17"/>
        </w:rPr>
        <w:t>.........</w:t>
      </w:r>
      <w:r w:rsidRPr="008F0D50">
        <w:rPr>
          <w:rFonts w:ascii="Verdana" w:hAnsi="Verdana"/>
          <w:color w:val="000000"/>
          <w:spacing w:val="1"/>
          <w:w w:val="99"/>
          <w:sz w:val="17"/>
        </w:rPr>
        <w:t>........................ 25</w:t>
      </w:r>
    </w:p>
    <w:p w14:paraId="4657DCC7" w14:textId="77777777" w:rsidR="008B5863" w:rsidRPr="008F0D50" w:rsidRDefault="001700E8">
      <w:pPr>
        <w:spacing w:before="82"/>
        <w:ind w:left="369"/>
        <w:rPr>
          <w:rFonts w:ascii="Verdana" w:eastAsia="Verdana" w:hAnsi="Verdana" w:cs="Verdana"/>
          <w:sz w:val="17"/>
          <w:szCs w:val="17"/>
        </w:rPr>
      </w:pPr>
      <w:r w:rsidRPr="008F0D50">
        <w:rPr>
          <w:rFonts w:ascii="Georgia" w:hAnsi="Georgia"/>
          <w:b/>
          <w:color w:val="DA291C"/>
          <w:sz w:val="18"/>
        </w:rPr>
        <w:t>Hoja de puntuación de solicitud nacional de premios de capítulo actualizada en abril de 2019</w:t>
      </w:r>
      <w:r w:rsidRPr="008F0D50">
        <w:rPr>
          <w:rFonts w:ascii="Verdana" w:hAnsi="Verdana"/>
          <w:color w:val="000000"/>
          <w:spacing w:val="1"/>
          <w:w w:val="99"/>
          <w:sz w:val="17"/>
        </w:rPr>
        <w:t>........................................................</w:t>
      </w:r>
      <w:r w:rsidR="005C6AFF">
        <w:rPr>
          <w:rFonts w:ascii="Verdana" w:hAnsi="Verdana"/>
          <w:color w:val="000000"/>
          <w:spacing w:val="1"/>
          <w:w w:val="99"/>
          <w:sz w:val="17"/>
        </w:rPr>
        <w:t>..................................................................</w:t>
      </w:r>
      <w:r w:rsidRPr="008F0D50">
        <w:rPr>
          <w:rFonts w:ascii="Verdana" w:hAnsi="Verdana"/>
          <w:color w:val="000000"/>
          <w:spacing w:val="1"/>
          <w:w w:val="99"/>
          <w:sz w:val="17"/>
        </w:rPr>
        <w:t>.............. 25</w:t>
      </w:r>
    </w:p>
    <w:p w14:paraId="33BD97D6" w14:textId="77777777" w:rsidR="008B5863" w:rsidRPr="008F0D50" w:rsidRDefault="001700E8">
      <w:pPr>
        <w:spacing w:before="77"/>
        <w:ind w:left="369"/>
        <w:rPr>
          <w:rFonts w:ascii="Verdana" w:eastAsia="Verdana" w:hAnsi="Verdana" w:cs="Verdana"/>
          <w:sz w:val="17"/>
          <w:szCs w:val="17"/>
        </w:rPr>
      </w:pPr>
      <w:r w:rsidRPr="008F0D50">
        <w:rPr>
          <w:rFonts w:ascii="Georgia" w:hAnsi="Georgia"/>
          <w:b/>
          <w:color w:val="DA291C"/>
          <w:sz w:val="18"/>
        </w:rPr>
        <w:t xml:space="preserve">Rúbrica de solicitud nacional de premios de capítulo </w:t>
      </w:r>
      <w:r w:rsidRPr="008F0D50">
        <w:rPr>
          <w:rFonts w:ascii="Verdana" w:hAnsi="Verdana"/>
          <w:color w:val="000000"/>
          <w:spacing w:val="1"/>
          <w:w w:val="99"/>
          <w:sz w:val="17"/>
        </w:rPr>
        <w:t>...............</w:t>
      </w:r>
      <w:r w:rsidR="005C6AFF">
        <w:rPr>
          <w:rFonts w:ascii="Verdana" w:hAnsi="Verdana"/>
          <w:color w:val="000000"/>
          <w:spacing w:val="1"/>
          <w:w w:val="99"/>
          <w:sz w:val="17"/>
        </w:rPr>
        <w:t>..........................</w:t>
      </w:r>
      <w:r w:rsidRPr="008F0D50">
        <w:rPr>
          <w:rFonts w:ascii="Verdana" w:hAnsi="Verdana"/>
          <w:color w:val="000000"/>
          <w:spacing w:val="1"/>
          <w:w w:val="99"/>
          <w:sz w:val="17"/>
        </w:rPr>
        <w:t>....................... 27</w:t>
      </w:r>
    </w:p>
    <w:p w14:paraId="0B76AE02" w14:textId="77777777" w:rsidR="008B5863" w:rsidRPr="008F0D50" w:rsidRDefault="001700E8">
      <w:pPr>
        <w:spacing w:before="82"/>
        <w:ind w:left="369"/>
        <w:rPr>
          <w:rFonts w:ascii="Verdana" w:eastAsia="Verdana" w:hAnsi="Verdana" w:cs="Verdana"/>
          <w:sz w:val="17"/>
          <w:szCs w:val="17"/>
        </w:rPr>
      </w:pPr>
      <w:r w:rsidRPr="008F0D50">
        <w:rPr>
          <w:rFonts w:ascii="Georgia" w:hAnsi="Georgia"/>
          <w:b/>
          <w:color w:val="DA291C"/>
          <w:spacing w:val="2"/>
          <w:sz w:val="18"/>
        </w:rPr>
        <w:t>Información de presentación del capítulo principal</w:t>
      </w:r>
      <w:r w:rsidRPr="008F0D50">
        <w:rPr>
          <w:rFonts w:ascii="Verdana" w:hAnsi="Verdana"/>
          <w:color w:val="000000"/>
          <w:spacing w:val="1"/>
          <w:w w:val="99"/>
          <w:sz w:val="17"/>
        </w:rPr>
        <w:t>.......................</w:t>
      </w:r>
      <w:r w:rsidR="005C6AFF">
        <w:rPr>
          <w:rFonts w:ascii="Verdana" w:hAnsi="Verdana"/>
          <w:color w:val="000000"/>
          <w:spacing w:val="1"/>
          <w:w w:val="99"/>
          <w:sz w:val="17"/>
        </w:rPr>
        <w:t>..................</w:t>
      </w:r>
      <w:r w:rsidRPr="008F0D50">
        <w:rPr>
          <w:rFonts w:ascii="Verdana" w:hAnsi="Verdana"/>
          <w:color w:val="000000"/>
          <w:spacing w:val="1"/>
          <w:w w:val="99"/>
          <w:sz w:val="17"/>
        </w:rPr>
        <w:t>...................... 31</w:t>
      </w:r>
    </w:p>
    <w:p w14:paraId="62FE3E38" w14:textId="77777777" w:rsidR="008B5863" w:rsidRPr="008F0D50" w:rsidRDefault="001700E8">
      <w:pPr>
        <w:spacing w:before="78"/>
        <w:ind w:left="369"/>
        <w:rPr>
          <w:rFonts w:ascii="Verdana" w:eastAsia="Verdana" w:hAnsi="Verdana" w:cs="Verdana"/>
          <w:sz w:val="17"/>
          <w:szCs w:val="17"/>
        </w:rPr>
      </w:pPr>
      <w:r w:rsidRPr="008F0D50">
        <w:rPr>
          <w:rFonts w:ascii="Georgia" w:hAnsi="Georgia"/>
          <w:b/>
          <w:color w:val="DA291C"/>
          <w:spacing w:val="2"/>
          <w:sz w:val="18"/>
        </w:rPr>
        <w:t xml:space="preserve">Presentación del capítulo principal y hoja de puntuación de la entrevista </w:t>
      </w:r>
      <w:r w:rsidRPr="008F0D50">
        <w:rPr>
          <w:rFonts w:ascii="Verdana" w:hAnsi="Verdana"/>
          <w:color w:val="000000"/>
          <w:spacing w:val="1"/>
          <w:w w:val="99"/>
          <w:sz w:val="17"/>
        </w:rPr>
        <w:t>....................</w:t>
      </w:r>
      <w:r w:rsidR="005C6AFF">
        <w:rPr>
          <w:rFonts w:ascii="Verdana" w:hAnsi="Verdana"/>
          <w:color w:val="000000"/>
          <w:spacing w:val="1"/>
          <w:w w:val="99"/>
          <w:sz w:val="17"/>
        </w:rPr>
        <w:t>......</w:t>
      </w:r>
      <w:r w:rsidRPr="008F0D50">
        <w:rPr>
          <w:rFonts w:ascii="Verdana" w:hAnsi="Verdana"/>
          <w:color w:val="000000"/>
          <w:spacing w:val="1"/>
          <w:w w:val="99"/>
          <w:sz w:val="17"/>
        </w:rPr>
        <w:t>...... 32</w:t>
      </w:r>
    </w:p>
    <w:p w14:paraId="4EA5CCB9" w14:textId="77777777" w:rsidR="008B5863" w:rsidRPr="008F0D50" w:rsidRDefault="001700E8">
      <w:pPr>
        <w:spacing w:before="82"/>
        <w:ind w:left="369"/>
        <w:rPr>
          <w:rFonts w:ascii="Verdana" w:eastAsia="Verdana" w:hAnsi="Verdana" w:cs="Verdana"/>
          <w:sz w:val="17"/>
          <w:szCs w:val="17"/>
        </w:rPr>
      </w:pPr>
      <w:r w:rsidRPr="008F0D50">
        <w:rPr>
          <w:rFonts w:ascii="Georgia" w:hAnsi="Georgia"/>
          <w:b/>
          <w:color w:val="DA291C"/>
          <w:spacing w:val="2"/>
          <w:sz w:val="18"/>
        </w:rPr>
        <w:t xml:space="preserve">Presentación del capítulo principal y rúbrica de la entrevista </w:t>
      </w:r>
      <w:r w:rsidRPr="008F0D50">
        <w:rPr>
          <w:rFonts w:ascii="Verdana" w:hAnsi="Verdana"/>
          <w:color w:val="000000"/>
          <w:spacing w:val="1"/>
          <w:w w:val="99"/>
          <w:sz w:val="17"/>
        </w:rPr>
        <w:t>.....................</w:t>
      </w:r>
      <w:r w:rsidR="005C6AFF">
        <w:rPr>
          <w:rFonts w:ascii="Verdana" w:hAnsi="Verdana"/>
          <w:color w:val="000000"/>
          <w:spacing w:val="1"/>
          <w:w w:val="99"/>
          <w:sz w:val="17"/>
        </w:rPr>
        <w:t>........................</w:t>
      </w:r>
      <w:r w:rsidRPr="008F0D50">
        <w:rPr>
          <w:rFonts w:ascii="Verdana" w:hAnsi="Verdana"/>
          <w:color w:val="000000"/>
          <w:spacing w:val="1"/>
          <w:w w:val="99"/>
          <w:sz w:val="17"/>
        </w:rPr>
        <w:t>..... 33</w:t>
      </w:r>
    </w:p>
    <w:p w14:paraId="49ABC201" w14:textId="77777777" w:rsidR="008B5863" w:rsidRPr="008F0D50" w:rsidRDefault="001700E8">
      <w:pPr>
        <w:spacing w:before="83"/>
        <w:ind w:left="369"/>
        <w:rPr>
          <w:rFonts w:ascii="Verdana" w:eastAsia="Verdana" w:hAnsi="Verdana" w:cs="Verdana"/>
          <w:sz w:val="17"/>
          <w:szCs w:val="17"/>
        </w:rPr>
      </w:pPr>
      <w:r w:rsidRPr="008F0D50">
        <w:rPr>
          <w:rFonts w:ascii="Georgia" w:hAnsi="Georgia"/>
          <w:b/>
          <w:color w:val="DA291C"/>
          <w:sz w:val="18"/>
        </w:rPr>
        <w:t xml:space="preserve">Modelo de excelencia e información de presentación del modelo de excelencia de la escuela intermedia </w:t>
      </w:r>
      <w:r w:rsidRPr="008F0D50">
        <w:rPr>
          <w:rFonts w:ascii="Verdana" w:hAnsi="Verdana"/>
          <w:color w:val="000000"/>
          <w:spacing w:val="1"/>
          <w:sz w:val="17"/>
        </w:rPr>
        <w:t>..........</w:t>
      </w:r>
      <w:r w:rsidR="005C6AFF">
        <w:rPr>
          <w:rFonts w:ascii="Verdana" w:hAnsi="Verdana"/>
          <w:color w:val="000000"/>
          <w:spacing w:val="1"/>
          <w:sz w:val="17"/>
        </w:rPr>
        <w:t>..............................................................................................................</w:t>
      </w:r>
      <w:r w:rsidRPr="008F0D50">
        <w:rPr>
          <w:rFonts w:ascii="Verdana" w:hAnsi="Verdana"/>
          <w:color w:val="000000"/>
          <w:spacing w:val="1"/>
          <w:sz w:val="17"/>
        </w:rPr>
        <w:t>.... 35</w:t>
      </w:r>
    </w:p>
    <w:p w14:paraId="5D3E704F" w14:textId="77777777" w:rsidR="008B5863" w:rsidRPr="008F0D50" w:rsidRDefault="001700E8">
      <w:pPr>
        <w:spacing w:before="78"/>
        <w:ind w:left="369"/>
        <w:rPr>
          <w:rFonts w:ascii="Georgia" w:eastAsia="Georgia" w:hAnsi="Georgia" w:cs="Georgia"/>
          <w:sz w:val="18"/>
          <w:szCs w:val="18"/>
        </w:rPr>
      </w:pPr>
      <w:r w:rsidRPr="008F0D50">
        <w:rPr>
          <w:rFonts w:ascii="Georgia" w:hAnsi="Georgia"/>
          <w:b/>
          <w:color w:val="DA291C"/>
          <w:sz w:val="18"/>
        </w:rPr>
        <w:t xml:space="preserve">Modelo de excelencia y presentación y entrevista del modelo de excelencia de la escuela intermedia </w:t>
      </w:r>
    </w:p>
    <w:p w14:paraId="3F677FA2" w14:textId="77777777" w:rsidR="008B5863" w:rsidRPr="008F0D50" w:rsidRDefault="001700E8">
      <w:pPr>
        <w:spacing w:before="1"/>
        <w:ind w:left="369"/>
        <w:rPr>
          <w:rFonts w:ascii="Verdana" w:eastAsia="Verdana" w:hAnsi="Verdana" w:cs="Verdana"/>
          <w:sz w:val="17"/>
          <w:szCs w:val="17"/>
        </w:rPr>
      </w:pPr>
      <w:r w:rsidRPr="008F0D50">
        <w:rPr>
          <w:rFonts w:ascii="Georgia" w:hAnsi="Georgia"/>
          <w:b/>
          <w:color w:val="DA291C"/>
          <w:spacing w:val="1"/>
          <w:w w:val="99"/>
          <w:sz w:val="18"/>
        </w:rPr>
        <w:t>Hoja de puntuación</w:t>
      </w:r>
      <w:r w:rsidRPr="008F0D50">
        <w:rPr>
          <w:rFonts w:ascii="Verdana" w:hAnsi="Verdana"/>
          <w:color w:val="000000"/>
          <w:spacing w:val="1"/>
          <w:w w:val="99"/>
          <w:sz w:val="17"/>
        </w:rPr>
        <w:t>............................................................................................................................. 36</w:t>
      </w:r>
    </w:p>
    <w:p w14:paraId="00984A23" w14:textId="77777777" w:rsidR="008B5863" w:rsidRPr="008F0D50" w:rsidRDefault="001700E8">
      <w:pPr>
        <w:spacing w:before="82"/>
        <w:ind w:left="369"/>
        <w:rPr>
          <w:rFonts w:ascii="Verdana" w:eastAsia="Verdana" w:hAnsi="Verdana" w:cs="Verdana"/>
          <w:sz w:val="17"/>
          <w:szCs w:val="17"/>
        </w:rPr>
        <w:sectPr w:rsidR="008B5863" w:rsidRPr="008F0D50">
          <w:pgSz w:w="12240" w:h="15840"/>
          <w:pgMar w:top="1060" w:right="1340" w:bottom="280" w:left="1340" w:header="720" w:footer="720" w:gutter="0"/>
          <w:cols w:space="720"/>
        </w:sectPr>
      </w:pPr>
      <w:r w:rsidRPr="008F0D50">
        <w:rPr>
          <w:rFonts w:ascii="Georgia" w:hAnsi="Georgia"/>
          <w:b/>
          <w:color w:val="DA291C"/>
          <w:spacing w:val="1"/>
          <w:sz w:val="17"/>
        </w:rPr>
        <w:t xml:space="preserve">Modelo de excelencia y presentación y rúbrica de la entrevista del modelo de excelencia de la escuela intermedia </w:t>
      </w:r>
      <w:r w:rsidRPr="008F0D50">
        <w:rPr>
          <w:rFonts w:ascii="Verdana" w:hAnsi="Verdana"/>
          <w:color w:val="000000"/>
          <w:spacing w:val="1"/>
          <w:w w:val="99"/>
          <w:sz w:val="17"/>
        </w:rPr>
        <w:t>.....</w:t>
      </w:r>
      <w:r w:rsidR="005C6AFF">
        <w:rPr>
          <w:rFonts w:ascii="Verdana" w:hAnsi="Verdana"/>
          <w:color w:val="000000"/>
          <w:spacing w:val="1"/>
          <w:w w:val="99"/>
          <w:sz w:val="17"/>
        </w:rPr>
        <w:t>.....................................................................................................................</w:t>
      </w:r>
      <w:r w:rsidRPr="008F0D50">
        <w:rPr>
          <w:rFonts w:ascii="Verdana" w:hAnsi="Verdana"/>
          <w:color w:val="000000"/>
          <w:spacing w:val="1"/>
          <w:w w:val="99"/>
          <w:sz w:val="17"/>
        </w:rPr>
        <w:t>.... 37</w:t>
      </w:r>
    </w:p>
    <w:p w14:paraId="6D60E3D9" w14:textId="77777777" w:rsidR="008B5863" w:rsidRPr="008F0D50" w:rsidRDefault="008B5863">
      <w:pPr>
        <w:spacing w:before="4" w:line="180" w:lineRule="exact"/>
        <w:rPr>
          <w:sz w:val="19"/>
          <w:szCs w:val="19"/>
        </w:rPr>
      </w:pPr>
    </w:p>
    <w:p w14:paraId="3911F272" w14:textId="77777777" w:rsidR="008B5863" w:rsidRPr="008F0D50" w:rsidRDefault="001700E8" w:rsidP="00EE0BCC">
      <w:pPr>
        <w:spacing w:before="17"/>
        <w:ind w:left="100"/>
        <w:rPr>
          <w:rFonts w:ascii="Georgia" w:eastAsia="Georgia" w:hAnsi="Georgia" w:cs="Georgia"/>
          <w:sz w:val="38"/>
          <w:szCs w:val="38"/>
        </w:rPr>
      </w:pPr>
      <w:r w:rsidRPr="008F0D50">
        <w:rPr>
          <w:rFonts w:ascii="Georgia" w:hAnsi="Georgia"/>
          <w:b/>
          <w:color w:val="004B96"/>
          <w:sz w:val="38"/>
        </w:rPr>
        <w:t>Normas y políticas oficiales</w:t>
      </w:r>
      <w:r w:rsidR="00EE0BCC" w:rsidRPr="008F0D50">
        <w:rPr>
          <w:rFonts w:ascii="Georgia" w:eastAsia="Georgia" w:hAnsi="Georgia" w:cs="Georgia"/>
          <w:sz w:val="38"/>
          <w:szCs w:val="38"/>
        </w:rPr>
        <w:t xml:space="preserve"> </w:t>
      </w:r>
      <w:r w:rsidRPr="008F0D50">
        <w:rPr>
          <w:rFonts w:ascii="Georgia" w:hAnsi="Georgia"/>
          <w:b/>
          <w:color w:val="004B96"/>
          <w:sz w:val="38"/>
        </w:rPr>
        <w:t>para el Programa Nacional de Premios de Capítulos de</w:t>
      </w:r>
    </w:p>
    <w:p w14:paraId="008ED31D" w14:textId="77777777" w:rsidR="008B5863" w:rsidRPr="008F0D50" w:rsidRDefault="001700E8">
      <w:pPr>
        <w:ind w:left="100"/>
        <w:rPr>
          <w:rFonts w:ascii="Georgia" w:eastAsia="Georgia" w:hAnsi="Georgia" w:cs="Georgia"/>
          <w:sz w:val="38"/>
          <w:szCs w:val="38"/>
        </w:rPr>
      </w:pPr>
      <w:r w:rsidRPr="008F0D50">
        <w:rPr>
          <w:rFonts w:ascii="Georgia" w:hAnsi="Georgia"/>
          <w:b/>
          <w:color w:val="004B96"/>
          <w:spacing w:val="2"/>
          <w:sz w:val="38"/>
        </w:rPr>
        <w:t>2017–2021.</w:t>
      </w:r>
    </w:p>
    <w:p w14:paraId="0245AEE5" w14:textId="77777777" w:rsidR="008B5863" w:rsidRPr="008F0D50" w:rsidRDefault="008B5863">
      <w:pPr>
        <w:spacing w:before="17" w:line="220" w:lineRule="exact"/>
        <w:rPr>
          <w:sz w:val="22"/>
          <w:szCs w:val="22"/>
        </w:rPr>
      </w:pPr>
    </w:p>
    <w:p w14:paraId="465332E0" w14:textId="77777777" w:rsidR="008B5863" w:rsidRPr="008F0D50" w:rsidRDefault="001700E8">
      <w:pPr>
        <w:ind w:left="100" w:right="278"/>
        <w:rPr>
          <w:rFonts w:ascii="Georgia" w:eastAsia="Georgia" w:hAnsi="Georgia" w:cs="Georgia"/>
          <w:sz w:val="30"/>
          <w:szCs w:val="30"/>
        </w:rPr>
      </w:pPr>
      <w:r w:rsidRPr="008F0D50">
        <w:rPr>
          <w:rFonts w:ascii="Georgia" w:hAnsi="Georgia"/>
          <w:i/>
          <w:color w:val="505150"/>
          <w:spacing w:val="-1"/>
          <w:sz w:val="30"/>
        </w:rPr>
        <w:t xml:space="preserve">Consulte la página web del Programa Nacional de Premios de Capítulos en </w:t>
      </w:r>
      <w:r w:rsidRPr="008F0D50">
        <w:rPr>
          <w:rFonts w:ascii="Georgia" w:hAnsi="Georgia"/>
          <w:i/>
          <w:color w:val="0462C1"/>
          <w:spacing w:val="-2"/>
          <w:sz w:val="30"/>
          <w:u w:val="single" w:color="0462C1"/>
        </w:rPr>
        <w:t>https:/</w:t>
      </w:r>
      <w:hyperlink r:id="rId15">
        <w:r w:rsidRPr="008F0D50">
          <w:rPr>
            <w:rFonts w:ascii="Georgia" w:hAnsi="Georgia"/>
            <w:i/>
            <w:color w:val="0462C1"/>
            <w:spacing w:val="2"/>
            <w:sz w:val="30"/>
            <w:u w:val="single" w:color="0462C1"/>
          </w:rPr>
          <w:t>/www.ffa.org/participate/awards/national-chapter/</w:t>
        </w:r>
      </w:hyperlink>
      <w:r w:rsidRPr="008F0D50">
        <w:rPr>
          <w:rFonts w:ascii="Georgia" w:hAnsi="Georgia"/>
          <w:i/>
          <w:color w:val="0462C1"/>
          <w:spacing w:val="3"/>
          <w:sz w:val="30"/>
        </w:rPr>
        <w:t xml:space="preserve"> </w:t>
      </w:r>
      <w:r w:rsidRPr="008F0D50">
        <w:rPr>
          <w:rFonts w:ascii="Georgia" w:hAnsi="Georgia"/>
          <w:i/>
          <w:color w:val="505150"/>
          <w:spacing w:val="-4"/>
          <w:sz w:val="30"/>
        </w:rPr>
        <w:t>para obtener la edición más actualizada del manual.</w:t>
      </w:r>
    </w:p>
    <w:p w14:paraId="00D39CBF" w14:textId="77777777" w:rsidR="008B5863" w:rsidRPr="008F0D50" w:rsidRDefault="008B5863">
      <w:pPr>
        <w:spacing w:before="7" w:line="100" w:lineRule="exact"/>
        <w:rPr>
          <w:sz w:val="11"/>
          <w:szCs w:val="11"/>
        </w:rPr>
      </w:pPr>
    </w:p>
    <w:p w14:paraId="5130FCB0" w14:textId="52B8CCCE" w:rsidR="008B5863" w:rsidRDefault="008B5863">
      <w:pPr>
        <w:spacing w:line="200" w:lineRule="exact"/>
      </w:pPr>
    </w:p>
    <w:p w14:paraId="1695CA7D" w14:textId="333A0A69" w:rsidR="00871832" w:rsidRPr="00871832" w:rsidRDefault="00871832" w:rsidP="00871832">
      <w:pPr>
        <w:rPr>
          <w:rFonts w:ascii="Georgia" w:eastAsiaTheme="minorHAnsi" w:hAnsi="Georgia"/>
          <w:i/>
          <w:iCs/>
          <w:lang w:val="es-PR"/>
        </w:rPr>
      </w:pPr>
      <w:r>
        <w:rPr>
          <w:rFonts w:ascii="Georgia" w:hAnsi="Georgia"/>
          <w:i/>
          <w:iCs/>
          <w:color w:val="4F81BD" w:themeColor="accent1"/>
          <w:lang w:val="es-PR"/>
        </w:rPr>
        <w:t>Apoyo de traducción proporcionado por el Departamento de Agricultura de los Estados Unidos (USDA).</w:t>
      </w:r>
    </w:p>
    <w:p w14:paraId="28270094" w14:textId="77777777" w:rsidR="00871832" w:rsidRPr="008F0D50" w:rsidRDefault="00871832">
      <w:pPr>
        <w:spacing w:line="200" w:lineRule="exact"/>
      </w:pPr>
    </w:p>
    <w:p w14:paraId="5F5AD9B5" w14:textId="77777777" w:rsidR="008B5863" w:rsidRPr="008F0D50" w:rsidRDefault="001700E8">
      <w:pPr>
        <w:ind w:left="100"/>
        <w:rPr>
          <w:rFonts w:ascii="Georgia" w:eastAsia="Georgia" w:hAnsi="Georgia" w:cs="Georgia"/>
        </w:rPr>
      </w:pPr>
      <w:r w:rsidRPr="008F0D50">
        <w:rPr>
          <w:rFonts w:ascii="Georgia" w:hAnsi="Georgia"/>
          <w:i/>
          <w:color w:val="004B96"/>
        </w:rPr>
        <w:t>Contacto:</w:t>
      </w:r>
    </w:p>
    <w:p w14:paraId="3B5EDE07" w14:textId="77777777" w:rsidR="008B5863" w:rsidRPr="008F0D50" w:rsidRDefault="001700E8">
      <w:pPr>
        <w:spacing w:before="11"/>
        <w:ind w:left="100"/>
        <w:rPr>
          <w:rFonts w:ascii="Verdana" w:eastAsia="Verdana" w:hAnsi="Verdana" w:cs="Verdana"/>
          <w:sz w:val="14"/>
          <w:szCs w:val="14"/>
        </w:rPr>
      </w:pPr>
      <w:r w:rsidRPr="008F0D50">
        <w:rPr>
          <w:rFonts w:ascii="Verdana" w:hAnsi="Verdana"/>
          <w:color w:val="070909"/>
          <w:spacing w:val="-1"/>
          <w:sz w:val="14"/>
          <w:szCs w:val="14"/>
        </w:rPr>
        <w:t>Especialista del Programa Nacional de Capítulos</w:t>
      </w:r>
    </w:p>
    <w:p w14:paraId="41789440" w14:textId="77777777" w:rsidR="008B5863" w:rsidRPr="008F0D50" w:rsidRDefault="001700E8">
      <w:pPr>
        <w:spacing w:before="12"/>
        <w:ind w:left="100"/>
        <w:rPr>
          <w:rFonts w:ascii="Verdana" w:eastAsia="Verdana" w:hAnsi="Verdana" w:cs="Verdana"/>
          <w:sz w:val="14"/>
          <w:szCs w:val="14"/>
        </w:rPr>
      </w:pPr>
      <w:r w:rsidRPr="008F0D50">
        <w:rPr>
          <w:rFonts w:ascii="Verdana" w:hAnsi="Verdana"/>
          <w:color w:val="070909"/>
          <w:spacing w:val="-1"/>
          <w:sz w:val="14"/>
          <w:szCs w:val="14"/>
        </w:rPr>
        <w:t>Centro Nacional de la FFA</w:t>
      </w:r>
    </w:p>
    <w:p w14:paraId="49DC2FB2" w14:textId="77777777" w:rsidR="008B5863" w:rsidRPr="008F0D50" w:rsidRDefault="001700E8">
      <w:pPr>
        <w:spacing w:before="12" w:line="254" w:lineRule="auto"/>
        <w:ind w:left="100" w:right="7392"/>
        <w:rPr>
          <w:rFonts w:ascii="Verdana" w:eastAsia="Verdana" w:hAnsi="Verdana" w:cs="Verdana"/>
          <w:sz w:val="14"/>
          <w:szCs w:val="14"/>
        </w:rPr>
      </w:pPr>
      <w:r w:rsidRPr="008F0D50">
        <w:rPr>
          <w:rFonts w:ascii="Verdana" w:hAnsi="Verdana"/>
          <w:color w:val="070909"/>
          <w:spacing w:val="-1"/>
          <w:sz w:val="14"/>
          <w:szCs w:val="14"/>
        </w:rPr>
        <w:t xml:space="preserve">6060 FFA Drive Indianápolis, IN 46278 </w:t>
      </w:r>
      <w:hyperlink r:id="rId16" w:history="1">
        <w:r w:rsidR="00EE0BCC" w:rsidRPr="008F0D50">
          <w:rPr>
            <w:rStyle w:val="Hyperlink"/>
            <w:rFonts w:ascii="Verdana" w:hAnsi="Verdana"/>
            <w:spacing w:val="-1"/>
            <w:w w:val="105"/>
            <w:sz w:val="14"/>
            <w:szCs w:val="14"/>
          </w:rPr>
          <w:t>nationalchapter@ffa.org</w:t>
        </w:r>
      </w:hyperlink>
    </w:p>
    <w:p w14:paraId="1F1E8E57" w14:textId="77777777" w:rsidR="008B5863" w:rsidRPr="008F0D50" w:rsidRDefault="008B5863">
      <w:pPr>
        <w:spacing w:line="200" w:lineRule="exact"/>
      </w:pPr>
    </w:p>
    <w:p w14:paraId="72476ECD" w14:textId="77777777" w:rsidR="008B5863" w:rsidRPr="008F0D50" w:rsidRDefault="008B5863">
      <w:pPr>
        <w:spacing w:line="200" w:lineRule="exact"/>
      </w:pPr>
    </w:p>
    <w:p w14:paraId="3972AE73" w14:textId="77777777" w:rsidR="008B5863" w:rsidRPr="008F0D50" w:rsidRDefault="008B5863">
      <w:pPr>
        <w:spacing w:line="200" w:lineRule="exact"/>
      </w:pPr>
    </w:p>
    <w:p w14:paraId="7F9B54E7" w14:textId="77777777" w:rsidR="008B5863" w:rsidRPr="008F0D50" w:rsidRDefault="008B5863">
      <w:pPr>
        <w:spacing w:line="200" w:lineRule="exact"/>
      </w:pPr>
    </w:p>
    <w:p w14:paraId="05152E0A" w14:textId="77777777" w:rsidR="008B5863" w:rsidRPr="008F0D50" w:rsidRDefault="008B5863">
      <w:pPr>
        <w:spacing w:before="6" w:line="200" w:lineRule="exact"/>
      </w:pPr>
    </w:p>
    <w:p w14:paraId="1893DC86" w14:textId="77777777" w:rsidR="008B5863" w:rsidRPr="008F0D50" w:rsidRDefault="001700E8">
      <w:pPr>
        <w:ind w:left="100"/>
        <w:rPr>
          <w:rFonts w:ascii="Verdana" w:eastAsia="Verdana" w:hAnsi="Verdana" w:cs="Verdana"/>
          <w:sz w:val="12"/>
          <w:szCs w:val="12"/>
        </w:rPr>
      </w:pPr>
      <w:r w:rsidRPr="008F0D50">
        <w:rPr>
          <w:rFonts w:ascii="Verdana" w:hAnsi="Verdana"/>
          <w:spacing w:val="-7"/>
          <w:sz w:val="12"/>
        </w:rPr>
        <w:t>Visión de la FFA</w:t>
      </w:r>
    </w:p>
    <w:p w14:paraId="7B7FBE91" w14:textId="77777777" w:rsidR="008B5863" w:rsidRPr="008F0D50" w:rsidRDefault="008B5863">
      <w:pPr>
        <w:spacing w:before="3" w:line="120" w:lineRule="exact"/>
        <w:rPr>
          <w:sz w:val="12"/>
          <w:szCs w:val="12"/>
        </w:rPr>
      </w:pPr>
    </w:p>
    <w:p w14:paraId="6EBEC239" w14:textId="77777777" w:rsidR="00EE0BCC" w:rsidRPr="008F0D50" w:rsidRDefault="001700E8" w:rsidP="005C6AFF">
      <w:pPr>
        <w:spacing w:line="434" w:lineRule="auto"/>
        <w:ind w:left="100" w:right="4477" w:firstLine="38"/>
        <w:rPr>
          <w:rFonts w:ascii="Verdana" w:hAnsi="Verdana"/>
          <w:spacing w:val="-2"/>
          <w:sz w:val="12"/>
        </w:rPr>
      </w:pPr>
      <w:r w:rsidRPr="008F0D50">
        <w:rPr>
          <w:rFonts w:ascii="Verdana" w:hAnsi="Verdana"/>
          <w:spacing w:val="-2"/>
          <w:sz w:val="12"/>
        </w:rPr>
        <w:t>La FFA proporciona la próxima gene</w:t>
      </w:r>
      <w:r w:rsidR="00EE0BCC" w:rsidRPr="008F0D50">
        <w:rPr>
          <w:rFonts w:ascii="Verdana" w:hAnsi="Verdana"/>
          <w:spacing w:val="-2"/>
          <w:sz w:val="12"/>
        </w:rPr>
        <w:t xml:space="preserve">ración de líderes que cambiarán </w:t>
      </w:r>
      <w:r w:rsidRPr="008F0D50">
        <w:rPr>
          <w:rFonts w:ascii="Verdana" w:hAnsi="Verdana"/>
          <w:spacing w:val="-2"/>
          <w:sz w:val="12"/>
        </w:rPr>
        <w:t>el mundo.</w:t>
      </w:r>
    </w:p>
    <w:p w14:paraId="272E0729" w14:textId="77777777" w:rsidR="008B5863" w:rsidRPr="008F0D50" w:rsidRDefault="001700E8">
      <w:pPr>
        <w:spacing w:line="434" w:lineRule="auto"/>
        <w:ind w:left="100" w:right="5331" w:firstLine="38"/>
        <w:rPr>
          <w:rFonts w:ascii="Verdana" w:eastAsia="Verdana" w:hAnsi="Verdana" w:cs="Verdana"/>
          <w:sz w:val="12"/>
          <w:szCs w:val="12"/>
        </w:rPr>
      </w:pPr>
      <w:r w:rsidRPr="008F0D50">
        <w:rPr>
          <w:rFonts w:ascii="Verdana" w:hAnsi="Verdana"/>
          <w:spacing w:val="-2"/>
          <w:sz w:val="12"/>
        </w:rPr>
        <w:t>Misión de la FFA</w:t>
      </w:r>
    </w:p>
    <w:p w14:paraId="2BD56C83" w14:textId="77777777" w:rsidR="008B5863" w:rsidRPr="008F0D50" w:rsidRDefault="001700E8">
      <w:pPr>
        <w:spacing w:before="10" w:line="140" w:lineRule="exact"/>
        <w:ind w:left="100" w:right="96"/>
        <w:rPr>
          <w:rFonts w:ascii="Verdana" w:eastAsia="Verdana" w:hAnsi="Verdana" w:cs="Verdana"/>
          <w:sz w:val="12"/>
          <w:szCs w:val="12"/>
        </w:rPr>
      </w:pPr>
      <w:r w:rsidRPr="008F0D50">
        <w:rPr>
          <w:rFonts w:ascii="Verdana" w:hAnsi="Verdana"/>
          <w:spacing w:val="-7"/>
          <w:sz w:val="12"/>
        </w:rPr>
        <w:t>La FFA marca una diferencia positiva en las vidas de los estudiantes mediante el desarrollo de su potencial del liderazgo de primer nivel, el crecimiento personal y el éxito profesional a través de la educación agrícola.</w:t>
      </w:r>
    </w:p>
    <w:p w14:paraId="35B0B568" w14:textId="77777777" w:rsidR="008B5863" w:rsidRPr="008F0D50" w:rsidRDefault="008B5863">
      <w:pPr>
        <w:spacing w:before="4" w:line="180" w:lineRule="exact"/>
        <w:rPr>
          <w:sz w:val="18"/>
          <w:szCs w:val="18"/>
        </w:rPr>
      </w:pPr>
    </w:p>
    <w:p w14:paraId="572C2C20" w14:textId="77777777" w:rsidR="008B5863" w:rsidRPr="008F0D50" w:rsidRDefault="008B5863">
      <w:pPr>
        <w:spacing w:line="200" w:lineRule="exact"/>
      </w:pPr>
    </w:p>
    <w:p w14:paraId="54A59D31" w14:textId="77777777" w:rsidR="008B5863" w:rsidRPr="008F0D50" w:rsidRDefault="001700E8">
      <w:pPr>
        <w:ind w:left="100"/>
        <w:rPr>
          <w:rFonts w:ascii="Verdana" w:eastAsia="Verdana" w:hAnsi="Verdana" w:cs="Verdana"/>
          <w:sz w:val="12"/>
          <w:szCs w:val="12"/>
        </w:rPr>
      </w:pPr>
      <w:r w:rsidRPr="008F0D50">
        <w:rPr>
          <w:rFonts w:ascii="Verdana" w:hAnsi="Verdana"/>
          <w:spacing w:val="-7"/>
          <w:sz w:val="12"/>
        </w:rPr>
        <w:t>Misión de la educación agrícola</w:t>
      </w:r>
    </w:p>
    <w:p w14:paraId="708C4B45" w14:textId="77777777" w:rsidR="008B5863" w:rsidRPr="008F0D50" w:rsidRDefault="008B5863">
      <w:pPr>
        <w:spacing w:before="8" w:line="100" w:lineRule="exact"/>
        <w:rPr>
          <w:sz w:val="11"/>
          <w:szCs w:val="11"/>
        </w:rPr>
      </w:pPr>
    </w:p>
    <w:p w14:paraId="51309A8A" w14:textId="77777777" w:rsidR="008B5863" w:rsidRPr="008F0D50" w:rsidRDefault="001700E8">
      <w:pPr>
        <w:ind w:left="100"/>
        <w:rPr>
          <w:rFonts w:ascii="Verdana" w:eastAsia="Verdana" w:hAnsi="Verdana" w:cs="Verdana"/>
          <w:sz w:val="12"/>
          <w:szCs w:val="12"/>
        </w:rPr>
      </w:pPr>
      <w:r w:rsidRPr="008F0D50">
        <w:rPr>
          <w:rFonts w:ascii="Verdana" w:hAnsi="Verdana"/>
          <w:spacing w:val="-5"/>
          <w:sz w:val="12"/>
        </w:rPr>
        <w:t>La educación agrícola prepara a los estudiantes para carreras exitosas y una vida de decisiones informadas sobre los sistemas mundiales de agricultura, alimentos, fibra y recursos naturales.</w:t>
      </w:r>
    </w:p>
    <w:p w14:paraId="50A57F5E" w14:textId="77777777" w:rsidR="008B5863" w:rsidRPr="008F0D50" w:rsidRDefault="008B5863">
      <w:pPr>
        <w:spacing w:before="7" w:line="180" w:lineRule="exact"/>
        <w:rPr>
          <w:sz w:val="18"/>
          <w:szCs w:val="18"/>
        </w:rPr>
      </w:pPr>
    </w:p>
    <w:p w14:paraId="78140DD0" w14:textId="77777777" w:rsidR="008B5863" w:rsidRPr="008F0D50" w:rsidRDefault="008B5863">
      <w:pPr>
        <w:spacing w:line="200" w:lineRule="exact"/>
      </w:pPr>
    </w:p>
    <w:p w14:paraId="3462EE82" w14:textId="77777777" w:rsidR="008B5863" w:rsidRPr="008F0D50" w:rsidRDefault="001700E8">
      <w:pPr>
        <w:ind w:left="100" w:right="92"/>
        <w:jc w:val="both"/>
        <w:rPr>
          <w:rFonts w:ascii="Verdana" w:eastAsia="Verdana" w:hAnsi="Verdana" w:cs="Verdana"/>
          <w:sz w:val="12"/>
          <w:szCs w:val="12"/>
        </w:rPr>
      </w:pPr>
      <w:r w:rsidRPr="008F0D50">
        <w:rPr>
          <w:rFonts w:ascii="Verdana" w:hAnsi="Verdana"/>
          <w:spacing w:val="-7"/>
          <w:sz w:val="12"/>
        </w:rPr>
        <w:t>La Organización Nacional de la FFA es una organización de recursos y apoyo que no selecciona, controla ni supervisa las actividades de la asociación estatal, el capítulo local ni los miembros individuales. Los materiales educativos son desarrollados por la FFA en colaboración con el Departamento de Educación de los EE. UU. como un servicio para las agencias de educación agrícola estatales y locales.</w:t>
      </w:r>
    </w:p>
    <w:p w14:paraId="5264B423" w14:textId="77777777" w:rsidR="008B5863" w:rsidRPr="008F0D50" w:rsidRDefault="008B5863">
      <w:pPr>
        <w:spacing w:before="2" w:line="180" w:lineRule="exact"/>
        <w:rPr>
          <w:sz w:val="18"/>
          <w:szCs w:val="18"/>
        </w:rPr>
      </w:pPr>
    </w:p>
    <w:p w14:paraId="7C5F846B" w14:textId="77777777" w:rsidR="008B5863" w:rsidRPr="008F0D50" w:rsidRDefault="008B5863">
      <w:pPr>
        <w:spacing w:line="200" w:lineRule="exact"/>
      </w:pPr>
    </w:p>
    <w:p w14:paraId="7767F7AD" w14:textId="77777777" w:rsidR="008B5863" w:rsidRPr="008F0D50" w:rsidRDefault="001700E8">
      <w:pPr>
        <w:spacing w:line="244" w:lineRule="auto"/>
        <w:ind w:left="100" w:right="96"/>
        <w:rPr>
          <w:rFonts w:ascii="Verdana" w:eastAsia="Verdana" w:hAnsi="Verdana" w:cs="Verdana"/>
          <w:sz w:val="12"/>
          <w:szCs w:val="12"/>
        </w:rPr>
        <w:sectPr w:rsidR="008B5863" w:rsidRPr="008F0D50">
          <w:headerReference w:type="default" r:id="rId17"/>
          <w:pgSz w:w="12240" w:h="15840"/>
          <w:pgMar w:top="500" w:right="1320" w:bottom="280" w:left="1340" w:header="311" w:footer="0" w:gutter="0"/>
          <w:pgNumType w:start="3"/>
          <w:cols w:space="720"/>
        </w:sectPr>
      </w:pPr>
      <w:r w:rsidRPr="008F0D50">
        <w:rPr>
          <w:rFonts w:ascii="Verdana" w:hAnsi="Verdana"/>
          <w:spacing w:val="-7"/>
          <w:sz w:val="12"/>
        </w:rPr>
        <w:t>La Organización Nacional de la FFA afirma su creencia en el valor de todos los seres humanos y busca diversidad en sus miembros, líderes y miembros del personal como un empleador que ofrece igualdad de oportunidades.</w:t>
      </w:r>
    </w:p>
    <w:p w14:paraId="6A959CF5" w14:textId="77777777" w:rsidR="008B5863" w:rsidRPr="008F0D50" w:rsidRDefault="008B5863">
      <w:pPr>
        <w:spacing w:before="4" w:line="180" w:lineRule="exact"/>
        <w:rPr>
          <w:sz w:val="19"/>
          <w:szCs w:val="19"/>
        </w:rPr>
      </w:pPr>
    </w:p>
    <w:p w14:paraId="08B35F9D" w14:textId="77777777" w:rsidR="008B5863" w:rsidRPr="008F0D50" w:rsidRDefault="001700E8">
      <w:pPr>
        <w:spacing w:before="17"/>
        <w:ind w:left="100"/>
        <w:rPr>
          <w:rFonts w:ascii="Georgia" w:eastAsia="Georgia" w:hAnsi="Georgia" w:cs="Georgia"/>
          <w:sz w:val="38"/>
          <w:szCs w:val="38"/>
        </w:rPr>
      </w:pPr>
      <w:r w:rsidRPr="008F0D50">
        <w:rPr>
          <w:rFonts w:ascii="Georgia" w:hAnsi="Georgia"/>
          <w:b/>
          <w:color w:val="004B96"/>
          <w:spacing w:val="-2"/>
          <w:sz w:val="38"/>
        </w:rPr>
        <w:t>Filosofía</w:t>
      </w:r>
    </w:p>
    <w:p w14:paraId="6467C022" w14:textId="77777777" w:rsidR="008B5863" w:rsidRPr="008F0D50" w:rsidRDefault="001700E8">
      <w:pPr>
        <w:spacing w:before="54"/>
        <w:ind w:left="100" w:right="1099"/>
        <w:rPr>
          <w:rFonts w:ascii="Georgia" w:eastAsia="Georgia" w:hAnsi="Georgia" w:cs="Georgia"/>
          <w:sz w:val="30"/>
          <w:szCs w:val="30"/>
        </w:rPr>
      </w:pPr>
      <w:r w:rsidRPr="008F0D50">
        <w:rPr>
          <w:rFonts w:ascii="Georgia" w:hAnsi="Georgia"/>
          <w:i/>
          <w:color w:val="505150"/>
          <w:sz w:val="30"/>
        </w:rPr>
        <w:t>La Organización Nacional de la FFA se dedica a organizar experiencias que satisfagan las necesidades futuras de los estudiantes mientras cumplen los propósitos actuales de la educación agrícola.</w:t>
      </w:r>
    </w:p>
    <w:p w14:paraId="7B42B7BB" w14:textId="77777777" w:rsidR="008B5863" w:rsidRPr="008F0D50" w:rsidRDefault="008B5863">
      <w:pPr>
        <w:spacing w:before="10" w:line="180" w:lineRule="exact"/>
        <w:rPr>
          <w:sz w:val="19"/>
          <w:szCs w:val="19"/>
        </w:rPr>
      </w:pPr>
    </w:p>
    <w:p w14:paraId="498F89E7" w14:textId="77777777" w:rsidR="008B5863" w:rsidRPr="008F0D50" w:rsidRDefault="008B5863">
      <w:pPr>
        <w:spacing w:line="200" w:lineRule="exact"/>
      </w:pPr>
    </w:p>
    <w:p w14:paraId="22AA3E42" w14:textId="77777777" w:rsidR="008B5863" w:rsidRPr="008F0D50" w:rsidRDefault="008B5863">
      <w:pPr>
        <w:spacing w:line="200" w:lineRule="exact"/>
      </w:pPr>
    </w:p>
    <w:p w14:paraId="78232D8F" w14:textId="77777777" w:rsidR="008B5863" w:rsidRPr="008F0D50" w:rsidRDefault="001700E8">
      <w:pPr>
        <w:spacing w:line="256" w:lineRule="auto"/>
        <w:ind w:left="100" w:right="227"/>
        <w:rPr>
          <w:rFonts w:ascii="Verdana" w:eastAsia="Verdana" w:hAnsi="Verdana" w:cs="Verdana"/>
          <w:sz w:val="17"/>
          <w:szCs w:val="17"/>
        </w:rPr>
      </w:pPr>
      <w:r w:rsidRPr="008F0D50">
        <w:rPr>
          <w:rFonts w:ascii="Verdana" w:hAnsi="Verdana"/>
          <w:color w:val="070909"/>
          <w:spacing w:val="2"/>
          <w:sz w:val="17"/>
        </w:rPr>
        <w:t>El Programa Nacional de Premios de Capítulos está diseñado para reconocer los capítulos de la FFA que implementan activamente la misión y las estrategias de la organización. Estos capítulos mejoran sus operaciones utilizando los Estándares Nacionales de Calidad de Capítulos (NQCS) de la FFA, así como un Programa de Actividades (POA) que enfatiza el crecimiento de líderes, el desarrollo de comunidades y el fortalecimiento de la agricultura. Los capítulos son recompensados por proporcionar experiencias educativas para todos sus miembros.</w:t>
      </w:r>
    </w:p>
    <w:p w14:paraId="7897C101" w14:textId="77777777" w:rsidR="008B5863" w:rsidRPr="008F0D50" w:rsidRDefault="008B5863">
      <w:pPr>
        <w:spacing w:before="6" w:line="200" w:lineRule="exact"/>
      </w:pPr>
    </w:p>
    <w:p w14:paraId="70D43F84" w14:textId="77777777" w:rsidR="008B5863" w:rsidRPr="008F0D50" w:rsidRDefault="001700E8">
      <w:pPr>
        <w:spacing w:line="254" w:lineRule="auto"/>
        <w:ind w:left="100" w:right="785"/>
        <w:rPr>
          <w:rFonts w:ascii="Verdana" w:eastAsia="Verdana" w:hAnsi="Verdana" w:cs="Verdana"/>
          <w:sz w:val="17"/>
          <w:szCs w:val="17"/>
        </w:rPr>
      </w:pPr>
      <w:r w:rsidRPr="008F0D50">
        <w:rPr>
          <w:rFonts w:ascii="Verdana" w:hAnsi="Verdana"/>
          <w:color w:val="070909"/>
          <w:spacing w:val="2"/>
          <w:sz w:val="17"/>
        </w:rPr>
        <w:t>La Organización Nacional de la FFA asume el papel de liderazgo en el desarrollo y mejora continua de los programas de reconocimiento y premios relevantes de la FFA.</w:t>
      </w:r>
    </w:p>
    <w:p w14:paraId="1995AA69" w14:textId="77777777" w:rsidR="008B5863" w:rsidRPr="008F0D50" w:rsidRDefault="008B5863">
      <w:pPr>
        <w:spacing w:before="6" w:line="200" w:lineRule="exact"/>
      </w:pPr>
    </w:p>
    <w:p w14:paraId="1DB73093" w14:textId="77777777" w:rsidR="008B5863" w:rsidRPr="008F0D50" w:rsidRDefault="001700E8">
      <w:pPr>
        <w:spacing w:line="254" w:lineRule="auto"/>
        <w:ind w:left="100" w:right="114"/>
        <w:rPr>
          <w:rFonts w:ascii="Verdana" w:eastAsia="Verdana" w:hAnsi="Verdana" w:cs="Verdana"/>
          <w:sz w:val="17"/>
          <w:szCs w:val="17"/>
        </w:rPr>
        <w:sectPr w:rsidR="008B5863" w:rsidRPr="008F0D50">
          <w:pgSz w:w="12240" w:h="15840"/>
          <w:pgMar w:top="500" w:right="1320" w:bottom="280" w:left="1340" w:header="311" w:footer="0" w:gutter="0"/>
          <w:cols w:space="720"/>
        </w:sectPr>
      </w:pPr>
      <w:r w:rsidRPr="008F0D50">
        <w:rPr>
          <w:rFonts w:ascii="Verdana" w:hAnsi="Verdana"/>
          <w:color w:val="070909"/>
          <w:spacing w:val="-1"/>
          <w:sz w:val="17"/>
        </w:rPr>
        <w:t>Los premios nacionales y los programas de reconocimiento deben reflejar la instrucción que se lleva a cabo actualmente en todo el programa de educación agrícola, incluida la instrucción en el aula, la instrucción de laboratorio, la instrucción individualizada en liderazgo y el programa de experiencia agrícola supervisada (SAE). Además, es apropiado que la organización nacional desarrolle eventos y premios que estimulen la instrucción en áreas emergentes que reflejen las necesidades actuales y futuras de la fuerza de trabajo comunitaria, nacional y global. Esos eventos deben desarrollarse con el aporte significativo de los miembros de la FFA, docentes, socios, patrocinadores de la industria y otras personas involucradas en la educación agrícola. La Organización Nacional de la FFA continúa fomentando la accesibilidad y brinda oportunidades de logro y reconocimiento para estudiantes con antecedentes diversos.</w:t>
      </w:r>
    </w:p>
    <w:p w14:paraId="17CF343F" w14:textId="77777777" w:rsidR="008B5863" w:rsidRPr="008F0D50" w:rsidRDefault="008B5863">
      <w:pPr>
        <w:spacing w:before="4" w:line="180" w:lineRule="exact"/>
        <w:rPr>
          <w:sz w:val="19"/>
          <w:szCs w:val="19"/>
        </w:rPr>
      </w:pPr>
    </w:p>
    <w:p w14:paraId="03141B40" w14:textId="77777777" w:rsidR="008B5863" w:rsidRPr="008F0D50" w:rsidRDefault="001700E8">
      <w:pPr>
        <w:spacing w:before="17"/>
        <w:ind w:left="100"/>
        <w:rPr>
          <w:rFonts w:ascii="Georgia" w:eastAsia="Georgia" w:hAnsi="Georgia" w:cs="Georgia"/>
          <w:sz w:val="38"/>
          <w:szCs w:val="38"/>
        </w:rPr>
      </w:pPr>
      <w:r w:rsidRPr="008F0D50">
        <w:rPr>
          <w:rFonts w:ascii="Georgia" w:hAnsi="Georgia"/>
          <w:b/>
          <w:color w:val="004B96"/>
          <w:spacing w:val="-2"/>
          <w:sz w:val="38"/>
        </w:rPr>
        <w:t>Estándares del Programa Nacional de Calidad</w:t>
      </w:r>
    </w:p>
    <w:p w14:paraId="356608DE" w14:textId="77777777" w:rsidR="008B5863" w:rsidRPr="008F0D50" w:rsidRDefault="001700E8">
      <w:pPr>
        <w:ind w:left="100"/>
        <w:rPr>
          <w:rFonts w:ascii="Georgia" w:eastAsia="Georgia" w:hAnsi="Georgia" w:cs="Georgia"/>
          <w:sz w:val="38"/>
          <w:szCs w:val="38"/>
        </w:rPr>
      </w:pPr>
      <w:r w:rsidRPr="008F0D50">
        <w:rPr>
          <w:rFonts w:ascii="Georgia" w:hAnsi="Georgia"/>
          <w:b/>
          <w:color w:val="004B96"/>
          <w:sz w:val="38"/>
        </w:rPr>
        <w:t>de educación en materia de agricultura, alimentos y recursos</w:t>
      </w:r>
      <w:r w:rsidR="00EE0BCC" w:rsidRPr="008F0D50">
        <w:rPr>
          <w:rFonts w:ascii="Georgia" w:eastAsia="Georgia" w:hAnsi="Georgia" w:cs="Georgia"/>
          <w:sz w:val="38"/>
          <w:szCs w:val="38"/>
        </w:rPr>
        <w:t xml:space="preserve"> </w:t>
      </w:r>
      <w:r w:rsidRPr="008F0D50">
        <w:rPr>
          <w:rFonts w:ascii="Georgia" w:hAnsi="Georgia"/>
          <w:b/>
          <w:color w:val="004B96"/>
          <w:sz w:val="38"/>
        </w:rPr>
        <w:t>naturales</w:t>
      </w:r>
    </w:p>
    <w:p w14:paraId="266F0358" w14:textId="77777777" w:rsidR="008B5863" w:rsidRPr="008F0D50" w:rsidRDefault="008B5863">
      <w:pPr>
        <w:spacing w:before="5" w:line="240" w:lineRule="exact"/>
        <w:rPr>
          <w:sz w:val="24"/>
          <w:szCs w:val="24"/>
        </w:rPr>
      </w:pPr>
    </w:p>
    <w:p w14:paraId="0BE01785" w14:textId="77777777" w:rsidR="008B5863" w:rsidRPr="008F0D50" w:rsidRDefault="001700E8">
      <w:pPr>
        <w:spacing w:line="254" w:lineRule="auto"/>
        <w:ind w:left="100" w:right="168"/>
        <w:rPr>
          <w:rFonts w:ascii="Verdana" w:eastAsia="Verdana" w:hAnsi="Verdana" w:cs="Verdana"/>
          <w:sz w:val="17"/>
          <w:szCs w:val="17"/>
        </w:rPr>
      </w:pPr>
      <w:r w:rsidRPr="008F0D50">
        <w:rPr>
          <w:rFonts w:ascii="Verdana" w:hAnsi="Verdana"/>
          <w:color w:val="070909"/>
          <w:sz w:val="17"/>
        </w:rPr>
        <w:t xml:space="preserve">La agricultura es una industria altamente técnica y cambiante de la que todos dependen. Con el fin de mantener la agricultura como la industria número uno de la nación, es fundamental entender la importancia de la </w:t>
      </w:r>
      <w:proofErr w:type="spellStart"/>
      <w:r w:rsidRPr="008F0D50">
        <w:rPr>
          <w:rFonts w:ascii="Verdana" w:hAnsi="Verdana"/>
          <w:color w:val="070909"/>
          <w:sz w:val="17"/>
        </w:rPr>
        <w:t>agrociencia</w:t>
      </w:r>
      <w:proofErr w:type="spellEnd"/>
      <w:r w:rsidRPr="008F0D50">
        <w:rPr>
          <w:rFonts w:ascii="Verdana" w:hAnsi="Verdana"/>
          <w:color w:val="070909"/>
          <w:sz w:val="17"/>
        </w:rPr>
        <w:t xml:space="preserve">, las estrategias de marketing, la producción de alimentos seguros y la investigación continua. Los programas de </w:t>
      </w:r>
      <w:proofErr w:type="spellStart"/>
      <w:r w:rsidRPr="008F0D50">
        <w:rPr>
          <w:rFonts w:ascii="Verdana" w:hAnsi="Verdana"/>
          <w:color w:val="070909"/>
          <w:sz w:val="17"/>
        </w:rPr>
        <w:t>agrociencia</w:t>
      </w:r>
      <w:proofErr w:type="spellEnd"/>
      <w:r w:rsidRPr="008F0D50">
        <w:rPr>
          <w:rFonts w:ascii="Verdana" w:hAnsi="Verdana"/>
          <w:color w:val="070909"/>
          <w:sz w:val="17"/>
        </w:rPr>
        <w:t xml:space="preserve"> sólidos y relevantes son una forma de mantener la ventaja agrícola de la nación.</w:t>
      </w:r>
    </w:p>
    <w:p w14:paraId="2EF306E9" w14:textId="77777777" w:rsidR="008B5863" w:rsidRPr="008F0D50" w:rsidRDefault="008B5863">
      <w:pPr>
        <w:spacing w:before="6" w:line="200" w:lineRule="exact"/>
      </w:pPr>
    </w:p>
    <w:p w14:paraId="3C5CD7F6" w14:textId="77777777" w:rsidR="008B5863" w:rsidRPr="008F0D50" w:rsidRDefault="001700E8">
      <w:pPr>
        <w:spacing w:line="254" w:lineRule="auto"/>
        <w:ind w:left="100" w:right="171"/>
        <w:rPr>
          <w:rFonts w:ascii="Calibri" w:eastAsia="Calibri" w:hAnsi="Calibri" w:cs="Calibri"/>
          <w:sz w:val="17"/>
          <w:szCs w:val="17"/>
        </w:rPr>
      </w:pPr>
      <w:r w:rsidRPr="008F0D50">
        <w:rPr>
          <w:rFonts w:ascii="Verdana" w:hAnsi="Verdana"/>
          <w:color w:val="070909"/>
          <w:spacing w:val="2"/>
          <w:sz w:val="17"/>
        </w:rPr>
        <w:t xml:space="preserve">El Consejo Nacional de Educación Agrícola ha otorgado permiso a la Organización Nacional de la FFA para el uso de los Estándares Nacionales del Programa de </w:t>
      </w:r>
      <w:r w:rsidR="00987BA0" w:rsidRPr="008F0D50">
        <w:rPr>
          <w:rFonts w:ascii="Verdana" w:hAnsi="Verdana"/>
          <w:color w:val="070909"/>
          <w:spacing w:val="2"/>
          <w:sz w:val="17"/>
        </w:rPr>
        <w:t>Calidad de Educación en materia</w:t>
      </w:r>
      <w:r w:rsidRPr="008F0D50">
        <w:rPr>
          <w:rFonts w:ascii="Verdana" w:hAnsi="Verdana"/>
          <w:color w:val="070909"/>
          <w:spacing w:val="2"/>
          <w:sz w:val="17"/>
        </w:rPr>
        <w:t xml:space="preserve"> de Agricultura, Alimentos y Recursos Naturales en el desarrollo de sus materiales de recursos educativos. El Consejo Nacional de Educación Agrícola está conformado por los propietarios y desarrolladores de los Estándares Nacionales del Programa de Calidad de Educación en materia de Agricultura, Alimentos y Recursos Naturales 2016, y se reserva todos los derechos sobre el material original que se utiliza con permiso en este documento. Así como la agricultura varía en todo el país y en todo el mundo, también varían los programas de educación en materia de agricultura, alimentos y recursos naturales Los Estándares Nacionales del Programa de Calidad son una herramienta diseñada para que los programas locales de educación en materia de agricultura, alimentos y recursos naturales analicen su programa y desarrollen metas y objetivos claros para el crecimiento del programa. Para obtener una copia completa de los Estándares Nacionales del Programa de Calidad, visite </w:t>
      </w:r>
      <w:hyperlink r:id="rId18">
        <w:r w:rsidRPr="008F0D50">
          <w:rPr>
            <w:rFonts w:ascii="Verdana" w:hAnsi="Verdana"/>
            <w:color w:val="0462C1"/>
            <w:spacing w:val="-1"/>
            <w:w w:val="105"/>
            <w:sz w:val="17"/>
            <w:u w:val="single" w:color="0462C1"/>
          </w:rPr>
          <w:t>FFA.org/</w:t>
        </w:r>
        <w:proofErr w:type="spellStart"/>
        <w:r w:rsidRPr="008F0D50">
          <w:rPr>
            <w:rFonts w:ascii="Verdana" w:hAnsi="Verdana"/>
            <w:color w:val="0462C1"/>
            <w:spacing w:val="-1"/>
            <w:w w:val="105"/>
            <w:sz w:val="17"/>
            <w:u w:val="single" w:color="0462C1"/>
          </w:rPr>
          <w:t>thecouncil</w:t>
        </w:r>
        <w:proofErr w:type="spellEnd"/>
        <w:r w:rsidRPr="008F0D50">
          <w:rPr>
            <w:rFonts w:ascii="Calibri" w:hAnsi="Calibri"/>
            <w:i/>
            <w:color w:val="004B96"/>
            <w:w w:val="105"/>
            <w:position w:val="1"/>
            <w:sz w:val="17"/>
          </w:rPr>
          <w:t>.</w:t>
        </w:r>
      </w:hyperlink>
    </w:p>
    <w:p w14:paraId="50D5BE80" w14:textId="77777777" w:rsidR="008B5863" w:rsidRPr="008F0D50" w:rsidRDefault="008B5863">
      <w:pPr>
        <w:spacing w:before="8" w:line="160" w:lineRule="exact"/>
        <w:rPr>
          <w:sz w:val="16"/>
          <w:szCs w:val="16"/>
        </w:rPr>
      </w:pPr>
    </w:p>
    <w:p w14:paraId="32FA0EF1" w14:textId="77777777" w:rsidR="008B5863" w:rsidRPr="008F0D50" w:rsidRDefault="001700E8">
      <w:pPr>
        <w:spacing w:before="38" w:line="255" w:lineRule="auto"/>
        <w:ind w:left="100" w:right="457"/>
        <w:rPr>
          <w:rFonts w:ascii="Verdana" w:eastAsia="Verdana" w:hAnsi="Verdana" w:cs="Verdana"/>
          <w:sz w:val="17"/>
          <w:szCs w:val="17"/>
        </w:rPr>
        <w:sectPr w:rsidR="008B5863" w:rsidRPr="008F0D50">
          <w:pgSz w:w="12240" w:h="15840"/>
          <w:pgMar w:top="500" w:right="1340" w:bottom="280" w:left="1340" w:header="311" w:footer="0" w:gutter="0"/>
          <w:cols w:space="720"/>
        </w:sectPr>
      </w:pPr>
      <w:r w:rsidRPr="008F0D50">
        <w:rPr>
          <w:rFonts w:ascii="Verdana" w:hAnsi="Verdana"/>
          <w:color w:val="070909"/>
          <w:spacing w:val="2"/>
          <w:sz w:val="17"/>
        </w:rPr>
        <w:t>La Organización Nacional de la FFA ha adoptado los Estándares Nacionales del Programa de Calidad y los ha integrado en los programas nacionales de premios y reconocimientos para el beneficio de los miembros, la administración escolar y la agricultura en general.</w:t>
      </w:r>
    </w:p>
    <w:p w14:paraId="3E1BF03E" w14:textId="77777777" w:rsidR="008B5863" w:rsidRPr="008F0D50" w:rsidRDefault="008B5863">
      <w:pPr>
        <w:spacing w:before="4" w:line="180" w:lineRule="exact"/>
        <w:rPr>
          <w:sz w:val="19"/>
          <w:szCs w:val="19"/>
        </w:rPr>
      </w:pPr>
    </w:p>
    <w:p w14:paraId="50DC594F" w14:textId="77777777" w:rsidR="008B5863" w:rsidRPr="008F0D50" w:rsidRDefault="001700E8">
      <w:pPr>
        <w:spacing w:before="17"/>
        <w:ind w:left="100"/>
        <w:rPr>
          <w:rFonts w:ascii="Georgia" w:eastAsia="Georgia" w:hAnsi="Georgia" w:cs="Georgia"/>
          <w:sz w:val="38"/>
          <w:szCs w:val="38"/>
        </w:rPr>
      </w:pPr>
      <w:r w:rsidRPr="008F0D50">
        <w:rPr>
          <w:rFonts w:ascii="Georgia" w:hAnsi="Georgia"/>
          <w:b/>
          <w:color w:val="004B96"/>
          <w:sz w:val="38"/>
        </w:rPr>
        <w:t>Introducción</w:t>
      </w:r>
    </w:p>
    <w:p w14:paraId="305AFCEC" w14:textId="77777777" w:rsidR="008B5863" w:rsidRPr="008F0D50" w:rsidRDefault="008B5863">
      <w:pPr>
        <w:spacing w:before="16" w:line="220" w:lineRule="exact"/>
        <w:rPr>
          <w:sz w:val="22"/>
          <w:szCs w:val="22"/>
        </w:rPr>
      </w:pPr>
    </w:p>
    <w:p w14:paraId="2DA5BFAE" w14:textId="77777777" w:rsidR="008B5863" w:rsidRPr="008F0D50" w:rsidRDefault="001700E8">
      <w:pPr>
        <w:ind w:left="100"/>
        <w:rPr>
          <w:rFonts w:ascii="Georgia" w:eastAsia="Georgia" w:hAnsi="Georgia" w:cs="Georgia"/>
          <w:sz w:val="18"/>
          <w:szCs w:val="18"/>
        </w:rPr>
      </w:pPr>
      <w:r w:rsidRPr="008F0D50">
        <w:rPr>
          <w:rFonts w:ascii="Georgia" w:hAnsi="Georgia"/>
          <w:b/>
          <w:color w:val="DA291C"/>
          <w:sz w:val="18"/>
        </w:rPr>
        <w:t>ESTÁNDARES NACIONALES DE CALIDAD DE CAPÍTULOS DE LA FFA</w:t>
      </w:r>
    </w:p>
    <w:p w14:paraId="4AB736CC" w14:textId="77777777" w:rsidR="008B5863" w:rsidRPr="008F0D50" w:rsidRDefault="001700E8">
      <w:pPr>
        <w:spacing w:before="62"/>
        <w:ind w:left="100" w:right="140"/>
        <w:rPr>
          <w:rFonts w:ascii="Georgia" w:eastAsia="Georgia" w:hAnsi="Georgia" w:cs="Georgia"/>
          <w:sz w:val="24"/>
          <w:szCs w:val="24"/>
        </w:rPr>
      </w:pPr>
      <w:r w:rsidRPr="008F0D50">
        <w:rPr>
          <w:rFonts w:ascii="Georgia" w:hAnsi="Georgia"/>
          <w:i/>
          <w:color w:val="505150"/>
          <w:sz w:val="24"/>
        </w:rPr>
        <w:t>Los Estándares Nacionales de Calidad de Capítulos de la FFA sirven como base para la entrega consistente de capítulos de calidad de la FFA en todo el país enfocados en el crecimiento de líderes, el desarrollo de comunidades y el fortalecimiento de la agricultura. Estos estándares están diseñados para ser utilizados por asesores locales, la administración, socios comunitarios o grupos de interés, antiguos alumnos de la FFA o un equipo de evaluación, con el fin de llevar a cabo una evaluación del capítulo local de la FFA, y desarrollar metas y objetivos claros para la mejora del capítulo. El primer paso para el éxito en el Programa Nacional de Premios de Capítulos de la FFA es desarrollar y mantener un capítulo de la</w:t>
      </w:r>
      <w:r w:rsidR="00987BA0" w:rsidRPr="008F0D50">
        <w:rPr>
          <w:rFonts w:ascii="Georgia" w:hAnsi="Georgia"/>
          <w:i/>
          <w:color w:val="505150"/>
          <w:sz w:val="24"/>
        </w:rPr>
        <w:t xml:space="preserve"> FFA de calidad basado en estos </w:t>
      </w:r>
      <w:r w:rsidRPr="008F0D50">
        <w:rPr>
          <w:rFonts w:ascii="Georgia" w:hAnsi="Georgia"/>
          <w:i/>
          <w:color w:val="505150"/>
          <w:sz w:val="24"/>
        </w:rPr>
        <w:t>estándares.</w:t>
      </w:r>
    </w:p>
    <w:p w14:paraId="71BE1FF9" w14:textId="77777777" w:rsidR="008B5863" w:rsidRPr="008F0D50" w:rsidRDefault="008B5863">
      <w:pPr>
        <w:spacing w:before="1" w:line="280" w:lineRule="exact"/>
        <w:rPr>
          <w:sz w:val="28"/>
          <w:szCs w:val="28"/>
        </w:rPr>
      </w:pPr>
    </w:p>
    <w:p w14:paraId="25DD9AEE" w14:textId="77777777" w:rsidR="008B5863" w:rsidRPr="008F0D50" w:rsidRDefault="00987BA0">
      <w:pPr>
        <w:ind w:left="100"/>
        <w:rPr>
          <w:rFonts w:ascii="Verdana" w:eastAsia="Verdana" w:hAnsi="Verdana" w:cs="Verdana"/>
          <w:sz w:val="17"/>
          <w:szCs w:val="17"/>
        </w:rPr>
      </w:pPr>
      <w:r w:rsidRPr="008F0D50">
        <w:rPr>
          <w:rFonts w:ascii="Verdana" w:hAnsi="Verdana"/>
          <w:spacing w:val="2"/>
          <w:sz w:val="17"/>
        </w:rPr>
        <w:t>El asesor de la FFA lidera la planificación e implementación del POA</w:t>
      </w:r>
      <w:r w:rsidR="001700E8" w:rsidRPr="008F0D50">
        <w:rPr>
          <w:rFonts w:ascii="Verdana" w:hAnsi="Verdana"/>
          <w:spacing w:val="2"/>
          <w:sz w:val="17"/>
        </w:rPr>
        <w:t>:</w:t>
      </w:r>
    </w:p>
    <w:p w14:paraId="418D5F86" w14:textId="77777777" w:rsidR="008B5863" w:rsidRPr="008F0D50" w:rsidRDefault="008B5863">
      <w:pPr>
        <w:spacing w:before="3" w:line="100" w:lineRule="exact"/>
        <w:rPr>
          <w:sz w:val="10"/>
          <w:szCs w:val="10"/>
        </w:rPr>
      </w:pPr>
    </w:p>
    <w:p w14:paraId="679660F5" w14:textId="77777777" w:rsidR="008B5863" w:rsidRPr="008F0D50" w:rsidRDefault="001700E8">
      <w:pPr>
        <w:ind w:left="100"/>
        <w:rPr>
          <w:rFonts w:ascii="Verdana" w:eastAsia="Verdana" w:hAnsi="Verdana" w:cs="Verdana"/>
          <w:sz w:val="17"/>
          <w:szCs w:val="17"/>
        </w:rPr>
      </w:pPr>
      <w:r w:rsidRPr="008F0D50">
        <w:rPr>
          <w:rFonts w:ascii="Verdana" w:hAnsi="Verdana"/>
          <w:spacing w:val="-1"/>
          <w:sz w:val="17"/>
        </w:rPr>
        <w:t xml:space="preserve">1.   </w:t>
      </w:r>
      <w:r w:rsidR="00987BA0" w:rsidRPr="008F0D50">
        <w:rPr>
          <w:rFonts w:ascii="Verdana" w:hAnsi="Verdana"/>
          <w:spacing w:val="-1"/>
          <w:sz w:val="17"/>
        </w:rPr>
        <w:t>Todos los estudiantes inscritos en el programa de educación agrícola tienen la oportunidad de ser miembros de la FFA</w:t>
      </w:r>
      <w:r w:rsidRPr="008F0D50">
        <w:rPr>
          <w:rFonts w:ascii="Verdana" w:hAnsi="Verdana"/>
          <w:spacing w:val="-1"/>
          <w:sz w:val="17"/>
        </w:rPr>
        <w:t>.</w:t>
      </w:r>
    </w:p>
    <w:p w14:paraId="0F128993" w14:textId="77777777" w:rsidR="008B5863" w:rsidRPr="008F0D50" w:rsidRDefault="008B5863">
      <w:pPr>
        <w:spacing w:before="3" w:line="100" w:lineRule="exact"/>
        <w:rPr>
          <w:sz w:val="10"/>
          <w:szCs w:val="10"/>
        </w:rPr>
      </w:pPr>
    </w:p>
    <w:p w14:paraId="55347576" w14:textId="77777777" w:rsidR="008B5863" w:rsidRPr="008F0D50" w:rsidRDefault="001700E8">
      <w:pPr>
        <w:ind w:left="100"/>
        <w:rPr>
          <w:rFonts w:ascii="Verdana" w:eastAsia="Verdana" w:hAnsi="Verdana" w:cs="Verdana"/>
          <w:sz w:val="17"/>
          <w:szCs w:val="17"/>
        </w:rPr>
      </w:pPr>
      <w:r w:rsidRPr="008F0D50">
        <w:rPr>
          <w:rFonts w:ascii="Verdana" w:hAnsi="Verdana"/>
          <w:spacing w:val="-1"/>
          <w:sz w:val="17"/>
        </w:rPr>
        <w:t xml:space="preserve">2.   </w:t>
      </w:r>
      <w:r w:rsidR="00987BA0" w:rsidRPr="008F0D50">
        <w:rPr>
          <w:rFonts w:ascii="Verdana" w:hAnsi="Verdana"/>
          <w:spacing w:val="-1"/>
          <w:sz w:val="17"/>
        </w:rPr>
        <w:t>Los estudiantes construyen un liderazgo progresivo y un plan de desarrollo personal</w:t>
      </w:r>
      <w:r w:rsidRPr="008F0D50">
        <w:rPr>
          <w:rFonts w:ascii="Verdana" w:hAnsi="Verdana"/>
          <w:spacing w:val="-1"/>
          <w:sz w:val="17"/>
        </w:rPr>
        <w:t>.</w:t>
      </w:r>
    </w:p>
    <w:p w14:paraId="588B1E63" w14:textId="77777777" w:rsidR="008B5863" w:rsidRPr="008F0D50" w:rsidRDefault="001700E8">
      <w:pPr>
        <w:spacing w:before="98" w:line="260" w:lineRule="auto"/>
        <w:ind w:left="461" w:right="143" w:hanging="360"/>
        <w:rPr>
          <w:rFonts w:ascii="Verdana" w:eastAsia="Verdana" w:hAnsi="Verdana" w:cs="Verdana"/>
          <w:sz w:val="17"/>
          <w:szCs w:val="17"/>
        </w:rPr>
      </w:pPr>
      <w:r w:rsidRPr="008F0D50">
        <w:rPr>
          <w:rFonts w:ascii="Verdana" w:hAnsi="Verdana"/>
          <w:spacing w:val="-1"/>
          <w:sz w:val="17"/>
        </w:rPr>
        <w:t xml:space="preserve">3.   </w:t>
      </w:r>
      <w:r w:rsidR="00987BA0" w:rsidRPr="008F0D50">
        <w:rPr>
          <w:rFonts w:ascii="Verdana" w:hAnsi="Verdana"/>
          <w:spacing w:val="-1"/>
          <w:sz w:val="17"/>
        </w:rPr>
        <w:t>Todos los estudiantes participan en actividades significativas de liderazgo y desarrollo personal en cada componente del programa de educación agrícola</w:t>
      </w:r>
      <w:r w:rsidRPr="008F0D50">
        <w:rPr>
          <w:rFonts w:ascii="Verdana" w:hAnsi="Verdana"/>
          <w:spacing w:val="-1"/>
          <w:sz w:val="17"/>
        </w:rPr>
        <w:t>:</w:t>
      </w:r>
    </w:p>
    <w:p w14:paraId="6C1992BB" w14:textId="77777777" w:rsidR="008B5863" w:rsidRPr="008F0D50" w:rsidRDefault="001700E8">
      <w:pPr>
        <w:spacing w:before="86"/>
        <w:ind w:left="461"/>
        <w:rPr>
          <w:rFonts w:ascii="Verdana" w:eastAsia="Verdana" w:hAnsi="Verdana" w:cs="Verdana"/>
          <w:sz w:val="17"/>
          <w:szCs w:val="17"/>
        </w:rPr>
      </w:pPr>
      <w:r w:rsidRPr="008F0D50">
        <w:rPr>
          <w:rFonts w:ascii="Verdana" w:hAnsi="Verdana"/>
          <w:sz w:val="17"/>
        </w:rPr>
        <w:t>•    Instrucción en el aula y en el laboratorio.</w:t>
      </w:r>
    </w:p>
    <w:p w14:paraId="2C1EF6D0" w14:textId="77777777" w:rsidR="008B5863" w:rsidRPr="008F0D50" w:rsidRDefault="008B5863">
      <w:pPr>
        <w:spacing w:before="4" w:line="100" w:lineRule="exact"/>
        <w:rPr>
          <w:sz w:val="10"/>
          <w:szCs w:val="10"/>
        </w:rPr>
      </w:pPr>
    </w:p>
    <w:p w14:paraId="3AEF4C2D" w14:textId="77777777" w:rsidR="008B5863" w:rsidRPr="008F0D50" w:rsidRDefault="001700E8">
      <w:pPr>
        <w:ind w:left="461"/>
        <w:rPr>
          <w:rFonts w:ascii="Verdana" w:eastAsia="Verdana" w:hAnsi="Verdana" w:cs="Verdana"/>
          <w:sz w:val="17"/>
          <w:szCs w:val="17"/>
        </w:rPr>
      </w:pPr>
      <w:r w:rsidRPr="008F0D50">
        <w:rPr>
          <w:rFonts w:ascii="Verdana" w:hAnsi="Verdana"/>
          <w:sz w:val="17"/>
        </w:rPr>
        <w:t>•    Aprendizaje experiencial, basado en proyectos y en el trabajo a través de SAE.</w:t>
      </w:r>
    </w:p>
    <w:p w14:paraId="094A202F" w14:textId="77777777" w:rsidR="008B5863" w:rsidRPr="008F0D50" w:rsidRDefault="008B5863">
      <w:pPr>
        <w:spacing w:before="3" w:line="100" w:lineRule="exact"/>
        <w:rPr>
          <w:sz w:val="10"/>
          <w:szCs w:val="10"/>
        </w:rPr>
      </w:pPr>
    </w:p>
    <w:p w14:paraId="7BC169A3" w14:textId="77777777" w:rsidR="008B5863" w:rsidRPr="008F0D50" w:rsidRDefault="001700E8">
      <w:pPr>
        <w:ind w:left="461"/>
        <w:rPr>
          <w:rFonts w:ascii="Verdana" w:eastAsia="Verdana" w:hAnsi="Verdana" w:cs="Verdana"/>
          <w:sz w:val="17"/>
          <w:szCs w:val="17"/>
        </w:rPr>
      </w:pPr>
      <w:r w:rsidRPr="008F0D50">
        <w:rPr>
          <w:rFonts w:ascii="Verdana" w:hAnsi="Verdana"/>
          <w:sz w:val="17"/>
        </w:rPr>
        <w:t>•    Liderazgo y desarrollo personal a través de la FFA.</w:t>
      </w:r>
    </w:p>
    <w:p w14:paraId="45FE85C1" w14:textId="77777777" w:rsidR="008B5863" w:rsidRPr="008F0D50" w:rsidRDefault="001700E8">
      <w:pPr>
        <w:spacing w:before="98"/>
        <w:ind w:left="100"/>
        <w:rPr>
          <w:rFonts w:ascii="Verdana" w:eastAsia="Verdana" w:hAnsi="Verdana" w:cs="Verdana"/>
          <w:sz w:val="17"/>
          <w:szCs w:val="17"/>
        </w:rPr>
      </w:pPr>
      <w:r w:rsidRPr="008F0D50">
        <w:rPr>
          <w:rFonts w:ascii="Verdana" w:hAnsi="Verdana"/>
          <w:spacing w:val="-1"/>
          <w:sz w:val="17"/>
        </w:rPr>
        <w:t xml:space="preserve">4.   </w:t>
      </w:r>
      <w:r w:rsidR="00987BA0" w:rsidRPr="008F0D50">
        <w:rPr>
          <w:rFonts w:ascii="Verdana" w:hAnsi="Verdana"/>
          <w:spacing w:val="-1"/>
          <w:sz w:val="17"/>
        </w:rPr>
        <w:t>La constitución y los estatutos del capítulo de la FFA están actualizados y aprobados por los miembros del capítulo</w:t>
      </w:r>
      <w:r w:rsidRPr="008F0D50">
        <w:rPr>
          <w:rFonts w:ascii="Verdana" w:hAnsi="Verdana"/>
          <w:spacing w:val="-1"/>
          <w:sz w:val="17"/>
        </w:rPr>
        <w:t>.</w:t>
      </w:r>
    </w:p>
    <w:p w14:paraId="505E1A8C" w14:textId="77777777" w:rsidR="008B5863" w:rsidRPr="008F0D50" w:rsidRDefault="008B5863">
      <w:pPr>
        <w:spacing w:before="3" w:line="100" w:lineRule="exact"/>
        <w:rPr>
          <w:sz w:val="10"/>
          <w:szCs w:val="10"/>
        </w:rPr>
      </w:pPr>
    </w:p>
    <w:p w14:paraId="452D5A1B" w14:textId="77777777" w:rsidR="008B5863" w:rsidRPr="008F0D50" w:rsidRDefault="001700E8">
      <w:pPr>
        <w:ind w:left="100"/>
        <w:rPr>
          <w:rFonts w:ascii="Verdana" w:eastAsia="Verdana" w:hAnsi="Verdana" w:cs="Verdana"/>
          <w:sz w:val="17"/>
          <w:szCs w:val="17"/>
        </w:rPr>
      </w:pPr>
      <w:r w:rsidRPr="008F0D50">
        <w:rPr>
          <w:rFonts w:ascii="Verdana" w:hAnsi="Verdana"/>
          <w:spacing w:val="-1"/>
          <w:sz w:val="17"/>
        </w:rPr>
        <w:t>5.   Los miembros de la FFA participan en la planificación e implementación de un Programa de Actividades (POA).</w:t>
      </w:r>
    </w:p>
    <w:p w14:paraId="77E69133" w14:textId="77777777" w:rsidR="008B5863" w:rsidRPr="008F0D50" w:rsidRDefault="008B5863">
      <w:pPr>
        <w:spacing w:before="3" w:line="100" w:lineRule="exact"/>
        <w:rPr>
          <w:sz w:val="10"/>
          <w:szCs w:val="10"/>
        </w:rPr>
      </w:pPr>
    </w:p>
    <w:p w14:paraId="635D5819" w14:textId="77777777" w:rsidR="008B5863" w:rsidRPr="008F0D50" w:rsidRDefault="001700E8">
      <w:pPr>
        <w:ind w:left="100"/>
        <w:rPr>
          <w:rFonts w:ascii="Verdana" w:eastAsia="Verdana" w:hAnsi="Verdana" w:cs="Verdana"/>
          <w:sz w:val="17"/>
          <w:szCs w:val="17"/>
        </w:rPr>
      </w:pPr>
      <w:r w:rsidRPr="008F0D50">
        <w:rPr>
          <w:rFonts w:ascii="Verdana" w:hAnsi="Verdana"/>
          <w:spacing w:val="-1"/>
          <w:sz w:val="17"/>
        </w:rPr>
        <w:t xml:space="preserve">6.   </w:t>
      </w:r>
      <w:r w:rsidR="00987BA0" w:rsidRPr="008F0D50">
        <w:rPr>
          <w:rFonts w:ascii="Verdana" w:hAnsi="Verdana"/>
          <w:spacing w:val="-1"/>
          <w:sz w:val="17"/>
        </w:rPr>
        <w:t>El capítulo de la FFA lleva a cabo reuniones de capítulo programadas regularmente</w:t>
      </w:r>
      <w:r w:rsidRPr="008F0D50">
        <w:rPr>
          <w:rFonts w:ascii="Verdana" w:hAnsi="Verdana"/>
          <w:spacing w:val="-1"/>
          <w:sz w:val="17"/>
        </w:rPr>
        <w:t>.</w:t>
      </w:r>
    </w:p>
    <w:p w14:paraId="0F09999E" w14:textId="77777777" w:rsidR="008B5863" w:rsidRPr="008F0D50" w:rsidRDefault="008B5863">
      <w:pPr>
        <w:spacing w:before="3" w:line="100" w:lineRule="exact"/>
        <w:rPr>
          <w:sz w:val="10"/>
          <w:szCs w:val="10"/>
        </w:rPr>
      </w:pPr>
    </w:p>
    <w:p w14:paraId="7E56F067" w14:textId="77777777" w:rsidR="008B5863" w:rsidRPr="008F0D50" w:rsidRDefault="001700E8">
      <w:pPr>
        <w:ind w:left="100"/>
        <w:rPr>
          <w:rFonts w:ascii="Verdana" w:eastAsia="Verdana" w:hAnsi="Verdana" w:cs="Verdana"/>
          <w:sz w:val="17"/>
          <w:szCs w:val="17"/>
        </w:rPr>
      </w:pPr>
      <w:r w:rsidRPr="008F0D50">
        <w:rPr>
          <w:rFonts w:ascii="Verdana" w:hAnsi="Verdana"/>
          <w:spacing w:val="-1"/>
          <w:sz w:val="17"/>
        </w:rPr>
        <w:t xml:space="preserve">7.   </w:t>
      </w:r>
      <w:r w:rsidR="00987BA0" w:rsidRPr="008F0D50">
        <w:rPr>
          <w:rFonts w:ascii="Verdana" w:hAnsi="Verdana"/>
          <w:spacing w:val="-1"/>
          <w:sz w:val="17"/>
        </w:rPr>
        <w:t>Existe un programa de re</w:t>
      </w:r>
      <w:r w:rsidR="000A6735" w:rsidRPr="008F0D50">
        <w:rPr>
          <w:rFonts w:ascii="Verdana" w:hAnsi="Verdana"/>
          <w:spacing w:val="-1"/>
          <w:sz w:val="17"/>
        </w:rPr>
        <w:t>conocimiento de premios planificado</w:t>
      </w:r>
      <w:r w:rsidR="00987BA0" w:rsidRPr="008F0D50">
        <w:rPr>
          <w:rFonts w:ascii="Verdana" w:hAnsi="Verdana"/>
          <w:spacing w:val="-1"/>
          <w:sz w:val="17"/>
        </w:rPr>
        <w:t xml:space="preserve"> y dirigido por miembros de la FFA</w:t>
      </w:r>
      <w:r w:rsidRPr="008F0D50">
        <w:rPr>
          <w:rFonts w:ascii="Verdana" w:hAnsi="Verdana"/>
          <w:spacing w:val="-1"/>
          <w:sz w:val="17"/>
        </w:rPr>
        <w:t>.</w:t>
      </w:r>
    </w:p>
    <w:p w14:paraId="68518D7C" w14:textId="77777777" w:rsidR="008B5863" w:rsidRPr="008F0D50" w:rsidRDefault="008B5863">
      <w:pPr>
        <w:spacing w:before="4" w:line="100" w:lineRule="exact"/>
        <w:rPr>
          <w:sz w:val="10"/>
          <w:szCs w:val="10"/>
        </w:rPr>
      </w:pPr>
    </w:p>
    <w:p w14:paraId="1BADC7CF" w14:textId="77777777" w:rsidR="008B5863" w:rsidRPr="008F0D50" w:rsidRDefault="001700E8">
      <w:pPr>
        <w:ind w:left="100"/>
        <w:rPr>
          <w:rFonts w:ascii="Verdana" w:eastAsia="Verdana" w:hAnsi="Verdana" w:cs="Verdana"/>
          <w:sz w:val="17"/>
          <w:szCs w:val="17"/>
        </w:rPr>
      </w:pPr>
      <w:r w:rsidRPr="008F0D50">
        <w:rPr>
          <w:rFonts w:ascii="Verdana" w:hAnsi="Verdana"/>
          <w:spacing w:val="-1"/>
          <w:sz w:val="17"/>
        </w:rPr>
        <w:t xml:space="preserve">8.   </w:t>
      </w:r>
      <w:r w:rsidR="000A6735" w:rsidRPr="008F0D50">
        <w:rPr>
          <w:rFonts w:ascii="Verdana" w:hAnsi="Verdana"/>
          <w:spacing w:val="-1"/>
          <w:sz w:val="17"/>
        </w:rPr>
        <w:t>El capítulo de la FFA tiene un presupuesto actual, que proporciona los recursos financieros para apoyar el POA</w:t>
      </w:r>
      <w:r w:rsidRPr="008F0D50">
        <w:rPr>
          <w:rFonts w:ascii="Verdana" w:hAnsi="Verdana"/>
          <w:spacing w:val="-1"/>
          <w:sz w:val="17"/>
        </w:rPr>
        <w:t>.</w:t>
      </w:r>
    </w:p>
    <w:p w14:paraId="74D70A0A" w14:textId="77777777" w:rsidR="008B5863" w:rsidRPr="008F0D50" w:rsidRDefault="001700E8">
      <w:pPr>
        <w:spacing w:before="98"/>
        <w:ind w:left="100"/>
        <w:rPr>
          <w:rFonts w:ascii="Verdana" w:eastAsia="Verdana" w:hAnsi="Verdana" w:cs="Verdana"/>
          <w:sz w:val="17"/>
          <w:szCs w:val="17"/>
        </w:rPr>
      </w:pPr>
      <w:r w:rsidRPr="008F0D50">
        <w:rPr>
          <w:rFonts w:ascii="Verdana" w:hAnsi="Verdana"/>
          <w:spacing w:val="-1"/>
          <w:sz w:val="17"/>
        </w:rPr>
        <w:t xml:space="preserve">9.   </w:t>
      </w:r>
      <w:r w:rsidR="000A6735" w:rsidRPr="008F0D50">
        <w:rPr>
          <w:rFonts w:ascii="Verdana" w:hAnsi="Verdana"/>
          <w:spacing w:val="-1"/>
          <w:sz w:val="17"/>
        </w:rPr>
        <w:t>Oficiales capacitados y entrenados lideran el capítulo de la FFA</w:t>
      </w:r>
      <w:r w:rsidRPr="008F0D50">
        <w:rPr>
          <w:rFonts w:ascii="Verdana" w:hAnsi="Verdana"/>
          <w:spacing w:val="-1"/>
          <w:sz w:val="17"/>
        </w:rPr>
        <w:t>.</w:t>
      </w:r>
    </w:p>
    <w:p w14:paraId="78A92A86" w14:textId="77777777" w:rsidR="008B5863" w:rsidRPr="008F0D50" w:rsidRDefault="008B5863">
      <w:pPr>
        <w:spacing w:before="3" w:line="100" w:lineRule="exact"/>
        <w:rPr>
          <w:sz w:val="10"/>
          <w:szCs w:val="10"/>
        </w:rPr>
      </w:pPr>
    </w:p>
    <w:p w14:paraId="0CD1517E" w14:textId="77777777" w:rsidR="008B5863" w:rsidRPr="008F0D50" w:rsidRDefault="001700E8">
      <w:pPr>
        <w:ind w:left="100"/>
        <w:rPr>
          <w:rFonts w:ascii="Verdana" w:eastAsia="Verdana" w:hAnsi="Verdana" w:cs="Verdana"/>
          <w:sz w:val="17"/>
          <w:szCs w:val="17"/>
        </w:rPr>
      </w:pPr>
      <w:r w:rsidRPr="008F0D50">
        <w:rPr>
          <w:rFonts w:ascii="Verdana" w:hAnsi="Verdana"/>
          <w:spacing w:val="-1"/>
          <w:sz w:val="17"/>
        </w:rPr>
        <w:t>10. Las secciones de la FFA tienen un grupo de apoyo activo y dedicado (por ejemplo, antiguos alumnos de la FFA, un club de fomento de la agricultura).</w:t>
      </w:r>
    </w:p>
    <w:p w14:paraId="552FF729" w14:textId="77777777" w:rsidR="008B5863" w:rsidRPr="008F0D50" w:rsidRDefault="008B5863">
      <w:pPr>
        <w:spacing w:before="3" w:line="100" w:lineRule="exact"/>
        <w:rPr>
          <w:sz w:val="10"/>
          <w:szCs w:val="10"/>
        </w:rPr>
      </w:pPr>
    </w:p>
    <w:p w14:paraId="2C29B610" w14:textId="77777777" w:rsidR="008B5863" w:rsidRPr="008F0D50" w:rsidRDefault="001700E8">
      <w:pPr>
        <w:ind w:left="100"/>
        <w:rPr>
          <w:rFonts w:ascii="Verdana" w:eastAsia="Verdana" w:hAnsi="Verdana" w:cs="Verdana"/>
          <w:sz w:val="17"/>
          <w:szCs w:val="17"/>
        </w:rPr>
      </w:pPr>
      <w:r w:rsidRPr="008F0D50">
        <w:rPr>
          <w:rFonts w:ascii="Verdana" w:hAnsi="Verdana"/>
          <w:spacing w:val="-1"/>
          <w:sz w:val="17"/>
        </w:rPr>
        <w:t xml:space="preserve">11. </w:t>
      </w:r>
      <w:r w:rsidR="000A6735" w:rsidRPr="008F0D50">
        <w:rPr>
          <w:rFonts w:ascii="Verdana" w:hAnsi="Verdana"/>
          <w:spacing w:val="-1"/>
          <w:sz w:val="17"/>
        </w:rPr>
        <w:t>Los grupos de interés participan en el desarrollo y el apoyo de un capítulo de calidad</w:t>
      </w:r>
      <w:r w:rsidRPr="008F0D50">
        <w:rPr>
          <w:rFonts w:ascii="Verdana" w:hAnsi="Verdana"/>
          <w:spacing w:val="-1"/>
          <w:sz w:val="17"/>
        </w:rPr>
        <w:t>.</w:t>
      </w:r>
    </w:p>
    <w:p w14:paraId="573A594E" w14:textId="77777777" w:rsidR="008B5863" w:rsidRPr="008F0D50" w:rsidRDefault="001700E8">
      <w:pPr>
        <w:spacing w:before="98" w:line="260" w:lineRule="auto"/>
        <w:ind w:left="461" w:right="517" w:hanging="360"/>
        <w:rPr>
          <w:rFonts w:ascii="Verdana" w:eastAsia="Verdana" w:hAnsi="Verdana" w:cs="Verdana"/>
          <w:sz w:val="17"/>
          <w:szCs w:val="17"/>
        </w:rPr>
      </w:pPr>
      <w:r w:rsidRPr="008F0D50">
        <w:rPr>
          <w:rFonts w:ascii="Verdana" w:hAnsi="Verdana"/>
          <w:spacing w:val="-1"/>
          <w:sz w:val="17"/>
        </w:rPr>
        <w:t>12. La SAE es un componente integral del programa de educación agrícola, donde todos los estudiantes mantienen una SAE exploratoria/fundacional y</w:t>
      </w:r>
      <w:r w:rsidR="00E50C0E" w:rsidRPr="008F0D50">
        <w:rPr>
          <w:rFonts w:ascii="Verdana" w:hAnsi="Verdana"/>
          <w:spacing w:val="-1"/>
          <w:sz w:val="17"/>
        </w:rPr>
        <w:t xml:space="preserve"> un</w:t>
      </w:r>
      <w:r w:rsidRPr="008F0D50">
        <w:rPr>
          <w:rFonts w:ascii="Verdana" w:hAnsi="Verdana"/>
          <w:spacing w:val="-1"/>
          <w:sz w:val="17"/>
        </w:rPr>
        <w:t xml:space="preserve"> plan de estudio profesional.</w:t>
      </w:r>
    </w:p>
    <w:p w14:paraId="7480E8D6" w14:textId="77777777" w:rsidR="008B5863" w:rsidRPr="008F0D50" w:rsidRDefault="001700E8">
      <w:pPr>
        <w:spacing w:before="87"/>
        <w:ind w:left="100"/>
        <w:rPr>
          <w:rFonts w:ascii="Verdana" w:eastAsia="Verdana" w:hAnsi="Verdana" w:cs="Verdana"/>
          <w:sz w:val="17"/>
          <w:szCs w:val="17"/>
        </w:rPr>
        <w:sectPr w:rsidR="008B5863" w:rsidRPr="008F0D50">
          <w:pgSz w:w="12240" w:h="15840"/>
          <w:pgMar w:top="500" w:right="1320" w:bottom="280" w:left="1340" w:header="311" w:footer="0" w:gutter="0"/>
          <w:cols w:space="720"/>
        </w:sectPr>
      </w:pPr>
      <w:r w:rsidRPr="008F0D50">
        <w:rPr>
          <w:rFonts w:ascii="Verdana" w:hAnsi="Verdana"/>
          <w:spacing w:val="-1"/>
          <w:sz w:val="17"/>
        </w:rPr>
        <w:t>13. Un plan de reclutamiento y retención está produciendo una inscripción de estudiantes constante o en aumento.</w:t>
      </w:r>
    </w:p>
    <w:p w14:paraId="10716257" w14:textId="77777777" w:rsidR="008B5863" w:rsidRPr="008F0D50" w:rsidRDefault="008B5863">
      <w:pPr>
        <w:spacing w:before="9" w:line="160" w:lineRule="exact"/>
        <w:rPr>
          <w:sz w:val="17"/>
          <w:szCs w:val="17"/>
        </w:rPr>
      </w:pPr>
    </w:p>
    <w:p w14:paraId="68D65C2D" w14:textId="77777777" w:rsidR="008B5863" w:rsidRPr="008F0D50" w:rsidRDefault="001700E8">
      <w:pPr>
        <w:spacing w:before="38" w:line="257" w:lineRule="auto"/>
        <w:ind w:left="100" w:right="166"/>
        <w:rPr>
          <w:rFonts w:ascii="Verdana" w:eastAsia="Verdana" w:hAnsi="Verdana" w:cs="Verdana"/>
          <w:sz w:val="17"/>
          <w:szCs w:val="17"/>
        </w:rPr>
      </w:pPr>
      <w:r w:rsidRPr="008F0D50">
        <w:rPr>
          <w:rFonts w:ascii="Verdana" w:hAnsi="Verdana"/>
          <w:spacing w:val="2"/>
          <w:sz w:val="17"/>
        </w:rPr>
        <w:t xml:space="preserve">Los Estándares Nacionales del Programa de Calidad para la Educación en materia de Agricultura, Alimentos y Recursos Naturales (NQPS) están estrechamente vinculados a los Estándares Nacionales de Calidad de Capítulos de la FFA (NQCS). Los NQPS reflejan todos los componentes de un programa de educación en materia de </w:t>
      </w:r>
      <w:r w:rsidR="008F0D50" w:rsidRPr="008F0D50">
        <w:rPr>
          <w:rFonts w:ascii="Verdana" w:hAnsi="Verdana"/>
          <w:spacing w:val="2"/>
          <w:sz w:val="17"/>
        </w:rPr>
        <w:t>agricultura</w:t>
      </w:r>
      <w:r w:rsidRPr="008F0D50">
        <w:rPr>
          <w:rFonts w:ascii="Verdana" w:hAnsi="Verdana"/>
          <w:spacing w:val="2"/>
          <w:sz w:val="17"/>
        </w:rPr>
        <w:t>, alimentos y recursos naturales, que incluye lo siguiente:</w:t>
      </w:r>
    </w:p>
    <w:p w14:paraId="029B0983" w14:textId="77777777" w:rsidR="008B5863" w:rsidRPr="008F0D50" w:rsidRDefault="001700E8">
      <w:pPr>
        <w:spacing w:before="88"/>
        <w:ind w:left="100"/>
        <w:rPr>
          <w:rFonts w:ascii="Verdana" w:eastAsia="Verdana" w:hAnsi="Verdana" w:cs="Verdana"/>
          <w:sz w:val="17"/>
          <w:szCs w:val="17"/>
        </w:rPr>
      </w:pPr>
      <w:r w:rsidRPr="008F0D50">
        <w:rPr>
          <w:rFonts w:ascii="Verdana" w:hAnsi="Verdana"/>
          <w:sz w:val="17"/>
        </w:rPr>
        <w:t>•    Instrucción en el aula y en el laboratorio.</w:t>
      </w:r>
    </w:p>
    <w:p w14:paraId="10C88DEE" w14:textId="77777777" w:rsidR="008B5863" w:rsidRPr="008F0D50" w:rsidRDefault="008B5863">
      <w:pPr>
        <w:spacing w:before="3" w:line="100" w:lineRule="exact"/>
        <w:rPr>
          <w:sz w:val="10"/>
          <w:szCs w:val="10"/>
        </w:rPr>
      </w:pPr>
    </w:p>
    <w:p w14:paraId="78F9A4CC" w14:textId="77777777" w:rsidR="008B5863" w:rsidRPr="008F0D50" w:rsidRDefault="001700E8">
      <w:pPr>
        <w:ind w:left="100"/>
        <w:rPr>
          <w:rFonts w:ascii="Verdana" w:eastAsia="Verdana" w:hAnsi="Verdana" w:cs="Verdana"/>
          <w:sz w:val="17"/>
          <w:szCs w:val="17"/>
        </w:rPr>
      </w:pPr>
      <w:r w:rsidRPr="008F0D50">
        <w:rPr>
          <w:rFonts w:ascii="Verdana" w:hAnsi="Verdana"/>
          <w:sz w:val="17"/>
        </w:rPr>
        <w:t>•    Aprendizaje experiencial, basado en proyectos y en el trabajo a través de SAE.</w:t>
      </w:r>
    </w:p>
    <w:p w14:paraId="1C3425F1" w14:textId="77777777" w:rsidR="008B5863" w:rsidRPr="008F0D50" w:rsidRDefault="008B5863">
      <w:pPr>
        <w:spacing w:before="3" w:line="100" w:lineRule="exact"/>
        <w:rPr>
          <w:sz w:val="10"/>
          <w:szCs w:val="10"/>
        </w:rPr>
      </w:pPr>
    </w:p>
    <w:p w14:paraId="17A03D89" w14:textId="77777777" w:rsidR="008B5863" w:rsidRPr="008F0D50" w:rsidRDefault="001700E8">
      <w:pPr>
        <w:ind w:left="100"/>
        <w:rPr>
          <w:rFonts w:ascii="Verdana" w:eastAsia="Verdana" w:hAnsi="Verdana" w:cs="Verdana"/>
          <w:sz w:val="17"/>
          <w:szCs w:val="17"/>
        </w:rPr>
      </w:pPr>
      <w:r w:rsidRPr="008F0D50">
        <w:rPr>
          <w:rFonts w:ascii="Verdana" w:hAnsi="Verdana"/>
          <w:sz w:val="17"/>
        </w:rPr>
        <w:t>•    Liderazgo y desarrollo personal a través de la FFA.</w:t>
      </w:r>
    </w:p>
    <w:p w14:paraId="79655FF9" w14:textId="77777777" w:rsidR="008B5863" w:rsidRPr="008F0D50" w:rsidRDefault="008B5863">
      <w:pPr>
        <w:spacing w:before="17" w:line="260" w:lineRule="exact"/>
        <w:rPr>
          <w:sz w:val="26"/>
          <w:szCs w:val="26"/>
        </w:rPr>
      </w:pPr>
    </w:p>
    <w:p w14:paraId="411FBDEE" w14:textId="77777777" w:rsidR="008B5863" w:rsidRPr="008F0D50" w:rsidRDefault="001700E8">
      <w:pPr>
        <w:spacing w:line="260" w:lineRule="auto"/>
        <w:ind w:left="100" w:right="503" w:firstLine="10"/>
        <w:rPr>
          <w:rFonts w:ascii="Verdana" w:eastAsia="Verdana" w:hAnsi="Verdana" w:cs="Verdana"/>
          <w:sz w:val="17"/>
          <w:szCs w:val="17"/>
        </w:rPr>
      </w:pPr>
      <w:r w:rsidRPr="008F0D50">
        <w:rPr>
          <w:rFonts w:ascii="Verdana" w:hAnsi="Verdana"/>
          <w:spacing w:val="2"/>
          <w:sz w:val="17"/>
        </w:rPr>
        <w:t xml:space="preserve">Los Estándares Nacionales de Calidad </w:t>
      </w:r>
      <w:proofErr w:type="gramStart"/>
      <w:r w:rsidR="00E50C0E" w:rsidRPr="008F0D50">
        <w:rPr>
          <w:rFonts w:ascii="Verdana" w:hAnsi="Verdana"/>
          <w:spacing w:val="2"/>
          <w:sz w:val="17"/>
        </w:rPr>
        <w:t xml:space="preserve">de </w:t>
      </w:r>
      <w:r w:rsidRPr="008F0D50">
        <w:rPr>
          <w:rFonts w:ascii="Verdana" w:hAnsi="Verdana"/>
          <w:spacing w:val="2"/>
          <w:sz w:val="17"/>
        </w:rPr>
        <w:t xml:space="preserve"> </w:t>
      </w:r>
      <w:r w:rsidR="00E50C0E" w:rsidRPr="008F0D50">
        <w:rPr>
          <w:rFonts w:ascii="Verdana" w:hAnsi="Verdana"/>
          <w:spacing w:val="2"/>
          <w:sz w:val="17"/>
        </w:rPr>
        <w:t>Capítulos</w:t>
      </w:r>
      <w:proofErr w:type="gramEnd"/>
      <w:r w:rsidRPr="008F0D50">
        <w:rPr>
          <w:rFonts w:ascii="Verdana" w:hAnsi="Verdana"/>
          <w:spacing w:val="2"/>
          <w:sz w:val="17"/>
        </w:rPr>
        <w:t xml:space="preserve"> de la FFA se e</w:t>
      </w:r>
      <w:r w:rsidR="00E50C0E" w:rsidRPr="008F0D50">
        <w:rPr>
          <w:rFonts w:ascii="Verdana" w:hAnsi="Verdana"/>
          <w:spacing w:val="2"/>
          <w:sz w:val="17"/>
        </w:rPr>
        <w:t>nfocan en las operaciones de un</w:t>
      </w:r>
      <w:r w:rsidRPr="008F0D50">
        <w:rPr>
          <w:rFonts w:ascii="Verdana" w:hAnsi="Verdana"/>
          <w:spacing w:val="2"/>
          <w:sz w:val="17"/>
        </w:rPr>
        <w:t xml:space="preserve"> </w:t>
      </w:r>
      <w:r w:rsidR="00E50C0E" w:rsidRPr="008F0D50">
        <w:rPr>
          <w:rFonts w:ascii="Verdana" w:hAnsi="Verdana"/>
          <w:spacing w:val="2"/>
          <w:sz w:val="17"/>
        </w:rPr>
        <w:t xml:space="preserve">capítulo </w:t>
      </w:r>
      <w:r w:rsidRPr="008F0D50">
        <w:rPr>
          <w:rFonts w:ascii="Verdana" w:hAnsi="Verdana"/>
          <w:spacing w:val="2"/>
          <w:sz w:val="17"/>
        </w:rPr>
        <w:t>de calidad de la FFA a nivel local.</w:t>
      </w:r>
    </w:p>
    <w:p w14:paraId="79C631A5" w14:textId="77777777" w:rsidR="008B5863" w:rsidRPr="008F0D50" w:rsidRDefault="008B5863">
      <w:pPr>
        <w:spacing w:before="4" w:line="260" w:lineRule="exact"/>
        <w:rPr>
          <w:sz w:val="26"/>
          <w:szCs w:val="26"/>
        </w:rPr>
      </w:pPr>
    </w:p>
    <w:p w14:paraId="436B6D25" w14:textId="77777777" w:rsidR="008B5863" w:rsidRPr="008F0D50" w:rsidRDefault="001700E8" w:rsidP="00E50C0E">
      <w:pPr>
        <w:ind w:left="100"/>
        <w:rPr>
          <w:rFonts w:ascii="Verdana" w:eastAsia="Verdana" w:hAnsi="Verdana" w:cs="Verdana"/>
          <w:sz w:val="17"/>
          <w:szCs w:val="17"/>
        </w:rPr>
      </w:pPr>
      <w:r w:rsidRPr="008F0D50">
        <w:rPr>
          <w:rFonts w:ascii="Verdana" w:hAnsi="Verdana"/>
          <w:spacing w:val="2"/>
          <w:sz w:val="17"/>
        </w:rPr>
        <w:t xml:space="preserve">La conexión entre los Estándares Nacionales del Programa de Calidad y los Estándares Nacionales de </w:t>
      </w:r>
      <w:r w:rsidR="00E50C0E" w:rsidRPr="008F0D50">
        <w:rPr>
          <w:rFonts w:ascii="Verdana" w:hAnsi="Verdana"/>
          <w:spacing w:val="2"/>
          <w:sz w:val="17"/>
        </w:rPr>
        <w:t xml:space="preserve">Calidad de </w:t>
      </w:r>
      <w:r w:rsidRPr="008F0D50">
        <w:rPr>
          <w:rFonts w:ascii="Verdana" w:hAnsi="Verdana"/>
          <w:spacing w:val="2"/>
          <w:sz w:val="17"/>
        </w:rPr>
        <w:t>Capítulos de la FFA se muestra en el</w:t>
      </w:r>
      <w:r w:rsidR="00E50C0E" w:rsidRPr="008F0D50">
        <w:rPr>
          <w:rFonts w:ascii="Verdana" w:eastAsia="Verdana" w:hAnsi="Verdana" w:cs="Verdana"/>
          <w:sz w:val="17"/>
          <w:szCs w:val="17"/>
        </w:rPr>
        <w:t xml:space="preserve"> </w:t>
      </w:r>
      <w:r w:rsidRPr="008F0D50">
        <w:rPr>
          <w:rFonts w:ascii="Verdana" w:hAnsi="Verdana"/>
          <w:sz w:val="17"/>
        </w:rPr>
        <w:t>cuadro a continuación:</w:t>
      </w:r>
    </w:p>
    <w:p w14:paraId="0B46F4FE" w14:textId="77777777" w:rsidR="008B5863" w:rsidRPr="008F0D50" w:rsidRDefault="008B5863">
      <w:pPr>
        <w:spacing w:before="9" w:line="160" w:lineRule="exact"/>
        <w:rPr>
          <w:sz w:val="16"/>
          <w:szCs w:val="16"/>
        </w:rPr>
      </w:pPr>
    </w:p>
    <w:tbl>
      <w:tblPr>
        <w:tblW w:w="0" w:type="auto"/>
        <w:tblInd w:w="2244" w:type="dxa"/>
        <w:tblLayout w:type="fixed"/>
        <w:tblCellMar>
          <w:left w:w="0" w:type="dxa"/>
          <w:right w:w="0" w:type="dxa"/>
        </w:tblCellMar>
        <w:tblLook w:val="01E0" w:firstRow="1" w:lastRow="1" w:firstColumn="1" w:lastColumn="1" w:noHBand="0" w:noVBand="0"/>
      </w:tblPr>
      <w:tblGrid>
        <w:gridCol w:w="2528"/>
        <w:gridCol w:w="2514"/>
      </w:tblGrid>
      <w:tr w:rsidR="008B5863" w:rsidRPr="008F0D50" w14:paraId="4FEA10F6" w14:textId="77777777">
        <w:trPr>
          <w:trHeight w:hRule="exact" w:val="144"/>
        </w:trPr>
        <w:tc>
          <w:tcPr>
            <w:tcW w:w="5042" w:type="dxa"/>
            <w:gridSpan w:val="2"/>
            <w:tcBorders>
              <w:top w:val="single" w:sz="7" w:space="0" w:color="000000"/>
              <w:left w:val="single" w:sz="6" w:space="0" w:color="000000"/>
              <w:bottom w:val="nil"/>
              <w:right w:val="single" w:sz="6" w:space="0" w:color="000000"/>
            </w:tcBorders>
            <w:shd w:val="clear" w:color="auto" w:fill="004B96"/>
          </w:tcPr>
          <w:p w14:paraId="3C3171DD" w14:textId="77777777" w:rsidR="008B5863" w:rsidRPr="008F0D50" w:rsidRDefault="008B5863"/>
        </w:tc>
      </w:tr>
      <w:tr w:rsidR="008B5863" w:rsidRPr="008F0D50" w14:paraId="7C39D542" w14:textId="77777777">
        <w:trPr>
          <w:trHeight w:hRule="exact" w:val="716"/>
        </w:trPr>
        <w:tc>
          <w:tcPr>
            <w:tcW w:w="2528" w:type="dxa"/>
            <w:tcBorders>
              <w:top w:val="nil"/>
              <w:left w:val="single" w:sz="6" w:space="0" w:color="000000"/>
              <w:bottom w:val="single" w:sz="5" w:space="0" w:color="000000"/>
              <w:right w:val="single" w:sz="12" w:space="0" w:color="FFFFFF"/>
            </w:tcBorders>
            <w:shd w:val="clear" w:color="auto" w:fill="004B96"/>
          </w:tcPr>
          <w:p w14:paraId="619999DD" w14:textId="77777777" w:rsidR="008B5863" w:rsidRPr="008F0D50" w:rsidRDefault="001700E8">
            <w:pPr>
              <w:spacing w:before="41" w:line="302" w:lineRule="auto"/>
              <w:ind w:left="362" w:right="252" w:hanging="86"/>
              <w:rPr>
                <w:rFonts w:ascii="Verdana" w:eastAsia="Verdana" w:hAnsi="Verdana" w:cs="Verdana"/>
                <w:sz w:val="14"/>
                <w:szCs w:val="14"/>
              </w:rPr>
            </w:pPr>
            <w:r w:rsidRPr="008F0D50">
              <w:rPr>
                <w:rFonts w:ascii="Verdana" w:hAnsi="Verdana"/>
                <w:b/>
                <w:color w:val="FFFFFF"/>
                <w:spacing w:val="2"/>
                <w:sz w:val="14"/>
                <w:szCs w:val="14"/>
              </w:rPr>
              <w:t>Estándares Nacionales de Calidad de Capítulos de la FFA</w:t>
            </w:r>
          </w:p>
        </w:tc>
        <w:tc>
          <w:tcPr>
            <w:tcW w:w="2514" w:type="dxa"/>
            <w:tcBorders>
              <w:top w:val="nil"/>
              <w:left w:val="single" w:sz="12" w:space="0" w:color="FFFFFF"/>
              <w:bottom w:val="single" w:sz="5" w:space="0" w:color="000000"/>
              <w:right w:val="single" w:sz="6" w:space="0" w:color="000000"/>
            </w:tcBorders>
            <w:shd w:val="clear" w:color="auto" w:fill="004B96"/>
          </w:tcPr>
          <w:p w14:paraId="5CB08DB9" w14:textId="77777777" w:rsidR="008B5863" w:rsidRPr="008F0D50" w:rsidRDefault="001700E8" w:rsidP="00E50C0E">
            <w:pPr>
              <w:spacing w:before="41"/>
              <w:ind w:left="433" w:right="451"/>
              <w:jc w:val="center"/>
              <w:rPr>
                <w:rFonts w:ascii="Verdana" w:eastAsia="Verdana" w:hAnsi="Verdana" w:cs="Verdana"/>
                <w:sz w:val="14"/>
                <w:szCs w:val="14"/>
              </w:rPr>
            </w:pPr>
            <w:r w:rsidRPr="008F0D50">
              <w:rPr>
                <w:rFonts w:ascii="Verdana" w:hAnsi="Verdana"/>
                <w:b/>
                <w:color w:val="FFFFFF"/>
                <w:spacing w:val="2"/>
                <w:w w:val="105"/>
                <w:sz w:val="14"/>
                <w:szCs w:val="14"/>
              </w:rPr>
              <w:t>Estándares Nacionales</w:t>
            </w:r>
            <w:r w:rsidR="00E50C0E" w:rsidRPr="008F0D50">
              <w:rPr>
                <w:rFonts w:ascii="Verdana" w:eastAsia="Verdana" w:hAnsi="Verdana" w:cs="Verdana"/>
                <w:sz w:val="14"/>
                <w:szCs w:val="14"/>
              </w:rPr>
              <w:t xml:space="preserve"> </w:t>
            </w:r>
            <w:r w:rsidRPr="008F0D50">
              <w:rPr>
                <w:rFonts w:ascii="Verdana" w:hAnsi="Verdana"/>
                <w:b/>
                <w:color w:val="FFFFFF"/>
                <w:spacing w:val="2"/>
                <w:w w:val="105"/>
                <w:sz w:val="14"/>
                <w:szCs w:val="14"/>
              </w:rPr>
              <w:t>del Programa de Calidad</w:t>
            </w:r>
          </w:p>
        </w:tc>
      </w:tr>
      <w:tr w:rsidR="008B5863" w:rsidRPr="008F0D50" w14:paraId="594D21CF" w14:textId="77777777">
        <w:trPr>
          <w:trHeight w:hRule="exact" w:val="629"/>
        </w:trPr>
        <w:tc>
          <w:tcPr>
            <w:tcW w:w="2528" w:type="dxa"/>
            <w:tcBorders>
              <w:top w:val="single" w:sz="5" w:space="0" w:color="000000"/>
              <w:left w:val="single" w:sz="6" w:space="0" w:color="000000"/>
              <w:bottom w:val="single" w:sz="5" w:space="0" w:color="000000"/>
              <w:right w:val="single" w:sz="8" w:space="0" w:color="000000"/>
            </w:tcBorders>
          </w:tcPr>
          <w:p w14:paraId="51B74A20" w14:textId="77777777" w:rsidR="008B5863" w:rsidRPr="008F0D50" w:rsidRDefault="008B5863">
            <w:pPr>
              <w:spacing w:before="4" w:line="180" w:lineRule="exact"/>
              <w:rPr>
                <w:sz w:val="18"/>
                <w:szCs w:val="18"/>
              </w:rPr>
            </w:pPr>
          </w:p>
          <w:p w14:paraId="7FA37EEB" w14:textId="77777777" w:rsidR="008B5863" w:rsidRPr="008F0D50" w:rsidRDefault="001700E8">
            <w:pPr>
              <w:ind w:left="516"/>
              <w:rPr>
                <w:rFonts w:ascii="Verdana" w:eastAsia="Verdana" w:hAnsi="Verdana" w:cs="Verdana"/>
                <w:sz w:val="17"/>
                <w:szCs w:val="17"/>
              </w:rPr>
            </w:pPr>
            <w:r w:rsidRPr="008F0D50">
              <w:rPr>
                <w:rFonts w:ascii="Verdana" w:hAnsi="Verdana"/>
                <w:spacing w:val="-1"/>
                <w:sz w:val="17"/>
              </w:rPr>
              <w:t>Indicador NQCS 1</w:t>
            </w:r>
          </w:p>
        </w:tc>
        <w:tc>
          <w:tcPr>
            <w:tcW w:w="2514" w:type="dxa"/>
            <w:tcBorders>
              <w:top w:val="single" w:sz="5" w:space="0" w:color="000000"/>
              <w:left w:val="single" w:sz="8" w:space="0" w:color="000000"/>
              <w:bottom w:val="single" w:sz="5" w:space="0" w:color="000000"/>
              <w:right w:val="single" w:sz="6" w:space="0" w:color="000000"/>
            </w:tcBorders>
          </w:tcPr>
          <w:p w14:paraId="3E4900A5" w14:textId="77777777" w:rsidR="008B5863" w:rsidRPr="008F0D50" w:rsidRDefault="008B5863">
            <w:pPr>
              <w:spacing w:before="4" w:line="180" w:lineRule="exact"/>
              <w:rPr>
                <w:sz w:val="18"/>
                <w:szCs w:val="18"/>
              </w:rPr>
            </w:pPr>
          </w:p>
          <w:p w14:paraId="11AA9CC6" w14:textId="77777777" w:rsidR="008B5863" w:rsidRPr="008F0D50" w:rsidRDefault="001700E8">
            <w:pPr>
              <w:ind w:left="247"/>
              <w:rPr>
                <w:rFonts w:ascii="Verdana" w:eastAsia="Verdana" w:hAnsi="Verdana" w:cs="Verdana"/>
                <w:sz w:val="17"/>
                <w:szCs w:val="17"/>
              </w:rPr>
            </w:pPr>
            <w:r w:rsidRPr="008F0D50">
              <w:rPr>
                <w:rFonts w:ascii="Verdana" w:hAnsi="Verdana"/>
                <w:sz w:val="17"/>
              </w:rPr>
              <w:t>Estándar 3, Indicador 1</w:t>
            </w:r>
          </w:p>
        </w:tc>
      </w:tr>
      <w:tr w:rsidR="008B5863" w:rsidRPr="008F0D50" w14:paraId="56300950" w14:textId="77777777">
        <w:trPr>
          <w:trHeight w:hRule="exact" w:val="610"/>
        </w:trPr>
        <w:tc>
          <w:tcPr>
            <w:tcW w:w="2528" w:type="dxa"/>
            <w:tcBorders>
              <w:top w:val="single" w:sz="5" w:space="0" w:color="000000"/>
              <w:left w:val="single" w:sz="6" w:space="0" w:color="000000"/>
              <w:bottom w:val="single" w:sz="5" w:space="0" w:color="000000"/>
              <w:right w:val="single" w:sz="8" w:space="0" w:color="000000"/>
            </w:tcBorders>
            <w:shd w:val="clear" w:color="auto" w:fill="D1D2D3"/>
          </w:tcPr>
          <w:p w14:paraId="7F16DFC8" w14:textId="77777777" w:rsidR="008B5863" w:rsidRPr="008F0D50" w:rsidRDefault="008B5863">
            <w:pPr>
              <w:spacing w:before="4" w:line="160" w:lineRule="exact"/>
              <w:rPr>
                <w:sz w:val="17"/>
                <w:szCs w:val="17"/>
              </w:rPr>
            </w:pPr>
          </w:p>
          <w:p w14:paraId="2B93F6D7" w14:textId="77777777" w:rsidR="008B5863" w:rsidRPr="008F0D50" w:rsidRDefault="001700E8">
            <w:pPr>
              <w:ind w:left="516"/>
              <w:rPr>
                <w:rFonts w:ascii="Verdana" w:eastAsia="Verdana" w:hAnsi="Verdana" w:cs="Verdana"/>
                <w:sz w:val="17"/>
                <w:szCs w:val="17"/>
              </w:rPr>
            </w:pPr>
            <w:r w:rsidRPr="008F0D50">
              <w:rPr>
                <w:rFonts w:ascii="Verdana" w:hAnsi="Verdana"/>
                <w:spacing w:val="-1"/>
                <w:sz w:val="17"/>
              </w:rPr>
              <w:t>Indicador NQCS 2</w:t>
            </w:r>
          </w:p>
        </w:tc>
        <w:tc>
          <w:tcPr>
            <w:tcW w:w="2514" w:type="dxa"/>
            <w:tcBorders>
              <w:top w:val="single" w:sz="5" w:space="0" w:color="000000"/>
              <w:left w:val="single" w:sz="8" w:space="0" w:color="000000"/>
              <w:bottom w:val="single" w:sz="5" w:space="0" w:color="000000"/>
              <w:right w:val="single" w:sz="6" w:space="0" w:color="000000"/>
            </w:tcBorders>
            <w:shd w:val="clear" w:color="auto" w:fill="D1D2D3"/>
          </w:tcPr>
          <w:p w14:paraId="66716142" w14:textId="77777777" w:rsidR="008B5863" w:rsidRPr="008F0D50" w:rsidRDefault="008B5863">
            <w:pPr>
              <w:spacing w:before="4" w:line="160" w:lineRule="exact"/>
              <w:rPr>
                <w:sz w:val="17"/>
                <w:szCs w:val="17"/>
              </w:rPr>
            </w:pPr>
          </w:p>
          <w:p w14:paraId="26AD01F0" w14:textId="77777777" w:rsidR="008B5863" w:rsidRPr="008F0D50" w:rsidRDefault="001700E8">
            <w:pPr>
              <w:ind w:left="247"/>
              <w:rPr>
                <w:rFonts w:ascii="Verdana" w:eastAsia="Verdana" w:hAnsi="Verdana" w:cs="Verdana"/>
                <w:sz w:val="17"/>
                <w:szCs w:val="17"/>
              </w:rPr>
            </w:pPr>
            <w:r w:rsidRPr="008F0D50">
              <w:rPr>
                <w:rFonts w:ascii="Verdana" w:hAnsi="Verdana"/>
                <w:sz w:val="17"/>
              </w:rPr>
              <w:t>Estándar 3, Indicador 2</w:t>
            </w:r>
          </w:p>
        </w:tc>
      </w:tr>
      <w:tr w:rsidR="008B5863" w:rsidRPr="008F0D50" w14:paraId="05CF6513" w14:textId="77777777">
        <w:trPr>
          <w:trHeight w:hRule="exact" w:val="624"/>
        </w:trPr>
        <w:tc>
          <w:tcPr>
            <w:tcW w:w="2528" w:type="dxa"/>
            <w:tcBorders>
              <w:top w:val="single" w:sz="5" w:space="0" w:color="000000"/>
              <w:left w:val="single" w:sz="6" w:space="0" w:color="000000"/>
              <w:bottom w:val="single" w:sz="5" w:space="0" w:color="000000"/>
              <w:right w:val="single" w:sz="8" w:space="0" w:color="000000"/>
            </w:tcBorders>
          </w:tcPr>
          <w:p w14:paraId="0BE21397" w14:textId="77777777" w:rsidR="008B5863" w:rsidRPr="008F0D50" w:rsidRDefault="008B5863">
            <w:pPr>
              <w:spacing w:before="4" w:line="180" w:lineRule="exact"/>
              <w:rPr>
                <w:sz w:val="18"/>
                <w:szCs w:val="18"/>
              </w:rPr>
            </w:pPr>
          </w:p>
          <w:p w14:paraId="7B162CF1" w14:textId="77777777" w:rsidR="008B5863" w:rsidRPr="008F0D50" w:rsidRDefault="001700E8">
            <w:pPr>
              <w:ind w:left="516"/>
              <w:rPr>
                <w:rFonts w:ascii="Verdana" w:eastAsia="Verdana" w:hAnsi="Verdana" w:cs="Verdana"/>
                <w:sz w:val="17"/>
                <w:szCs w:val="17"/>
              </w:rPr>
            </w:pPr>
            <w:r w:rsidRPr="008F0D50">
              <w:rPr>
                <w:rFonts w:ascii="Verdana" w:hAnsi="Verdana"/>
                <w:spacing w:val="-1"/>
                <w:sz w:val="17"/>
              </w:rPr>
              <w:t>Indicador NQCS 3</w:t>
            </w:r>
          </w:p>
        </w:tc>
        <w:tc>
          <w:tcPr>
            <w:tcW w:w="2514" w:type="dxa"/>
            <w:tcBorders>
              <w:top w:val="single" w:sz="5" w:space="0" w:color="000000"/>
              <w:left w:val="single" w:sz="8" w:space="0" w:color="000000"/>
              <w:bottom w:val="single" w:sz="5" w:space="0" w:color="000000"/>
              <w:right w:val="single" w:sz="6" w:space="0" w:color="000000"/>
            </w:tcBorders>
          </w:tcPr>
          <w:p w14:paraId="1CC71662" w14:textId="77777777" w:rsidR="008B5863" w:rsidRPr="008F0D50" w:rsidRDefault="008B5863">
            <w:pPr>
              <w:spacing w:before="4" w:line="180" w:lineRule="exact"/>
              <w:rPr>
                <w:sz w:val="18"/>
                <w:szCs w:val="18"/>
              </w:rPr>
            </w:pPr>
          </w:p>
          <w:p w14:paraId="1CB278C2" w14:textId="77777777" w:rsidR="008B5863" w:rsidRPr="008F0D50" w:rsidRDefault="001700E8">
            <w:pPr>
              <w:ind w:left="247"/>
              <w:rPr>
                <w:rFonts w:ascii="Verdana" w:eastAsia="Verdana" w:hAnsi="Verdana" w:cs="Verdana"/>
                <w:sz w:val="17"/>
                <w:szCs w:val="17"/>
              </w:rPr>
            </w:pPr>
            <w:r w:rsidRPr="008F0D50">
              <w:rPr>
                <w:rFonts w:ascii="Verdana" w:hAnsi="Verdana"/>
                <w:sz w:val="17"/>
              </w:rPr>
              <w:t>Estándar 3, Indicador 3</w:t>
            </w:r>
          </w:p>
        </w:tc>
      </w:tr>
      <w:tr w:rsidR="008B5863" w:rsidRPr="008F0D50" w14:paraId="3747DB2D" w14:textId="77777777">
        <w:trPr>
          <w:trHeight w:hRule="exact" w:val="610"/>
        </w:trPr>
        <w:tc>
          <w:tcPr>
            <w:tcW w:w="2528" w:type="dxa"/>
            <w:tcBorders>
              <w:top w:val="single" w:sz="5" w:space="0" w:color="000000"/>
              <w:left w:val="single" w:sz="6" w:space="0" w:color="000000"/>
              <w:bottom w:val="single" w:sz="5" w:space="0" w:color="000000"/>
              <w:right w:val="single" w:sz="8" w:space="0" w:color="000000"/>
            </w:tcBorders>
            <w:shd w:val="clear" w:color="auto" w:fill="D1D2D3"/>
          </w:tcPr>
          <w:p w14:paraId="00653F08" w14:textId="77777777" w:rsidR="008B5863" w:rsidRPr="008F0D50" w:rsidRDefault="008B5863">
            <w:pPr>
              <w:spacing w:before="4" w:line="160" w:lineRule="exact"/>
              <w:rPr>
                <w:sz w:val="17"/>
                <w:szCs w:val="17"/>
              </w:rPr>
            </w:pPr>
          </w:p>
          <w:p w14:paraId="472FC111" w14:textId="77777777" w:rsidR="008B5863" w:rsidRPr="008F0D50" w:rsidRDefault="001700E8">
            <w:pPr>
              <w:ind w:left="516"/>
              <w:rPr>
                <w:rFonts w:ascii="Verdana" w:eastAsia="Verdana" w:hAnsi="Verdana" w:cs="Verdana"/>
                <w:sz w:val="17"/>
                <w:szCs w:val="17"/>
              </w:rPr>
            </w:pPr>
            <w:r w:rsidRPr="008F0D50">
              <w:rPr>
                <w:rFonts w:ascii="Verdana" w:hAnsi="Verdana"/>
                <w:spacing w:val="-1"/>
                <w:sz w:val="17"/>
              </w:rPr>
              <w:t>Indicador NQCS 4</w:t>
            </w:r>
          </w:p>
        </w:tc>
        <w:tc>
          <w:tcPr>
            <w:tcW w:w="2514" w:type="dxa"/>
            <w:tcBorders>
              <w:top w:val="single" w:sz="5" w:space="0" w:color="000000"/>
              <w:left w:val="single" w:sz="8" w:space="0" w:color="000000"/>
              <w:bottom w:val="single" w:sz="5" w:space="0" w:color="000000"/>
              <w:right w:val="single" w:sz="6" w:space="0" w:color="000000"/>
            </w:tcBorders>
            <w:shd w:val="clear" w:color="auto" w:fill="D1D2D3"/>
          </w:tcPr>
          <w:p w14:paraId="0E0E74A2" w14:textId="77777777" w:rsidR="008B5863" w:rsidRPr="008F0D50" w:rsidRDefault="008B5863">
            <w:pPr>
              <w:spacing w:before="4" w:line="160" w:lineRule="exact"/>
              <w:rPr>
                <w:sz w:val="17"/>
                <w:szCs w:val="17"/>
              </w:rPr>
            </w:pPr>
          </w:p>
          <w:p w14:paraId="5B9D2957" w14:textId="77777777" w:rsidR="008B5863" w:rsidRPr="008F0D50" w:rsidRDefault="001700E8">
            <w:pPr>
              <w:ind w:left="247"/>
              <w:rPr>
                <w:rFonts w:ascii="Verdana" w:eastAsia="Verdana" w:hAnsi="Verdana" w:cs="Verdana"/>
                <w:sz w:val="17"/>
                <w:szCs w:val="17"/>
              </w:rPr>
            </w:pPr>
            <w:r w:rsidRPr="008F0D50">
              <w:rPr>
                <w:rFonts w:ascii="Verdana" w:hAnsi="Verdana"/>
                <w:sz w:val="17"/>
              </w:rPr>
              <w:t>Estándar 3, Indicador 4</w:t>
            </w:r>
          </w:p>
        </w:tc>
      </w:tr>
      <w:tr w:rsidR="008B5863" w:rsidRPr="008F0D50" w14:paraId="255D9528" w14:textId="77777777">
        <w:trPr>
          <w:trHeight w:hRule="exact" w:val="629"/>
        </w:trPr>
        <w:tc>
          <w:tcPr>
            <w:tcW w:w="2528" w:type="dxa"/>
            <w:tcBorders>
              <w:top w:val="single" w:sz="5" w:space="0" w:color="000000"/>
              <w:left w:val="single" w:sz="6" w:space="0" w:color="000000"/>
              <w:bottom w:val="single" w:sz="5" w:space="0" w:color="000000"/>
              <w:right w:val="single" w:sz="8" w:space="0" w:color="000000"/>
            </w:tcBorders>
          </w:tcPr>
          <w:p w14:paraId="5AB02EC1" w14:textId="77777777" w:rsidR="008B5863" w:rsidRPr="008F0D50" w:rsidRDefault="008B5863">
            <w:pPr>
              <w:spacing w:before="4" w:line="180" w:lineRule="exact"/>
              <w:rPr>
                <w:sz w:val="18"/>
                <w:szCs w:val="18"/>
              </w:rPr>
            </w:pPr>
          </w:p>
          <w:p w14:paraId="33FE810C" w14:textId="77777777" w:rsidR="008B5863" w:rsidRPr="008F0D50" w:rsidRDefault="001700E8">
            <w:pPr>
              <w:ind w:left="516"/>
              <w:rPr>
                <w:rFonts w:ascii="Verdana" w:eastAsia="Verdana" w:hAnsi="Verdana" w:cs="Verdana"/>
                <w:sz w:val="17"/>
                <w:szCs w:val="17"/>
              </w:rPr>
            </w:pPr>
            <w:r w:rsidRPr="008F0D50">
              <w:rPr>
                <w:rFonts w:ascii="Verdana" w:hAnsi="Verdana"/>
                <w:spacing w:val="-1"/>
                <w:sz w:val="17"/>
              </w:rPr>
              <w:t>Indicador NQCS 5</w:t>
            </w:r>
          </w:p>
        </w:tc>
        <w:tc>
          <w:tcPr>
            <w:tcW w:w="2514" w:type="dxa"/>
            <w:tcBorders>
              <w:top w:val="single" w:sz="5" w:space="0" w:color="000000"/>
              <w:left w:val="single" w:sz="8" w:space="0" w:color="000000"/>
              <w:bottom w:val="single" w:sz="5" w:space="0" w:color="000000"/>
              <w:right w:val="single" w:sz="6" w:space="0" w:color="000000"/>
            </w:tcBorders>
          </w:tcPr>
          <w:p w14:paraId="45A98885" w14:textId="77777777" w:rsidR="008B5863" w:rsidRPr="008F0D50" w:rsidRDefault="008B5863">
            <w:pPr>
              <w:spacing w:before="4" w:line="180" w:lineRule="exact"/>
              <w:rPr>
                <w:sz w:val="18"/>
                <w:szCs w:val="18"/>
              </w:rPr>
            </w:pPr>
          </w:p>
          <w:p w14:paraId="13E72405" w14:textId="77777777" w:rsidR="008B5863" w:rsidRPr="008F0D50" w:rsidRDefault="001700E8">
            <w:pPr>
              <w:ind w:left="247"/>
              <w:rPr>
                <w:rFonts w:ascii="Verdana" w:eastAsia="Verdana" w:hAnsi="Verdana" w:cs="Verdana"/>
                <w:sz w:val="17"/>
                <w:szCs w:val="17"/>
              </w:rPr>
            </w:pPr>
            <w:r w:rsidRPr="008F0D50">
              <w:rPr>
                <w:rFonts w:ascii="Verdana" w:hAnsi="Verdana"/>
                <w:sz w:val="17"/>
              </w:rPr>
              <w:t>Estándar 3, Indicador 5</w:t>
            </w:r>
          </w:p>
        </w:tc>
      </w:tr>
      <w:tr w:rsidR="008B5863" w:rsidRPr="008F0D50" w14:paraId="762DA320" w14:textId="77777777">
        <w:trPr>
          <w:trHeight w:hRule="exact" w:val="610"/>
        </w:trPr>
        <w:tc>
          <w:tcPr>
            <w:tcW w:w="2528" w:type="dxa"/>
            <w:tcBorders>
              <w:top w:val="single" w:sz="5" w:space="0" w:color="000000"/>
              <w:left w:val="single" w:sz="6" w:space="0" w:color="000000"/>
              <w:bottom w:val="single" w:sz="5" w:space="0" w:color="000000"/>
              <w:right w:val="single" w:sz="8" w:space="0" w:color="000000"/>
            </w:tcBorders>
            <w:shd w:val="clear" w:color="auto" w:fill="D1D2D3"/>
          </w:tcPr>
          <w:p w14:paraId="122FE1FF" w14:textId="77777777" w:rsidR="008B5863" w:rsidRPr="008F0D50" w:rsidRDefault="008B5863">
            <w:pPr>
              <w:spacing w:before="4" w:line="160" w:lineRule="exact"/>
              <w:rPr>
                <w:sz w:val="17"/>
                <w:szCs w:val="17"/>
              </w:rPr>
            </w:pPr>
          </w:p>
          <w:p w14:paraId="51FDAB88" w14:textId="77777777" w:rsidR="008B5863" w:rsidRPr="008F0D50" w:rsidRDefault="001700E8">
            <w:pPr>
              <w:ind w:left="516"/>
              <w:rPr>
                <w:rFonts w:ascii="Verdana" w:eastAsia="Verdana" w:hAnsi="Verdana" w:cs="Verdana"/>
                <w:sz w:val="17"/>
                <w:szCs w:val="17"/>
              </w:rPr>
            </w:pPr>
            <w:r w:rsidRPr="008F0D50">
              <w:rPr>
                <w:rFonts w:ascii="Verdana" w:hAnsi="Verdana"/>
                <w:spacing w:val="-1"/>
                <w:sz w:val="17"/>
              </w:rPr>
              <w:t>Indicador NQCS 6</w:t>
            </w:r>
          </w:p>
        </w:tc>
        <w:tc>
          <w:tcPr>
            <w:tcW w:w="2514" w:type="dxa"/>
            <w:tcBorders>
              <w:top w:val="single" w:sz="5" w:space="0" w:color="000000"/>
              <w:left w:val="single" w:sz="8" w:space="0" w:color="000000"/>
              <w:bottom w:val="single" w:sz="5" w:space="0" w:color="000000"/>
              <w:right w:val="single" w:sz="6" w:space="0" w:color="000000"/>
            </w:tcBorders>
            <w:shd w:val="clear" w:color="auto" w:fill="D1D2D3"/>
          </w:tcPr>
          <w:p w14:paraId="0BAA6D95" w14:textId="77777777" w:rsidR="008B5863" w:rsidRPr="008F0D50" w:rsidRDefault="008B5863">
            <w:pPr>
              <w:spacing w:before="4" w:line="160" w:lineRule="exact"/>
              <w:rPr>
                <w:sz w:val="17"/>
                <w:szCs w:val="17"/>
              </w:rPr>
            </w:pPr>
          </w:p>
          <w:p w14:paraId="243A9332" w14:textId="77777777" w:rsidR="008B5863" w:rsidRPr="008F0D50" w:rsidRDefault="001700E8">
            <w:pPr>
              <w:ind w:left="247"/>
              <w:rPr>
                <w:rFonts w:ascii="Verdana" w:eastAsia="Verdana" w:hAnsi="Verdana" w:cs="Verdana"/>
                <w:sz w:val="17"/>
                <w:szCs w:val="17"/>
              </w:rPr>
            </w:pPr>
            <w:r w:rsidRPr="008F0D50">
              <w:rPr>
                <w:rFonts w:ascii="Verdana" w:hAnsi="Verdana"/>
                <w:sz w:val="17"/>
              </w:rPr>
              <w:t>Estándar 3, Indicador 6</w:t>
            </w:r>
          </w:p>
        </w:tc>
      </w:tr>
      <w:tr w:rsidR="008B5863" w:rsidRPr="008F0D50" w14:paraId="43A7EC24" w14:textId="77777777">
        <w:trPr>
          <w:trHeight w:hRule="exact" w:val="624"/>
        </w:trPr>
        <w:tc>
          <w:tcPr>
            <w:tcW w:w="2528" w:type="dxa"/>
            <w:tcBorders>
              <w:top w:val="single" w:sz="5" w:space="0" w:color="000000"/>
              <w:left w:val="single" w:sz="6" w:space="0" w:color="000000"/>
              <w:bottom w:val="single" w:sz="5" w:space="0" w:color="000000"/>
              <w:right w:val="single" w:sz="8" w:space="0" w:color="000000"/>
            </w:tcBorders>
          </w:tcPr>
          <w:p w14:paraId="4FD80B25" w14:textId="77777777" w:rsidR="008B5863" w:rsidRPr="008F0D50" w:rsidRDefault="008B5863">
            <w:pPr>
              <w:spacing w:before="4" w:line="180" w:lineRule="exact"/>
              <w:rPr>
                <w:sz w:val="18"/>
                <w:szCs w:val="18"/>
              </w:rPr>
            </w:pPr>
          </w:p>
          <w:p w14:paraId="2E30627C" w14:textId="77777777" w:rsidR="008B5863" w:rsidRPr="008F0D50" w:rsidRDefault="001700E8">
            <w:pPr>
              <w:ind w:left="516"/>
              <w:rPr>
                <w:rFonts w:ascii="Verdana" w:eastAsia="Verdana" w:hAnsi="Verdana" w:cs="Verdana"/>
                <w:sz w:val="17"/>
                <w:szCs w:val="17"/>
              </w:rPr>
            </w:pPr>
            <w:r w:rsidRPr="008F0D50">
              <w:rPr>
                <w:rFonts w:ascii="Verdana" w:hAnsi="Verdana"/>
                <w:spacing w:val="-1"/>
                <w:sz w:val="17"/>
              </w:rPr>
              <w:t>Indicador NQCS 7</w:t>
            </w:r>
          </w:p>
        </w:tc>
        <w:tc>
          <w:tcPr>
            <w:tcW w:w="2514" w:type="dxa"/>
            <w:tcBorders>
              <w:top w:val="single" w:sz="5" w:space="0" w:color="000000"/>
              <w:left w:val="single" w:sz="8" w:space="0" w:color="000000"/>
              <w:bottom w:val="single" w:sz="5" w:space="0" w:color="000000"/>
              <w:right w:val="single" w:sz="6" w:space="0" w:color="000000"/>
            </w:tcBorders>
          </w:tcPr>
          <w:p w14:paraId="113EF2EF" w14:textId="77777777" w:rsidR="008B5863" w:rsidRPr="008F0D50" w:rsidRDefault="008B5863">
            <w:pPr>
              <w:spacing w:before="4" w:line="180" w:lineRule="exact"/>
              <w:rPr>
                <w:sz w:val="18"/>
                <w:szCs w:val="18"/>
              </w:rPr>
            </w:pPr>
          </w:p>
          <w:p w14:paraId="36FA8408" w14:textId="77777777" w:rsidR="008B5863" w:rsidRPr="008F0D50" w:rsidRDefault="001700E8">
            <w:pPr>
              <w:ind w:left="247"/>
              <w:rPr>
                <w:rFonts w:ascii="Verdana" w:eastAsia="Verdana" w:hAnsi="Verdana" w:cs="Verdana"/>
                <w:sz w:val="17"/>
                <w:szCs w:val="17"/>
              </w:rPr>
            </w:pPr>
            <w:r w:rsidRPr="008F0D50">
              <w:rPr>
                <w:rFonts w:ascii="Verdana" w:hAnsi="Verdana"/>
                <w:sz w:val="17"/>
              </w:rPr>
              <w:t>Estándar 3, Indicador 7</w:t>
            </w:r>
          </w:p>
        </w:tc>
      </w:tr>
      <w:tr w:rsidR="008B5863" w:rsidRPr="008F0D50" w14:paraId="1B690A8F" w14:textId="77777777">
        <w:trPr>
          <w:trHeight w:hRule="exact" w:val="586"/>
        </w:trPr>
        <w:tc>
          <w:tcPr>
            <w:tcW w:w="2528" w:type="dxa"/>
            <w:tcBorders>
              <w:top w:val="single" w:sz="5" w:space="0" w:color="000000"/>
              <w:left w:val="single" w:sz="6" w:space="0" w:color="000000"/>
              <w:bottom w:val="single" w:sz="5" w:space="0" w:color="000000"/>
              <w:right w:val="single" w:sz="8" w:space="0" w:color="000000"/>
            </w:tcBorders>
            <w:shd w:val="clear" w:color="auto" w:fill="D1D2D3"/>
          </w:tcPr>
          <w:p w14:paraId="1C1AF4A0" w14:textId="77777777" w:rsidR="008B5863" w:rsidRPr="008F0D50" w:rsidRDefault="008B5863">
            <w:pPr>
              <w:spacing w:before="5" w:line="160" w:lineRule="exact"/>
              <w:rPr>
                <w:sz w:val="16"/>
                <w:szCs w:val="16"/>
              </w:rPr>
            </w:pPr>
          </w:p>
          <w:p w14:paraId="512765E8" w14:textId="77777777" w:rsidR="008B5863" w:rsidRPr="008F0D50" w:rsidRDefault="001700E8">
            <w:pPr>
              <w:ind w:left="516"/>
              <w:rPr>
                <w:rFonts w:ascii="Verdana" w:eastAsia="Verdana" w:hAnsi="Verdana" w:cs="Verdana"/>
                <w:sz w:val="17"/>
                <w:szCs w:val="17"/>
              </w:rPr>
            </w:pPr>
            <w:r w:rsidRPr="008F0D50">
              <w:rPr>
                <w:rFonts w:ascii="Verdana" w:hAnsi="Verdana"/>
                <w:spacing w:val="-1"/>
                <w:sz w:val="17"/>
              </w:rPr>
              <w:t>Indicador NQCS 8</w:t>
            </w:r>
          </w:p>
        </w:tc>
        <w:tc>
          <w:tcPr>
            <w:tcW w:w="2514" w:type="dxa"/>
            <w:tcBorders>
              <w:top w:val="single" w:sz="5" w:space="0" w:color="000000"/>
              <w:left w:val="single" w:sz="8" w:space="0" w:color="000000"/>
              <w:bottom w:val="single" w:sz="5" w:space="0" w:color="000000"/>
              <w:right w:val="single" w:sz="6" w:space="0" w:color="000000"/>
            </w:tcBorders>
            <w:shd w:val="clear" w:color="auto" w:fill="D1D2D3"/>
          </w:tcPr>
          <w:p w14:paraId="6F7D4F91" w14:textId="77777777" w:rsidR="008B5863" w:rsidRPr="008F0D50" w:rsidRDefault="008B5863">
            <w:pPr>
              <w:spacing w:before="5" w:line="160" w:lineRule="exact"/>
              <w:rPr>
                <w:sz w:val="16"/>
                <w:szCs w:val="16"/>
              </w:rPr>
            </w:pPr>
          </w:p>
          <w:p w14:paraId="35626929" w14:textId="77777777" w:rsidR="008B5863" w:rsidRPr="008F0D50" w:rsidRDefault="001700E8">
            <w:pPr>
              <w:ind w:left="247"/>
              <w:rPr>
                <w:rFonts w:ascii="Verdana" w:eastAsia="Verdana" w:hAnsi="Verdana" w:cs="Verdana"/>
                <w:sz w:val="17"/>
                <w:szCs w:val="17"/>
              </w:rPr>
            </w:pPr>
            <w:r w:rsidRPr="008F0D50">
              <w:rPr>
                <w:rFonts w:ascii="Verdana" w:hAnsi="Verdana"/>
                <w:sz w:val="17"/>
              </w:rPr>
              <w:t>Estándar 3, Indicador 8</w:t>
            </w:r>
          </w:p>
        </w:tc>
      </w:tr>
      <w:tr w:rsidR="008B5863" w:rsidRPr="008F0D50" w14:paraId="7380498F" w14:textId="77777777">
        <w:trPr>
          <w:trHeight w:hRule="exact" w:val="638"/>
        </w:trPr>
        <w:tc>
          <w:tcPr>
            <w:tcW w:w="2528" w:type="dxa"/>
            <w:tcBorders>
              <w:top w:val="single" w:sz="5" w:space="0" w:color="000000"/>
              <w:left w:val="single" w:sz="6" w:space="0" w:color="000000"/>
              <w:bottom w:val="single" w:sz="5" w:space="0" w:color="000000"/>
              <w:right w:val="single" w:sz="8" w:space="0" w:color="000000"/>
            </w:tcBorders>
          </w:tcPr>
          <w:p w14:paraId="27C6E06D" w14:textId="77777777" w:rsidR="008B5863" w:rsidRPr="008F0D50" w:rsidRDefault="008B5863">
            <w:pPr>
              <w:spacing w:before="9" w:line="180" w:lineRule="exact"/>
              <w:rPr>
                <w:sz w:val="18"/>
                <w:szCs w:val="18"/>
              </w:rPr>
            </w:pPr>
          </w:p>
          <w:p w14:paraId="139C6C39" w14:textId="77777777" w:rsidR="008B5863" w:rsidRPr="008F0D50" w:rsidRDefault="001700E8">
            <w:pPr>
              <w:ind w:left="458"/>
              <w:rPr>
                <w:rFonts w:ascii="Verdana" w:eastAsia="Verdana" w:hAnsi="Verdana" w:cs="Verdana"/>
                <w:sz w:val="17"/>
                <w:szCs w:val="17"/>
              </w:rPr>
            </w:pPr>
            <w:r w:rsidRPr="008F0D50">
              <w:rPr>
                <w:rFonts w:ascii="Verdana" w:hAnsi="Verdana"/>
                <w:spacing w:val="-1"/>
                <w:sz w:val="17"/>
              </w:rPr>
              <w:t>Indicador NQCS 12</w:t>
            </w:r>
          </w:p>
        </w:tc>
        <w:tc>
          <w:tcPr>
            <w:tcW w:w="2514" w:type="dxa"/>
            <w:tcBorders>
              <w:top w:val="single" w:sz="5" w:space="0" w:color="000000"/>
              <w:left w:val="single" w:sz="8" w:space="0" w:color="000000"/>
              <w:bottom w:val="single" w:sz="5" w:space="0" w:color="000000"/>
              <w:right w:val="single" w:sz="6" w:space="0" w:color="000000"/>
            </w:tcBorders>
          </w:tcPr>
          <w:p w14:paraId="72F08A24" w14:textId="77777777" w:rsidR="008B5863" w:rsidRPr="008F0D50" w:rsidRDefault="008B5863">
            <w:pPr>
              <w:spacing w:before="9" w:line="180" w:lineRule="exact"/>
              <w:rPr>
                <w:sz w:val="18"/>
                <w:szCs w:val="18"/>
              </w:rPr>
            </w:pPr>
          </w:p>
          <w:p w14:paraId="10F07334" w14:textId="77777777" w:rsidR="008B5863" w:rsidRPr="008F0D50" w:rsidRDefault="001700E8">
            <w:pPr>
              <w:ind w:left="247"/>
              <w:rPr>
                <w:rFonts w:ascii="Verdana" w:eastAsia="Verdana" w:hAnsi="Verdana" w:cs="Verdana"/>
                <w:sz w:val="17"/>
                <w:szCs w:val="17"/>
              </w:rPr>
            </w:pPr>
            <w:r w:rsidRPr="008F0D50">
              <w:rPr>
                <w:rFonts w:ascii="Verdana" w:hAnsi="Verdana"/>
                <w:sz w:val="17"/>
              </w:rPr>
              <w:t>Estándar 2, Indicador 1</w:t>
            </w:r>
          </w:p>
        </w:tc>
      </w:tr>
      <w:tr w:rsidR="008B5863" w:rsidRPr="008F0D50" w14:paraId="5EEE37EF" w14:textId="77777777">
        <w:trPr>
          <w:trHeight w:hRule="exact" w:val="624"/>
        </w:trPr>
        <w:tc>
          <w:tcPr>
            <w:tcW w:w="2528" w:type="dxa"/>
            <w:tcBorders>
              <w:top w:val="single" w:sz="5" w:space="0" w:color="000000"/>
              <w:left w:val="single" w:sz="6" w:space="0" w:color="000000"/>
              <w:bottom w:val="single" w:sz="5" w:space="0" w:color="000000"/>
              <w:right w:val="single" w:sz="8" w:space="0" w:color="000000"/>
            </w:tcBorders>
            <w:shd w:val="clear" w:color="auto" w:fill="D1D2D3"/>
          </w:tcPr>
          <w:p w14:paraId="1B92F195" w14:textId="77777777" w:rsidR="008B5863" w:rsidRPr="008F0D50" w:rsidRDefault="008B5863">
            <w:pPr>
              <w:spacing w:before="4" w:line="180" w:lineRule="exact"/>
              <w:rPr>
                <w:sz w:val="18"/>
                <w:szCs w:val="18"/>
              </w:rPr>
            </w:pPr>
          </w:p>
          <w:p w14:paraId="6F4A93B4" w14:textId="77777777" w:rsidR="008B5863" w:rsidRPr="008F0D50" w:rsidRDefault="001700E8">
            <w:pPr>
              <w:ind w:left="458"/>
              <w:rPr>
                <w:rFonts w:ascii="Verdana" w:eastAsia="Verdana" w:hAnsi="Verdana" w:cs="Verdana"/>
                <w:sz w:val="17"/>
                <w:szCs w:val="17"/>
              </w:rPr>
            </w:pPr>
            <w:r w:rsidRPr="008F0D50">
              <w:rPr>
                <w:rFonts w:ascii="Verdana" w:hAnsi="Verdana"/>
                <w:spacing w:val="-1"/>
                <w:sz w:val="17"/>
              </w:rPr>
              <w:t>Indicador NQCS 13</w:t>
            </w:r>
          </w:p>
        </w:tc>
        <w:tc>
          <w:tcPr>
            <w:tcW w:w="2514" w:type="dxa"/>
            <w:tcBorders>
              <w:top w:val="single" w:sz="5" w:space="0" w:color="000000"/>
              <w:left w:val="single" w:sz="8" w:space="0" w:color="000000"/>
              <w:bottom w:val="single" w:sz="5" w:space="0" w:color="000000"/>
              <w:right w:val="single" w:sz="6" w:space="0" w:color="000000"/>
            </w:tcBorders>
            <w:shd w:val="clear" w:color="auto" w:fill="D1D2D3"/>
          </w:tcPr>
          <w:p w14:paraId="1B115189" w14:textId="77777777" w:rsidR="008B5863" w:rsidRPr="008F0D50" w:rsidRDefault="008B5863">
            <w:pPr>
              <w:spacing w:before="4" w:line="180" w:lineRule="exact"/>
              <w:rPr>
                <w:sz w:val="18"/>
                <w:szCs w:val="18"/>
              </w:rPr>
            </w:pPr>
          </w:p>
          <w:p w14:paraId="0271B30A" w14:textId="77777777" w:rsidR="008B5863" w:rsidRPr="008F0D50" w:rsidRDefault="001700E8">
            <w:pPr>
              <w:ind w:left="247"/>
              <w:rPr>
                <w:rFonts w:ascii="Verdana" w:eastAsia="Verdana" w:hAnsi="Verdana" w:cs="Verdana"/>
                <w:sz w:val="17"/>
                <w:szCs w:val="17"/>
              </w:rPr>
            </w:pPr>
            <w:r w:rsidRPr="008F0D50">
              <w:rPr>
                <w:rFonts w:ascii="Verdana" w:hAnsi="Verdana"/>
                <w:sz w:val="17"/>
              </w:rPr>
              <w:t>Estándar 5, Indicador 2</w:t>
            </w:r>
          </w:p>
        </w:tc>
      </w:tr>
    </w:tbl>
    <w:p w14:paraId="73E4B998" w14:textId="77777777" w:rsidR="008B5863" w:rsidRPr="008F0D50" w:rsidRDefault="008B5863">
      <w:pPr>
        <w:sectPr w:rsidR="008B5863" w:rsidRPr="008F0D50">
          <w:pgSz w:w="12240" w:h="15840"/>
          <w:pgMar w:top="500" w:right="1320" w:bottom="280" w:left="1340" w:header="311" w:footer="0" w:gutter="0"/>
          <w:cols w:space="720"/>
        </w:sectPr>
      </w:pPr>
    </w:p>
    <w:p w14:paraId="28B0F109" w14:textId="77777777" w:rsidR="008B5863" w:rsidRPr="008F0D50" w:rsidRDefault="008B5863">
      <w:pPr>
        <w:spacing w:before="6" w:line="160" w:lineRule="exact"/>
        <w:rPr>
          <w:sz w:val="16"/>
          <w:szCs w:val="16"/>
        </w:rPr>
      </w:pPr>
    </w:p>
    <w:p w14:paraId="271BA0A4" w14:textId="77777777" w:rsidR="008B5863" w:rsidRPr="008F0D50" w:rsidRDefault="001700E8">
      <w:pPr>
        <w:spacing w:before="42"/>
        <w:ind w:left="100"/>
        <w:rPr>
          <w:rFonts w:ascii="Georgia" w:eastAsia="Georgia" w:hAnsi="Georgia" w:cs="Georgia"/>
          <w:sz w:val="18"/>
          <w:szCs w:val="18"/>
        </w:rPr>
      </w:pPr>
      <w:r w:rsidRPr="008F0D50">
        <w:rPr>
          <w:rFonts w:ascii="Georgia" w:hAnsi="Georgia"/>
          <w:b/>
          <w:color w:val="DA291C"/>
          <w:spacing w:val="2"/>
          <w:sz w:val="18"/>
        </w:rPr>
        <w:t>PROGRAMA DE ACTIVIDADES</w:t>
      </w:r>
    </w:p>
    <w:p w14:paraId="69EE7A29" w14:textId="77777777" w:rsidR="008B5863" w:rsidRPr="008F0D50" w:rsidRDefault="001700E8">
      <w:pPr>
        <w:spacing w:before="62" w:line="260" w:lineRule="exact"/>
        <w:ind w:left="100"/>
        <w:rPr>
          <w:rFonts w:ascii="Georgia" w:eastAsia="Georgia" w:hAnsi="Georgia" w:cs="Georgia"/>
          <w:sz w:val="24"/>
          <w:szCs w:val="24"/>
        </w:rPr>
      </w:pPr>
      <w:r w:rsidRPr="008F0D50">
        <w:rPr>
          <w:rFonts w:ascii="Georgia" w:hAnsi="Georgia"/>
          <w:i/>
          <w:color w:val="505150"/>
          <w:position w:val="-1"/>
          <w:sz w:val="24"/>
        </w:rPr>
        <w:t xml:space="preserve">Para obtener más información sobre el desarrollo del Programa de Actividades, visite </w:t>
      </w:r>
      <w:hyperlink r:id="rId19">
        <w:r w:rsidRPr="008F0D50">
          <w:rPr>
            <w:rFonts w:ascii="Georgia" w:hAnsi="Georgia"/>
            <w:i/>
            <w:color w:val="0462C1"/>
            <w:position w:val="-1"/>
            <w:sz w:val="24"/>
            <w:u w:val="single" w:color="0462C1"/>
          </w:rPr>
          <w:t>FFA.org/POA</w:t>
        </w:r>
        <w:r w:rsidRPr="008F0D50">
          <w:rPr>
            <w:rFonts w:ascii="Georgia" w:hAnsi="Georgia"/>
            <w:i/>
            <w:color w:val="505150"/>
            <w:position w:val="-1"/>
            <w:sz w:val="24"/>
          </w:rPr>
          <w:t>.</w:t>
        </w:r>
      </w:hyperlink>
    </w:p>
    <w:p w14:paraId="7CD154C7" w14:textId="77777777" w:rsidR="008B5863" w:rsidRPr="008F0D50" w:rsidRDefault="008B5863">
      <w:pPr>
        <w:spacing w:before="6" w:line="200" w:lineRule="exact"/>
      </w:pPr>
    </w:p>
    <w:p w14:paraId="05AE46FD" w14:textId="77777777" w:rsidR="008B5863" w:rsidRPr="008F0D50" w:rsidRDefault="001700E8">
      <w:pPr>
        <w:spacing w:before="39"/>
        <w:ind w:left="100"/>
        <w:rPr>
          <w:rFonts w:ascii="Georgia" w:eastAsia="Georgia" w:hAnsi="Georgia" w:cs="Georgia"/>
        </w:rPr>
      </w:pPr>
      <w:r w:rsidRPr="008F0D50">
        <w:rPr>
          <w:rFonts w:ascii="Georgia" w:hAnsi="Georgia"/>
          <w:i/>
          <w:color w:val="004B96"/>
          <w:spacing w:val="-2"/>
        </w:rPr>
        <w:t>Objetivos de las actividades del capítulo</w:t>
      </w:r>
    </w:p>
    <w:p w14:paraId="09E61295" w14:textId="77777777" w:rsidR="008B5863" w:rsidRPr="008F0D50" w:rsidRDefault="001700E8">
      <w:pPr>
        <w:spacing w:before="73"/>
        <w:ind w:left="100"/>
        <w:rPr>
          <w:rFonts w:ascii="Verdana" w:eastAsia="Verdana" w:hAnsi="Verdana" w:cs="Verdana"/>
          <w:sz w:val="17"/>
          <w:szCs w:val="17"/>
        </w:rPr>
      </w:pPr>
      <w:r w:rsidRPr="008F0D50">
        <w:rPr>
          <w:rFonts w:ascii="Verdana" w:hAnsi="Verdana"/>
          <w:spacing w:val="-2"/>
          <w:sz w:val="17"/>
        </w:rPr>
        <w:t>Las actividades del capítulo deben proporcionar lo siguiente:</w:t>
      </w:r>
    </w:p>
    <w:p w14:paraId="5A639A38" w14:textId="77777777" w:rsidR="008B5863" w:rsidRPr="008F0D50" w:rsidRDefault="008B5863">
      <w:pPr>
        <w:spacing w:before="3" w:line="100" w:lineRule="exact"/>
        <w:rPr>
          <w:sz w:val="10"/>
          <w:szCs w:val="10"/>
        </w:rPr>
      </w:pPr>
    </w:p>
    <w:p w14:paraId="3A204A1C" w14:textId="77777777" w:rsidR="008B5863" w:rsidRPr="008F0D50" w:rsidRDefault="001700E8">
      <w:pPr>
        <w:ind w:left="100"/>
        <w:rPr>
          <w:rFonts w:ascii="Verdana" w:eastAsia="Verdana" w:hAnsi="Verdana" w:cs="Verdana"/>
          <w:sz w:val="17"/>
          <w:szCs w:val="17"/>
        </w:rPr>
      </w:pPr>
      <w:r w:rsidRPr="008F0D50">
        <w:rPr>
          <w:rFonts w:ascii="Verdana" w:hAnsi="Verdana"/>
          <w:sz w:val="17"/>
        </w:rPr>
        <w:t>•    Un equilibrio de experiencias dentro y fuera del aula.</w:t>
      </w:r>
    </w:p>
    <w:p w14:paraId="03C7E001" w14:textId="77777777" w:rsidR="008B5863" w:rsidRPr="008F0D50" w:rsidRDefault="008B5863">
      <w:pPr>
        <w:spacing w:before="4" w:line="100" w:lineRule="exact"/>
        <w:rPr>
          <w:sz w:val="10"/>
          <w:szCs w:val="10"/>
        </w:rPr>
      </w:pPr>
    </w:p>
    <w:p w14:paraId="25E932F3" w14:textId="77777777" w:rsidR="008B5863" w:rsidRPr="008F0D50" w:rsidRDefault="001700E8">
      <w:pPr>
        <w:tabs>
          <w:tab w:val="left" w:pos="460"/>
        </w:tabs>
        <w:spacing w:line="254" w:lineRule="auto"/>
        <w:ind w:left="461" w:right="619"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2"/>
          <w:sz w:val="17"/>
        </w:rPr>
        <w:t>Oportunidades para desarrollar la autoconfianza, la res</w:t>
      </w:r>
      <w:r w:rsidR="00472AE3" w:rsidRPr="008F0D50">
        <w:rPr>
          <w:rFonts w:ascii="Verdana" w:hAnsi="Verdana"/>
          <w:spacing w:val="2"/>
          <w:sz w:val="17"/>
        </w:rPr>
        <w:t xml:space="preserve">ponsabilidad, la ciudadanía, la </w:t>
      </w:r>
      <w:r w:rsidRPr="008F0D50">
        <w:rPr>
          <w:rFonts w:ascii="Verdana" w:hAnsi="Verdana"/>
          <w:spacing w:val="2"/>
          <w:sz w:val="17"/>
        </w:rPr>
        <w:t>cooperación y las habilidades de liderazgo.</w:t>
      </w:r>
    </w:p>
    <w:p w14:paraId="7E544AAC" w14:textId="77777777" w:rsidR="008B5863" w:rsidRPr="008F0D50" w:rsidRDefault="001700E8">
      <w:pPr>
        <w:spacing w:before="91"/>
        <w:ind w:left="100"/>
        <w:rPr>
          <w:rFonts w:ascii="Verdana" w:eastAsia="Verdana" w:hAnsi="Verdana" w:cs="Verdana"/>
          <w:sz w:val="17"/>
          <w:szCs w:val="17"/>
        </w:rPr>
      </w:pPr>
      <w:r w:rsidRPr="008F0D50">
        <w:rPr>
          <w:rFonts w:ascii="Verdana" w:hAnsi="Verdana"/>
          <w:sz w:val="17"/>
        </w:rPr>
        <w:t>•    Actividades auténticas y atractivas.</w:t>
      </w:r>
    </w:p>
    <w:p w14:paraId="02C1A3BF" w14:textId="77777777" w:rsidR="008B5863" w:rsidRPr="008F0D50" w:rsidRDefault="001700E8">
      <w:pPr>
        <w:spacing w:before="98"/>
        <w:ind w:left="100"/>
        <w:rPr>
          <w:rFonts w:ascii="Verdana" w:eastAsia="Verdana" w:hAnsi="Verdana" w:cs="Verdana"/>
          <w:sz w:val="17"/>
          <w:szCs w:val="17"/>
        </w:rPr>
      </w:pPr>
      <w:r w:rsidRPr="008F0D50">
        <w:rPr>
          <w:rFonts w:ascii="Verdana" w:hAnsi="Verdana"/>
          <w:sz w:val="17"/>
        </w:rPr>
        <w:t>•    Experiencias educativas relevantes.</w:t>
      </w:r>
    </w:p>
    <w:p w14:paraId="59B38238" w14:textId="77777777" w:rsidR="008B5863" w:rsidRPr="008F0D50" w:rsidRDefault="008B5863">
      <w:pPr>
        <w:spacing w:before="3" w:line="100" w:lineRule="exact"/>
        <w:rPr>
          <w:sz w:val="10"/>
          <w:szCs w:val="10"/>
        </w:rPr>
      </w:pPr>
    </w:p>
    <w:p w14:paraId="56978226" w14:textId="77777777" w:rsidR="008B5863" w:rsidRPr="008F0D50" w:rsidRDefault="001700E8">
      <w:pPr>
        <w:ind w:left="100"/>
        <w:rPr>
          <w:rFonts w:ascii="Verdana" w:eastAsia="Verdana" w:hAnsi="Verdana" w:cs="Verdana"/>
          <w:sz w:val="17"/>
          <w:szCs w:val="17"/>
        </w:rPr>
      </w:pPr>
      <w:r w:rsidRPr="008F0D50">
        <w:rPr>
          <w:rFonts w:ascii="Verdana" w:hAnsi="Verdana"/>
          <w:sz w:val="17"/>
        </w:rPr>
        <w:t>•    Accesibilidad para todos los estudiantes.</w:t>
      </w:r>
    </w:p>
    <w:p w14:paraId="0D68DA8D" w14:textId="77777777" w:rsidR="008B5863" w:rsidRPr="008F0D50" w:rsidRDefault="008B5863">
      <w:pPr>
        <w:spacing w:before="3" w:line="100" w:lineRule="exact"/>
        <w:rPr>
          <w:sz w:val="10"/>
          <w:szCs w:val="10"/>
        </w:rPr>
      </w:pPr>
    </w:p>
    <w:p w14:paraId="0A951889" w14:textId="77777777" w:rsidR="008B5863" w:rsidRPr="008F0D50" w:rsidRDefault="001700E8">
      <w:pPr>
        <w:tabs>
          <w:tab w:val="left" w:pos="460"/>
        </w:tabs>
        <w:spacing w:line="261" w:lineRule="auto"/>
        <w:ind w:left="461" w:right="272"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1"/>
          <w:sz w:val="17"/>
        </w:rPr>
        <w:t>Flexibilidad que permitirá que los capítulos de varios entornos y con varios niveles de recursos tengan éxito.</w:t>
      </w:r>
    </w:p>
    <w:p w14:paraId="14DAF3EC" w14:textId="77777777" w:rsidR="008B5863" w:rsidRPr="008F0D50" w:rsidRDefault="001700E8">
      <w:pPr>
        <w:spacing w:before="81"/>
        <w:ind w:left="100"/>
        <w:rPr>
          <w:rFonts w:ascii="Verdana" w:eastAsia="Verdana" w:hAnsi="Verdana" w:cs="Verdana"/>
          <w:sz w:val="17"/>
          <w:szCs w:val="17"/>
        </w:rPr>
      </w:pPr>
      <w:r w:rsidRPr="008F0D50">
        <w:rPr>
          <w:rFonts w:ascii="Verdana" w:hAnsi="Verdana"/>
          <w:sz w:val="17"/>
        </w:rPr>
        <w:t>•    Múltiples niveles de participación y experiencias.</w:t>
      </w:r>
    </w:p>
    <w:p w14:paraId="2ECC6865" w14:textId="77777777" w:rsidR="008B5863" w:rsidRPr="008F0D50" w:rsidRDefault="008B5863">
      <w:pPr>
        <w:spacing w:before="3" w:line="100" w:lineRule="exact"/>
        <w:rPr>
          <w:sz w:val="10"/>
          <w:szCs w:val="10"/>
        </w:rPr>
      </w:pPr>
    </w:p>
    <w:p w14:paraId="72CDC55A" w14:textId="77777777" w:rsidR="008B5863" w:rsidRPr="008F0D50" w:rsidRDefault="001700E8">
      <w:pPr>
        <w:ind w:left="100"/>
        <w:rPr>
          <w:rFonts w:ascii="Verdana" w:eastAsia="Verdana" w:hAnsi="Verdana" w:cs="Verdana"/>
          <w:sz w:val="17"/>
          <w:szCs w:val="17"/>
        </w:rPr>
      </w:pPr>
      <w:r w:rsidRPr="008F0D50">
        <w:rPr>
          <w:rFonts w:ascii="Verdana" w:hAnsi="Verdana"/>
          <w:sz w:val="17"/>
        </w:rPr>
        <w:t>•    Reconocimiento adecuado para todos los participantes.</w:t>
      </w:r>
    </w:p>
    <w:p w14:paraId="5B1905A7" w14:textId="77777777" w:rsidR="008B5863" w:rsidRPr="008F0D50" w:rsidRDefault="008B5863">
      <w:pPr>
        <w:spacing w:before="3" w:line="100" w:lineRule="exact"/>
        <w:rPr>
          <w:sz w:val="10"/>
          <w:szCs w:val="10"/>
        </w:rPr>
      </w:pPr>
    </w:p>
    <w:p w14:paraId="69FAD086" w14:textId="77777777" w:rsidR="008B5863" w:rsidRPr="008F0D50" w:rsidRDefault="001700E8">
      <w:pPr>
        <w:ind w:left="100"/>
        <w:rPr>
          <w:rFonts w:ascii="Verdana" w:eastAsia="Verdana" w:hAnsi="Verdana" w:cs="Verdana"/>
          <w:sz w:val="17"/>
          <w:szCs w:val="17"/>
        </w:rPr>
      </w:pPr>
      <w:r w:rsidRPr="008F0D50">
        <w:rPr>
          <w:rFonts w:ascii="Verdana" w:hAnsi="Verdana"/>
          <w:sz w:val="17"/>
        </w:rPr>
        <w:t>•    Exposición a oportunidades y experiencias educativas en materia de educación, agricultura y recursos naturales.</w:t>
      </w:r>
    </w:p>
    <w:p w14:paraId="561EA45B" w14:textId="77777777" w:rsidR="008B5863" w:rsidRPr="008F0D50" w:rsidRDefault="008B5863">
      <w:pPr>
        <w:spacing w:before="13" w:line="260" w:lineRule="exact"/>
        <w:rPr>
          <w:sz w:val="26"/>
          <w:szCs w:val="26"/>
        </w:rPr>
      </w:pPr>
    </w:p>
    <w:p w14:paraId="709424AD" w14:textId="77777777" w:rsidR="008B5863" w:rsidRPr="008F0D50" w:rsidRDefault="001700E8">
      <w:pPr>
        <w:ind w:left="100"/>
        <w:rPr>
          <w:rFonts w:ascii="Georgia" w:eastAsia="Georgia" w:hAnsi="Georgia" w:cs="Georgia"/>
        </w:rPr>
      </w:pPr>
      <w:r w:rsidRPr="008F0D50">
        <w:rPr>
          <w:rFonts w:ascii="Georgia" w:hAnsi="Georgia"/>
          <w:i/>
          <w:color w:val="004B96"/>
          <w:spacing w:val="2"/>
        </w:rPr>
        <w:t>Propósito de un Programa de Actividades</w:t>
      </w:r>
    </w:p>
    <w:p w14:paraId="7E4FF715" w14:textId="77777777" w:rsidR="008B5863" w:rsidRPr="008F0D50" w:rsidRDefault="001700E8">
      <w:pPr>
        <w:spacing w:before="73"/>
        <w:ind w:left="100"/>
        <w:rPr>
          <w:rFonts w:ascii="Verdana" w:eastAsia="Verdana" w:hAnsi="Verdana" w:cs="Verdana"/>
          <w:sz w:val="17"/>
          <w:szCs w:val="17"/>
        </w:rPr>
      </w:pPr>
      <w:r w:rsidRPr="008F0D50">
        <w:rPr>
          <w:rFonts w:ascii="Verdana" w:hAnsi="Verdana"/>
          <w:sz w:val="17"/>
        </w:rPr>
        <w:t>Un POA bien desarrollado:</w:t>
      </w:r>
    </w:p>
    <w:p w14:paraId="5CC6D2BE" w14:textId="77777777" w:rsidR="008B5863" w:rsidRPr="008F0D50" w:rsidRDefault="001700E8">
      <w:pPr>
        <w:spacing w:before="99"/>
        <w:ind w:left="100"/>
        <w:rPr>
          <w:rFonts w:ascii="Verdana" w:eastAsia="Verdana" w:hAnsi="Verdana" w:cs="Verdana"/>
          <w:sz w:val="17"/>
          <w:szCs w:val="17"/>
        </w:rPr>
      </w:pPr>
      <w:r w:rsidRPr="008F0D50">
        <w:rPr>
          <w:rFonts w:ascii="Verdana" w:hAnsi="Verdana"/>
          <w:sz w:val="17"/>
        </w:rPr>
        <w:t>•    Define los objetivos del capítulo y describe los pasos necesarios para alcanzar esos objetivos.</w:t>
      </w:r>
    </w:p>
    <w:p w14:paraId="528FB570" w14:textId="77777777" w:rsidR="008B5863" w:rsidRPr="008F0D50" w:rsidRDefault="008B5863">
      <w:pPr>
        <w:spacing w:before="3" w:line="100" w:lineRule="exact"/>
        <w:rPr>
          <w:sz w:val="10"/>
          <w:szCs w:val="10"/>
        </w:rPr>
      </w:pPr>
    </w:p>
    <w:p w14:paraId="6E307189" w14:textId="77777777" w:rsidR="008B5863" w:rsidRPr="008F0D50" w:rsidRDefault="001700E8">
      <w:pPr>
        <w:tabs>
          <w:tab w:val="left" w:pos="460"/>
        </w:tabs>
        <w:spacing w:line="260" w:lineRule="auto"/>
        <w:ind w:left="461" w:right="181"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z w:val="17"/>
        </w:rPr>
        <w:t xml:space="preserve">Sirve de guía escrita para proporcionar a los administradores, comités asesores, antiguos </w:t>
      </w:r>
      <w:r w:rsidR="008F0D50" w:rsidRPr="008F0D50">
        <w:rPr>
          <w:rFonts w:ascii="Verdana" w:hAnsi="Verdana"/>
          <w:sz w:val="17"/>
        </w:rPr>
        <w:t>alumnos,</w:t>
      </w:r>
      <w:r w:rsidR="008F0D50">
        <w:rPr>
          <w:rFonts w:ascii="Verdana" w:hAnsi="Verdana"/>
          <w:sz w:val="17"/>
        </w:rPr>
        <w:t xml:space="preserve"> </w:t>
      </w:r>
      <w:r w:rsidR="008F0D50" w:rsidRPr="008F0D50">
        <w:rPr>
          <w:rFonts w:ascii="Verdana" w:hAnsi="Verdana"/>
          <w:sz w:val="17"/>
        </w:rPr>
        <w:t>etc</w:t>
      </w:r>
      <w:r w:rsidRPr="008F0D50">
        <w:rPr>
          <w:rFonts w:ascii="Verdana" w:hAnsi="Verdana"/>
          <w:sz w:val="17"/>
        </w:rPr>
        <w:t>. un calendario de eventos que el capítulo seguirá en el próximo año.</w:t>
      </w:r>
    </w:p>
    <w:p w14:paraId="53808B88" w14:textId="77777777" w:rsidR="008B5863" w:rsidRPr="008F0D50" w:rsidRDefault="008B5863">
      <w:pPr>
        <w:spacing w:before="4" w:line="260" w:lineRule="exact"/>
        <w:rPr>
          <w:sz w:val="26"/>
          <w:szCs w:val="26"/>
        </w:rPr>
      </w:pPr>
    </w:p>
    <w:p w14:paraId="0575B681" w14:textId="77777777" w:rsidR="008B5863" w:rsidRPr="008F0D50" w:rsidRDefault="001700E8">
      <w:pPr>
        <w:ind w:left="100"/>
        <w:rPr>
          <w:rFonts w:ascii="Verdana" w:eastAsia="Verdana" w:hAnsi="Verdana" w:cs="Verdana"/>
          <w:sz w:val="17"/>
          <w:szCs w:val="17"/>
        </w:rPr>
      </w:pPr>
      <w:r w:rsidRPr="008F0D50">
        <w:rPr>
          <w:rFonts w:ascii="Verdana" w:hAnsi="Verdana"/>
          <w:sz w:val="17"/>
        </w:rPr>
        <w:t>Un POA bien planificado podrá:</w:t>
      </w:r>
    </w:p>
    <w:p w14:paraId="0FE71B07" w14:textId="77777777" w:rsidR="008B5863" w:rsidRPr="008F0D50" w:rsidRDefault="008B5863">
      <w:pPr>
        <w:spacing w:before="3" w:line="100" w:lineRule="exact"/>
        <w:rPr>
          <w:sz w:val="10"/>
          <w:szCs w:val="10"/>
        </w:rPr>
      </w:pPr>
    </w:p>
    <w:p w14:paraId="30049CCF" w14:textId="77777777" w:rsidR="008B5863" w:rsidRPr="008F0D50" w:rsidRDefault="001700E8">
      <w:pPr>
        <w:ind w:left="100"/>
        <w:rPr>
          <w:rFonts w:ascii="Verdana" w:eastAsia="Verdana" w:hAnsi="Verdana" w:cs="Verdana"/>
          <w:sz w:val="17"/>
          <w:szCs w:val="17"/>
        </w:rPr>
      </w:pPr>
      <w:r w:rsidRPr="008F0D50">
        <w:rPr>
          <w:rFonts w:ascii="Verdana" w:hAnsi="Verdana"/>
          <w:sz w:val="17"/>
        </w:rPr>
        <w:t>•    Asegurar que las actividades del capítulo satisfagan las necesidades de sus miembros.</w:t>
      </w:r>
    </w:p>
    <w:p w14:paraId="3C006CB1" w14:textId="77777777" w:rsidR="008B5863" w:rsidRPr="008F0D50" w:rsidRDefault="008B5863">
      <w:pPr>
        <w:spacing w:before="4" w:line="100" w:lineRule="exact"/>
        <w:rPr>
          <w:sz w:val="10"/>
          <w:szCs w:val="10"/>
        </w:rPr>
      </w:pPr>
    </w:p>
    <w:p w14:paraId="7756A4AE" w14:textId="77777777" w:rsidR="008B5863" w:rsidRPr="008F0D50" w:rsidRDefault="001700E8">
      <w:pPr>
        <w:ind w:left="100"/>
        <w:rPr>
          <w:rFonts w:ascii="Verdana" w:eastAsia="Verdana" w:hAnsi="Verdana" w:cs="Verdana"/>
          <w:sz w:val="17"/>
          <w:szCs w:val="17"/>
        </w:rPr>
      </w:pPr>
      <w:r w:rsidRPr="008F0D50">
        <w:rPr>
          <w:rFonts w:ascii="Verdana" w:hAnsi="Verdana"/>
          <w:sz w:val="17"/>
        </w:rPr>
        <w:t>•    Proporcionar dirección de año en año.</w:t>
      </w:r>
    </w:p>
    <w:p w14:paraId="51F89402" w14:textId="77777777" w:rsidR="008B5863" w:rsidRPr="008F0D50" w:rsidRDefault="008B5863">
      <w:pPr>
        <w:spacing w:before="3" w:line="100" w:lineRule="exact"/>
        <w:rPr>
          <w:sz w:val="10"/>
          <w:szCs w:val="10"/>
        </w:rPr>
      </w:pPr>
    </w:p>
    <w:p w14:paraId="4852E0AD" w14:textId="77777777" w:rsidR="008B5863" w:rsidRPr="008F0D50" w:rsidRDefault="001700E8">
      <w:pPr>
        <w:ind w:left="100"/>
        <w:rPr>
          <w:rFonts w:ascii="Verdana" w:eastAsia="Verdana" w:hAnsi="Verdana" w:cs="Verdana"/>
          <w:sz w:val="17"/>
          <w:szCs w:val="17"/>
        </w:rPr>
      </w:pPr>
      <w:r w:rsidRPr="008F0D50">
        <w:rPr>
          <w:rFonts w:ascii="Verdana" w:hAnsi="Verdana"/>
          <w:sz w:val="17"/>
        </w:rPr>
        <w:t>•    Conducir a un presupuesto viable.</w:t>
      </w:r>
    </w:p>
    <w:p w14:paraId="2E821F6C" w14:textId="77777777" w:rsidR="008B5863" w:rsidRPr="008F0D50" w:rsidRDefault="008B5863">
      <w:pPr>
        <w:spacing w:before="3" w:line="100" w:lineRule="exact"/>
        <w:rPr>
          <w:sz w:val="10"/>
          <w:szCs w:val="10"/>
        </w:rPr>
      </w:pPr>
    </w:p>
    <w:p w14:paraId="50FC2C27" w14:textId="77777777" w:rsidR="008B5863" w:rsidRPr="008F0D50" w:rsidRDefault="001700E8">
      <w:pPr>
        <w:ind w:left="100"/>
        <w:rPr>
          <w:rFonts w:ascii="Verdana" w:eastAsia="Verdana" w:hAnsi="Verdana" w:cs="Verdana"/>
          <w:sz w:val="17"/>
          <w:szCs w:val="17"/>
        </w:rPr>
      </w:pPr>
      <w:r w:rsidRPr="008F0D50">
        <w:rPr>
          <w:rFonts w:ascii="Verdana" w:hAnsi="Verdana"/>
          <w:sz w:val="17"/>
        </w:rPr>
        <w:t>•    Brindar experiencia en planificación.</w:t>
      </w:r>
    </w:p>
    <w:p w14:paraId="7536BDAA" w14:textId="77777777" w:rsidR="008B5863" w:rsidRPr="008F0D50" w:rsidRDefault="008B5863">
      <w:pPr>
        <w:spacing w:before="3" w:line="100" w:lineRule="exact"/>
        <w:rPr>
          <w:sz w:val="10"/>
          <w:szCs w:val="10"/>
        </w:rPr>
      </w:pPr>
    </w:p>
    <w:p w14:paraId="5017195E" w14:textId="77777777" w:rsidR="008B5863" w:rsidRPr="008F0D50" w:rsidRDefault="001700E8">
      <w:pPr>
        <w:ind w:left="100"/>
        <w:rPr>
          <w:rFonts w:ascii="Verdana" w:eastAsia="Verdana" w:hAnsi="Verdana" w:cs="Verdana"/>
          <w:sz w:val="17"/>
          <w:szCs w:val="17"/>
        </w:rPr>
      </w:pPr>
      <w:r w:rsidRPr="008F0D50">
        <w:rPr>
          <w:rFonts w:ascii="Verdana" w:hAnsi="Verdana"/>
          <w:sz w:val="17"/>
        </w:rPr>
        <w:t>•    Servir de punto de referencia durante todo el año.</w:t>
      </w:r>
    </w:p>
    <w:p w14:paraId="213519AB" w14:textId="77777777" w:rsidR="008B5863" w:rsidRPr="008F0D50" w:rsidRDefault="008B5863">
      <w:pPr>
        <w:spacing w:before="8" w:line="260" w:lineRule="exact"/>
        <w:rPr>
          <w:sz w:val="26"/>
          <w:szCs w:val="26"/>
        </w:rPr>
      </w:pPr>
    </w:p>
    <w:p w14:paraId="0D268BE4" w14:textId="77777777" w:rsidR="008B5863" w:rsidRPr="008F0D50" w:rsidRDefault="001700E8">
      <w:pPr>
        <w:ind w:left="100"/>
        <w:rPr>
          <w:rFonts w:ascii="Georgia" w:eastAsia="Georgia" w:hAnsi="Georgia" w:cs="Georgia"/>
        </w:rPr>
      </w:pPr>
      <w:r w:rsidRPr="008F0D50">
        <w:rPr>
          <w:rFonts w:ascii="Georgia" w:hAnsi="Georgia"/>
          <w:i/>
          <w:color w:val="004B96"/>
          <w:spacing w:val="-2"/>
        </w:rPr>
        <w:t>Divisiones del Programa de Actividades</w:t>
      </w:r>
    </w:p>
    <w:p w14:paraId="1AD16A58" w14:textId="77777777" w:rsidR="008B5863" w:rsidRPr="008F0D50" w:rsidRDefault="001700E8">
      <w:pPr>
        <w:spacing w:before="69" w:line="257" w:lineRule="auto"/>
        <w:ind w:left="100" w:right="315" w:firstLine="10"/>
        <w:rPr>
          <w:rFonts w:ascii="Verdana" w:eastAsia="Verdana" w:hAnsi="Verdana" w:cs="Verdana"/>
          <w:sz w:val="17"/>
          <w:szCs w:val="17"/>
        </w:rPr>
      </w:pPr>
      <w:r w:rsidRPr="008F0D50">
        <w:rPr>
          <w:rFonts w:ascii="Verdana" w:hAnsi="Verdana"/>
          <w:spacing w:val="-1"/>
          <w:sz w:val="17"/>
        </w:rPr>
        <w:t>La FFA es la principal organización de desarrollo juvenil para estudiantes de educación agrícola que ofrece experiencias que cambian la vida de sus miembros. Esas experiencias son impulsadas por una misión fuerte y una visión convincente.</w:t>
      </w:r>
    </w:p>
    <w:p w14:paraId="6EE97481" w14:textId="77777777" w:rsidR="008B5863" w:rsidRPr="008F0D50" w:rsidRDefault="008B5863">
      <w:pPr>
        <w:spacing w:before="2" w:line="260" w:lineRule="exact"/>
        <w:rPr>
          <w:sz w:val="26"/>
          <w:szCs w:val="26"/>
        </w:rPr>
      </w:pPr>
    </w:p>
    <w:p w14:paraId="0D275E18" w14:textId="77777777" w:rsidR="008B5863" w:rsidRPr="008F0D50" w:rsidRDefault="001700E8">
      <w:pPr>
        <w:spacing w:line="260" w:lineRule="auto"/>
        <w:ind w:left="100" w:right="660" w:firstLine="10"/>
        <w:rPr>
          <w:rFonts w:ascii="Verdana" w:eastAsia="Verdana" w:hAnsi="Verdana" w:cs="Verdana"/>
          <w:sz w:val="17"/>
          <w:szCs w:val="17"/>
        </w:rPr>
      </w:pPr>
      <w:r w:rsidRPr="008F0D50">
        <w:rPr>
          <w:rFonts w:ascii="Verdana" w:hAnsi="Verdana"/>
          <w:b/>
          <w:spacing w:val="1"/>
          <w:sz w:val="17"/>
        </w:rPr>
        <w:t xml:space="preserve">Misión de la FFA: </w:t>
      </w:r>
      <w:r w:rsidRPr="008F0D50">
        <w:rPr>
          <w:rFonts w:ascii="Verdana" w:hAnsi="Verdana"/>
          <w:spacing w:val="-1"/>
          <w:sz w:val="17"/>
        </w:rPr>
        <w:t>La FFA marca una diferencia positiva en las vidas de los estudiantes mediante el desarrollo de su potencial del liderazgo de primer nivel, el crecimiento personal y el éxito profesional a través de la educación agrícola.</w:t>
      </w:r>
    </w:p>
    <w:p w14:paraId="3A51817B" w14:textId="77777777" w:rsidR="008B5863" w:rsidRPr="008F0D50" w:rsidRDefault="008B5863">
      <w:pPr>
        <w:spacing w:before="19" w:line="240" w:lineRule="exact"/>
        <w:rPr>
          <w:sz w:val="24"/>
          <w:szCs w:val="24"/>
        </w:rPr>
      </w:pPr>
    </w:p>
    <w:p w14:paraId="63E11F74" w14:textId="77777777" w:rsidR="008B5863" w:rsidRPr="008F0D50" w:rsidRDefault="001700E8">
      <w:pPr>
        <w:ind w:left="110"/>
        <w:rPr>
          <w:rFonts w:ascii="Verdana" w:eastAsia="Verdana" w:hAnsi="Verdana" w:cs="Verdana"/>
          <w:sz w:val="17"/>
          <w:szCs w:val="17"/>
        </w:rPr>
      </w:pPr>
      <w:r w:rsidRPr="008F0D50">
        <w:rPr>
          <w:rFonts w:ascii="Verdana" w:hAnsi="Verdana"/>
          <w:b/>
          <w:spacing w:val="1"/>
          <w:sz w:val="17"/>
        </w:rPr>
        <w:t xml:space="preserve">Visión de la FFA: </w:t>
      </w:r>
      <w:r w:rsidRPr="008F0D50">
        <w:rPr>
          <w:rFonts w:ascii="Verdana" w:hAnsi="Verdana"/>
          <w:color w:val="070909"/>
          <w:spacing w:val="-1"/>
          <w:sz w:val="17"/>
        </w:rPr>
        <w:t>La FFA proporciona la próxima generación de líderes que cambiarán el mundo.</w:t>
      </w:r>
    </w:p>
    <w:p w14:paraId="4E8081D4" w14:textId="77777777" w:rsidR="008B5863" w:rsidRPr="008F0D50" w:rsidRDefault="008B5863">
      <w:pPr>
        <w:spacing w:before="4" w:line="260" w:lineRule="exact"/>
        <w:rPr>
          <w:sz w:val="26"/>
          <w:szCs w:val="26"/>
        </w:rPr>
      </w:pPr>
    </w:p>
    <w:p w14:paraId="33016FF1" w14:textId="77777777" w:rsidR="008B5863" w:rsidRPr="008F0D50" w:rsidRDefault="001700E8">
      <w:pPr>
        <w:spacing w:line="245" w:lineRule="auto"/>
        <w:ind w:left="100" w:right="983" w:firstLine="10"/>
        <w:rPr>
          <w:rFonts w:ascii="Verdana" w:eastAsia="Verdana" w:hAnsi="Verdana" w:cs="Verdana"/>
          <w:sz w:val="17"/>
          <w:szCs w:val="17"/>
        </w:rPr>
      </w:pPr>
      <w:r w:rsidRPr="008F0D50">
        <w:rPr>
          <w:rFonts w:ascii="Verdana" w:hAnsi="Verdana"/>
          <w:spacing w:val="2"/>
          <w:sz w:val="17"/>
        </w:rPr>
        <w:t xml:space="preserve">La misión de la FFA es </w:t>
      </w:r>
      <w:r w:rsidRPr="008F0D50">
        <w:rPr>
          <w:rFonts w:ascii="Verdana" w:hAnsi="Verdana"/>
          <w:b/>
          <w:spacing w:val="2"/>
          <w:sz w:val="17"/>
        </w:rPr>
        <w:t>lo que hace</w:t>
      </w:r>
      <w:r w:rsidRPr="008F0D50">
        <w:rPr>
          <w:rFonts w:ascii="Verdana" w:hAnsi="Verdana"/>
          <w:spacing w:val="2"/>
          <w:sz w:val="17"/>
        </w:rPr>
        <w:t xml:space="preserve"> la organización. La visión de la FFA es </w:t>
      </w:r>
      <w:r w:rsidRPr="008F0D50">
        <w:rPr>
          <w:rFonts w:ascii="Verdana" w:hAnsi="Verdana"/>
          <w:b/>
          <w:spacing w:val="2"/>
          <w:sz w:val="17"/>
        </w:rPr>
        <w:t>la razón por la que</w:t>
      </w:r>
      <w:r w:rsidRPr="008F0D50">
        <w:rPr>
          <w:rFonts w:ascii="Verdana" w:hAnsi="Verdana"/>
          <w:spacing w:val="2"/>
          <w:sz w:val="17"/>
        </w:rPr>
        <w:t xml:space="preserve"> la organización lo hace. Al llevar a cabo este proceso, la FFA </w:t>
      </w:r>
      <w:r w:rsidR="00472AE3" w:rsidRPr="008F0D50">
        <w:rPr>
          <w:rFonts w:ascii="Verdana" w:hAnsi="Verdana"/>
          <w:spacing w:val="2"/>
          <w:sz w:val="17"/>
        </w:rPr>
        <w:t>construye</w:t>
      </w:r>
      <w:r w:rsidRPr="008F0D50">
        <w:rPr>
          <w:rFonts w:ascii="Verdana" w:hAnsi="Verdana"/>
          <w:spacing w:val="2"/>
          <w:sz w:val="17"/>
        </w:rPr>
        <w:t xml:space="preserve"> líderes, desarrolla comunidades y fortalece la agricultura.</w:t>
      </w:r>
    </w:p>
    <w:p w14:paraId="593046CB" w14:textId="77777777" w:rsidR="008B5863" w:rsidRPr="008F0D50" w:rsidRDefault="008B5863">
      <w:pPr>
        <w:spacing w:before="19" w:line="240" w:lineRule="exact"/>
        <w:rPr>
          <w:sz w:val="24"/>
          <w:szCs w:val="24"/>
        </w:rPr>
      </w:pPr>
    </w:p>
    <w:p w14:paraId="2C18B636" w14:textId="77777777" w:rsidR="008B5863" w:rsidRPr="008F0D50" w:rsidRDefault="001700E8">
      <w:pPr>
        <w:spacing w:line="245" w:lineRule="auto"/>
        <w:ind w:left="100" w:right="767"/>
        <w:rPr>
          <w:rFonts w:ascii="Verdana" w:eastAsia="Verdana" w:hAnsi="Verdana" w:cs="Verdana"/>
          <w:sz w:val="17"/>
          <w:szCs w:val="17"/>
        </w:rPr>
      </w:pPr>
      <w:r w:rsidRPr="008F0D50">
        <w:rPr>
          <w:rFonts w:ascii="Verdana" w:hAnsi="Verdana"/>
          <w:spacing w:val="-1"/>
          <w:sz w:val="17"/>
        </w:rPr>
        <w:t>Cada sección desarrolla su POA en torno a tres áreas principales llamadas divisiones. Las divisiones se enfocan en los tipos de actividades que lleva a cabo una sección. Las tres divisiones incluyen:</w:t>
      </w:r>
    </w:p>
    <w:p w14:paraId="4B12EEA3" w14:textId="77777777" w:rsidR="008B5863" w:rsidRPr="008F0D50" w:rsidRDefault="001700E8">
      <w:pPr>
        <w:spacing w:before="87"/>
        <w:ind w:left="100"/>
        <w:rPr>
          <w:rFonts w:ascii="Verdana" w:eastAsia="Verdana" w:hAnsi="Verdana" w:cs="Verdana"/>
          <w:sz w:val="17"/>
          <w:szCs w:val="17"/>
        </w:rPr>
      </w:pPr>
      <w:r w:rsidRPr="008F0D50">
        <w:rPr>
          <w:rFonts w:ascii="Verdana" w:hAnsi="Verdana"/>
          <w:w w:val="83"/>
          <w:sz w:val="17"/>
        </w:rPr>
        <w:t>• Crecimiento de líderes.</w:t>
      </w:r>
    </w:p>
    <w:p w14:paraId="3059C5D2" w14:textId="77777777" w:rsidR="008B5863" w:rsidRPr="008F0D50" w:rsidRDefault="001700E8">
      <w:pPr>
        <w:spacing w:before="91"/>
        <w:ind w:left="100"/>
        <w:rPr>
          <w:rFonts w:ascii="Verdana" w:eastAsia="Verdana" w:hAnsi="Verdana" w:cs="Verdana"/>
          <w:sz w:val="17"/>
          <w:szCs w:val="17"/>
        </w:rPr>
      </w:pPr>
      <w:r w:rsidRPr="008F0D50">
        <w:rPr>
          <w:rFonts w:ascii="Verdana" w:hAnsi="Verdana"/>
          <w:w w:val="83"/>
          <w:sz w:val="17"/>
        </w:rPr>
        <w:t>• Desarrollo de comunidades.</w:t>
      </w:r>
    </w:p>
    <w:p w14:paraId="7F06E4A0" w14:textId="77777777" w:rsidR="008B5863" w:rsidRPr="008F0D50" w:rsidRDefault="001700E8">
      <w:pPr>
        <w:spacing w:before="91"/>
        <w:ind w:left="100"/>
        <w:rPr>
          <w:rFonts w:ascii="Verdana" w:eastAsia="Verdana" w:hAnsi="Verdana" w:cs="Verdana"/>
          <w:sz w:val="17"/>
          <w:szCs w:val="17"/>
        </w:rPr>
      </w:pPr>
      <w:r w:rsidRPr="008F0D50">
        <w:rPr>
          <w:rFonts w:ascii="Verdana" w:hAnsi="Verdana"/>
          <w:w w:val="83"/>
          <w:sz w:val="17"/>
        </w:rPr>
        <w:t>• Fortalecimiento de la agricultura.</w:t>
      </w:r>
    </w:p>
    <w:p w14:paraId="467DB813" w14:textId="77777777" w:rsidR="008B5863" w:rsidRPr="008F0D50" w:rsidRDefault="008B5863">
      <w:pPr>
        <w:spacing w:before="1" w:line="220" w:lineRule="exact"/>
        <w:rPr>
          <w:sz w:val="22"/>
          <w:szCs w:val="22"/>
        </w:rPr>
      </w:pPr>
    </w:p>
    <w:p w14:paraId="600B84BF" w14:textId="77777777" w:rsidR="008B5863" w:rsidRPr="008F0D50" w:rsidRDefault="001700E8">
      <w:pPr>
        <w:spacing w:line="245" w:lineRule="auto"/>
        <w:ind w:left="100" w:right="302"/>
        <w:rPr>
          <w:rFonts w:ascii="Verdana" w:eastAsia="Verdana" w:hAnsi="Verdana" w:cs="Verdana"/>
          <w:sz w:val="17"/>
          <w:szCs w:val="17"/>
        </w:rPr>
        <w:sectPr w:rsidR="008B5863" w:rsidRPr="008F0D50">
          <w:pgSz w:w="12240" w:h="15840"/>
          <w:pgMar w:top="500" w:right="1320" w:bottom="280" w:left="1340" w:header="311" w:footer="0" w:gutter="0"/>
          <w:cols w:space="720"/>
        </w:sectPr>
      </w:pPr>
      <w:r w:rsidRPr="008F0D50">
        <w:rPr>
          <w:rFonts w:ascii="Verdana" w:hAnsi="Verdana"/>
          <w:spacing w:val="-1"/>
          <w:sz w:val="17"/>
        </w:rPr>
        <w:t>Cada división en el POA tiene cinco estándares de calidad. Las secciones superiores realizan actividades relacionadas con cada uno de los estándares de calidad.</w:t>
      </w:r>
    </w:p>
    <w:p w14:paraId="34F0770B" w14:textId="77777777" w:rsidR="008B5863" w:rsidRPr="008F0D50" w:rsidRDefault="008B5863">
      <w:pPr>
        <w:spacing w:before="11" w:line="240" w:lineRule="exact"/>
        <w:rPr>
          <w:sz w:val="24"/>
          <w:szCs w:val="24"/>
        </w:rPr>
      </w:pPr>
    </w:p>
    <w:p w14:paraId="0813AACE" w14:textId="77777777" w:rsidR="008B5863" w:rsidRPr="008F0D50" w:rsidRDefault="001700E8">
      <w:pPr>
        <w:spacing w:before="28"/>
        <w:ind w:left="100"/>
        <w:rPr>
          <w:rFonts w:ascii="Verdana" w:eastAsia="Verdana" w:hAnsi="Verdana" w:cs="Verdana"/>
          <w:sz w:val="19"/>
          <w:szCs w:val="19"/>
        </w:rPr>
      </w:pPr>
      <w:r w:rsidRPr="008F0D50">
        <w:rPr>
          <w:rFonts w:ascii="Verdana" w:hAnsi="Verdana"/>
          <w:b/>
          <w:color w:val="585858"/>
          <w:spacing w:val="-2"/>
          <w:sz w:val="19"/>
        </w:rPr>
        <w:t>CRECIMIENTO DE LÍDERES:</w:t>
      </w:r>
    </w:p>
    <w:p w14:paraId="758C5116" w14:textId="77777777" w:rsidR="008B5863" w:rsidRPr="008F0D50" w:rsidRDefault="008B5863">
      <w:pPr>
        <w:spacing w:line="40" w:lineRule="exact"/>
        <w:rPr>
          <w:sz w:val="5"/>
          <w:szCs w:val="5"/>
        </w:rPr>
      </w:pPr>
    </w:p>
    <w:tbl>
      <w:tblPr>
        <w:tblW w:w="11923" w:type="dxa"/>
        <w:tblInd w:w="1132" w:type="dxa"/>
        <w:tblLayout w:type="fixed"/>
        <w:tblCellMar>
          <w:left w:w="0" w:type="dxa"/>
          <w:right w:w="0" w:type="dxa"/>
        </w:tblCellMar>
        <w:tblLook w:val="01E0" w:firstRow="1" w:lastRow="1" w:firstColumn="1" w:lastColumn="1" w:noHBand="0" w:noVBand="0"/>
      </w:tblPr>
      <w:tblGrid>
        <w:gridCol w:w="3645"/>
        <w:gridCol w:w="3645"/>
        <w:gridCol w:w="4633"/>
      </w:tblGrid>
      <w:tr w:rsidR="00871832" w:rsidRPr="008F0D50" w14:paraId="73EAC850" w14:textId="77438D5A" w:rsidTr="00871832">
        <w:trPr>
          <w:trHeight w:hRule="exact" w:val="619"/>
        </w:trPr>
        <w:tc>
          <w:tcPr>
            <w:tcW w:w="3645" w:type="dxa"/>
            <w:tcBorders>
              <w:top w:val="single" w:sz="5" w:space="0" w:color="221F1F"/>
              <w:left w:val="single" w:sz="5" w:space="0" w:color="221F1F"/>
              <w:bottom w:val="single" w:sz="5" w:space="0" w:color="221F1F"/>
              <w:right w:val="single" w:sz="5" w:space="0" w:color="221F1F"/>
            </w:tcBorders>
            <w:shd w:val="clear" w:color="auto" w:fill="004C97"/>
            <w:vAlign w:val="center"/>
          </w:tcPr>
          <w:p w14:paraId="772C458D" w14:textId="41310903" w:rsidR="00871832" w:rsidRPr="008F0D50" w:rsidRDefault="00871832" w:rsidP="00871832">
            <w:pPr>
              <w:spacing w:before="4" w:line="180" w:lineRule="exact"/>
              <w:jc w:val="center"/>
              <w:rPr>
                <w:sz w:val="18"/>
                <w:szCs w:val="18"/>
              </w:rPr>
            </w:pPr>
            <w:r w:rsidRPr="008F0D50">
              <w:rPr>
                <w:rFonts w:ascii="Verdana" w:hAnsi="Verdana"/>
                <w:b/>
                <w:color w:val="FFFFFF"/>
                <w:spacing w:val="1"/>
                <w:sz w:val="14"/>
                <w:szCs w:val="14"/>
              </w:rPr>
              <w:t>Estándares de calidad</w:t>
            </w:r>
          </w:p>
        </w:tc>
        <w:tc>
          <w:tcPr>
            <w:tcW w:w="3645" w:type="dxa"/>
            <w:tcBorders>
              <w:top w:val="single" w:sz="5" w:space="0" w:color="221F1F"/>
              <w:left w:val="single" w:sz="5" w:space="0" w:color="221F1F"/>
              <w:bottom w:val="single" w:sz="5" w:space="0" w:color="221F1F"/>
              <w:right w:val="single" w:sz="5" w:space="0" w:color="221F1F"/>
            </w:tcBorders>
            <w:shd w:val="clear" w:color="auto" w:fill="004C97"/>
            <w:vAlign w:val="center"/>
          </w:tcPr>
          <w:p w14:paraId="2D1E0677" w14:textId="7285E65A" w:rsidR="00871832" w:rsidRPr="00871832" w:rsidRDefault="00871832" w:rsidP="00871832">
            <w:pPr>
              <w:jc w:val="center"/>
              <w:rPr>
                <w:rFonts w:ascii="Verdana" w:eastAsia="Verdana" w:hAnsi="Verdana" w:cs="Verdana"/>
                <w:b/>
                <w:sz w:val="17"/>
                <w:szCs w:val="17"/>
              </w:rPr>
            </w:pPr>
            <w:r w:rsidRPr="00871832">
              <w:rPr>
                <w:rFonts w:ascii="Verdana" w:hAnsi="Verdana"/>
                <w:b/>
                <w:color w:val="FFFFFF"/>
                <w:sz w:val="14"/>
                <w:szCs w:val="14"/>
              </w:rPr>
              <w:t>Ejemplo de actividades</w:t>
            </w:r>
          </w:p>
        </w:tc>
        <w:tc>
          <w:tcPr>
            <w:tcW w:w="4633" w:type="dxa"/>
          </w:tcPr>
          <w:p w14:paraId="48CC303A" w14:textId="77777777" w:rsidR="00871832" w:rsidRPr="008F0D50" w:rsidRDefault="00871832" w:rsidP="00871832">
            <w:pPr>
              <w:spacing w:before="4" w:line="180" w:lineRule="exact"/>
              <w:rPr>
                <w:sz w:val="18"/>
                <w:szCs w:val="18"/>
              </w:rPr>
            </w:pPr>
          </w:p>
          <w:p w14:paraId="7592BA17" w14:textId="5C630D44" w:rsidR="00871832" w:rsidRPr="008F0D50" w:rsidRDefault="00871832" w:rsidP="00871832">
            <w:r w:rsidRPr="008F0D50">
              <w:rPr>
                <w:rFonts w:ascii="Verdana" w:hAnsi="Verdana"/>
                <w:b/>
                <w:color w:val="FFFFFF"/>
                <w:sz w:val="17"/>
              </w:rPr>
              <w:t>Ejemplo de actividades</w:t>
            </w:r>
          </w:p>
        </w:tc>
      </w:tr>
      <w:tr w:rsidR="00871832" w:rsidRPr="008F0D50" w14:paraId="2905C1CA" w14:textId="77777777" w:rsidTr="00871832">
        <w:trPr>
          <w:gridAfter w:val="1"/>
          <w:wAfter w:w="4633" w:type="dxa"/>
          <w:trHeight w:hRule="exact" w:val="2694"/>
        </w:trPr>
        <w:tc>
          <w:tcPr>
            <w:tcW w:w="3645" w:type="dxa"/>
            <w:tcBorders>
              <w:top w:val="single" w:sz="5" w:space="0" w:color="221F1F"/>
              <w:left w:val="single" w:sz="5" w:space="0" w:color="221F1F"/>
              <w:bottom w:val="single" w:sz="5" w:space="0" w:color="221F1F"/>
              <w:right w:val="single" w:sz="5" w:space="0" w:color="221F1F"/>
            </w:tcBorders>
          </w:tcPr>
          <w:p w14:paraId="1113910A" w14:textId="77777777" w:rsidR="00871832" w:rsidRPr="008F0D50" w:rsidRDefault="00871832" w:rsidP="00871832">
            <w:pPr>
              <w:spacing w:before="10" w:line="160" w:lineRule="exact"/>
              <w:rPr>
                <w:sz w:val="14"/>
                <w:szCs w:val="14"/>
              </w:rPr>
            </w:pPr>
          </w:p>
          <w:p w14:paraId="36AFD65E" w14:textId="77777777" w:rsidR="00871832" w:rsidRPr="008F0D50" w:rsidRDefault="00871832" w:rsidP="00871832">
            <w:pPr>
              <w:spacing w:line="274" w:lineRule="auto"/>
              <w:ind w:left="138" w:right="196"/>
              <w:rPr>
                <w:rFonts w:ascii="Verdana" w:eastAsia="Verdana" w:hAnsi="Verdana" w:cs="Verdana"/>
                <w:sz w:val="14"/>
                <w:szCs w:val="14"/>
              </w:rPr>
            </w:pPr>
            <w:r w:rsidRPr="008F0D50">
              <w:rPr>
                <w:rFonts w:ascii="Verdana" w:hAnsi="Verdana"/>
                <w:b/>
                <w:spacing w:val="-1"/>
                <w:sz w:val="14"/>
                <w:szCs w:val="14"/>
              </w:rPr>
              <w:t xml:space="preserve">Liderazgo:  </w:t>
            </w:r>
            <w:r w:rsidRPr="008F0D50">
              <w:rPr>
                <w:rFonts w:ascii="Verdana" w:hAnsi="Verdana"/>
                <w:sz w:val="14"/>
                <w:szCs w:val="14"/>
              </w:rPr>
              <w:t>Actividades que ayudan a la persona a desarrollar habilidades técnicas, de relaciones humanas y de toma de decisiones para favorecer el crecimiento de los líderes.</w:t>
            </w:r>
          </w:p>
        </w:tc>
        <w:tc>
          <w:tcPr>
            <w:tcW w:w="3645" w:type="dxa"/>
            <w:tcBorders>
              <w:top w:val="single" w:sz="5" w:space="0" w:color="221F1F"/>
              <w:left w:val="single" w:sz="5" w:space="0" w:color="221F1F"/>
              <w:bottom w:val="single" w:sz="5" w:space="0" w:color="221F1F"/>
              <w:right w:val="single" w:sz="5" w:space="0" w:color="221F1F"/>
            </w:tcBorders>
          </w:tcPr>
          <w:p w14:paraId="12BFB4A9" w14:textId="77777777" w:rsidR="00871832" w:rsidRPr="008F0D50" w:rsidRDefault="00871832" w:rsidP="00871832">
            <w:pPr>
              <w:spacing w:before="10" w:line="160" w:lineRule="exact"/>
              <w:rPr>
                <w:sz w:val="14"/>
                <w:szCs w:val="14"/>
              </w:rPr>
            </w:pPr>
          </w:p>
          <w:p w14:paraId="5F826912" w14:textId="77777777" w:rsidR="00871832" w:rsidRPr="008F0D50" w:rsidRDefault="00871832" w:rsidP="00871832">
            <w:pPr>
              <w:spacing w:line="284" w:lineRule="auto"/>
              <w:ind w:left="138" w:right="178" w:firstLine="14"/>
              <w:rPr>
                <w:rFonts w:ascii="Verdana" w:eastAsia="Verdana" w:hAnsi="Verdana" w:cs="Verdana"/>
                <w:sz w:val="14"/>
                <w:szCs w:val="14"/>
              </w:rPr>
            </w:pPr>
            <w:r w:rsidRPr="008F0D50">
              <w:rPr>
                <w:rFonts w:ascii="Verdana" w:hAnsi="Verdana"/>
                <w:spacing w:val="2"/>
                <w:sz w:val="14"/>
                <w:szCs w:val="14"/>
              </w:rPr>
              <w:t>Conferencias de liderazgo, experiencias de oratoria, demostraciones en equipo, competencias de liderazgo individual y en equipo, programa de mentores para nuevos miembros, campamentos de liderazgo estatal, capacitaciones de liderazgo para oficiales de capítulo (COLT), hospedaje de estudiantes internacionales, conferencias de 212° y 360°, Conferencia de Liderazgo de Washington, conferencias estatales y nacionales.</w:t>
            </w:r>
          </w:p>
        </w:tc>
      </w:tr>
      <w:tr w:rsidR="00871832" w:rsidRPr="008F0D50" w14:paraId="264DA451" w14:textId="77777777" w:rsidTr="00871832">
        <w:trPr>
          <w:gridAfter w:val="1"/>
          <w:wAfter w:w="4633" w:type="dxa"/>
          <w:trHeight w:hRule="exact" w:val="1537"/>
        </w:trPr>
        <w:tc>
          <w:tcPr>
            <w:tcW w:w="3645" w:type="dxa"/>
            <w:tcBorders>
              <w:top w:val="single" w:sz="5" w:space="0" w:color="221F1F"/>
              <w:left w:val="single" w:sz="5" w:space="0" w:color="221F1F"/>
              <w:bottom w:val="single" w:sz="5" w:space="0" w:color="221F1F"/>
              <w:right w:val="single" w:sz="5" w:space="0" w:color="221F1F"/>
            </w:tcBorders>
          </w:tcPr>
          <w:p w14:paraId="5CE82B96" w14:textId="77777777" w:rsidR="00871832" w:rsidRPr="008F0D50" w:rsidRDefault="00871832" w:rsidP="00871832">
            <w:pPr>
              <w:spacing w:before="5" w:line="160" w:lineRule="exact"/>
              <w:rPr>
                <w:sz w:val="14"/>
                <w:szCs w:val="14"/>
              </w:rPr>
            </w:pPr>
          </w:p>
          <w:p w14:paraId="51DD0517" w14:textId="77777777" w:rsidR="00871832" w:rsidRPr="008F0D50" w:rsidRDefault="00871832" w:rsidP="00871832">
            <w:pPr>
              <w:spacing w:line="274" w:lineRule="auto"/>
              <w:ind w:left="138" w:right="128"/>
              <w:rPr>
                <w:rFonts w:ascii="Verdana" w:eastAsia="Verdana" w:hAnsi="Verdana" w:cs="Verdana"/>
                <w:sz w:val="14"/>
                <w:szCs w:val="14"/>
              </w:rPr>
            </w:pPr>
            <w:r w:rsidRPr="008F0D50">
              <w:rPr>
                <w:rFonts w:ascii="Verdana" w:hAnsi="Verdana"/>
                <w:b/>
                <w:spacing w:val="-1"/>
                <w:sz w:val="14"/>
                <w:szCs w:val="14"/>
              </w:rPr>
              <w:t xml:space="preserve">Estilo de vida saludable: </w:t>
            </w:r>
            <w:r w:rsidRPr="008F0D50">
              <w:rPr>
                <w:rFonts w:ascii="Verdana" w:hAnsi="Verdana"/>
                <w:spacing w:val="5"/>
                <w:sz w:val="14"/>
                <w:szCs w:val="14"/>
              </w:rPr>
              <w:t>Actividades que promuevan el bienestar de los estudiantes tanto en el aspecto mental como físico, para lograr la evolución positiva de la persona en su totalidad.</w:t>
            </w:r>
          </w:p>
        </w:tc>
        <w:tc>
          <w:tcPr>
            <w:tcW w:w="3645" w:type="dxa"/>
            <w:tcBorders>
              <w:top w:val="single" w:sz="5" w:space="0" w:color="221F1F"/>
              <w:left w:val="single" w:sz="5" w:space="0" w:color="221F1F"/>
              <w:bottom w:val="single" w:sz="5" w:space="0" w:color="221F1F"/>
              <w:right w:val="single" w:sz="5" w:space="0" w:color="221F1F"/>
            </w:tcBorders>
          </w:tcPr>
          <w:p w14:paraId="271916E7" w14:textId="77777777" w:rsidR="00871832" w:rsidRPr="008F0D50" w:rsidRDefault="00871832" w:rsidP="00871832">
            <w:pPr>
              <w:spacing w:before="4" w:line="160" w:lineRule="exact"/>
              <w:rPr>
                <w:sz w:val="14"/>
                <w:szCs w:val="14"/>
              </w:rPr>
            </w:pPr>
          </w:p>
          <w:p w14:paraId="089063B4" w14:textId="77777777" w:rsidR="00871832" w:rsidRPr="008F0D50" w:rsidRDefault="00871832" w:rsidP="00871832">
            <w:pPr>
              <w:spacing w:line="281" w:lineRule="auto"/>
              <w:ind w:left="138" w:right="208" w:firstLine="14"/>
              <w:rPr>
                <w:rFonts w:ascii="Verdana" w:eastAsia="Verdana" w:hAnsi="Verdana" w:cs="Verdana"/>
                <w:sz w:val="14"/>
                <w:szCs w:val="14"/>
              </w:rPr>
            </w:pPr>
            <w:r w:rsidRPr="008F0D50">
              <w:rPr>
                <w:rFonts w:ascii="Verdana" w:hAnsi="Verdana"/>
                <w:sz w:val="14"/>
                <w:szCs w:val="14"/>
              </w:rPr>
              <w:t>Prevención y educación sobre abuso de sustancias, elecciones y consecuencias para el bienestar personal, proyección de imágenes personales, programas de diversidad/inclusión, actividades recreativas y de ocio.</w:t>
            </w:r>
          </w:p>
        </w:tc>
      </w:tr>
      <w:tr w:rsidR="00871832" w:rsidRPr="008F0D50" w14:paraId="48DD42F7" w14:textId="77777777" w:rsidTr="00871832">
        <w:trPr>
          <w:gridAfter w:val="1"/>
          <w:wAfter w:w="4633" w:type="dxa"/>
          <w:trHeight w:hRule="exact" w:val="2232"/>
        </w:trPr>
        <w:tc>
          <w:tcPr>
            <w:tcW w:w="3645" w:type="dxa"/>
            <w:tcBorders>
              <w:top w:val="single" w:sz="5" w:space="0" w:color="221F1F"/>
              <w:left w:val="single" w:sz="5" w:space="0" w:color="221F1F"/>
              <w:bottom w:val="single" w:sz="5" w:space="0" w:color="221F1F"/>
              <w:right w:val="single" w:sz="5" w:space="0" w:color="221F1F"/>
            </w:tcBorders>
          </w:tcPr>
          <w:p w14:paraId="0BA58C8C" w14:textId="77777777" w:rsidR="00871832" w:rsidRPr="008F0D50" w:rsidRDefault="00871832" w:rsidP="00871832">
            <w:pPr>
              <w:spacing w:before="5" w:line="160" w:lineRule="exact"/>
              <w:rPr>
                <w:sz w:val="14"/>
                <w:szCs w:val="14"/>
              </w:rPr>
            </w:pPr>
          </w:p>
          <w:p w14:paraId="690D9785" w14:textId="77777777" w:rsidR="00871832" w:rsidRPr="008F0D50" w:rsidRDefault="00871832" w:rsidP="00871832">
            <w:pPr>
              <w:spacing w:line="275" w:lineRule="auto"/>
              <w:ind w:left="138" w:right="170"/>
              <w:rPr>
                <w:rFonts w:ascii="Verdana" w:eastAsia="Verdana" w:hAnsi="Verdana" w:cs="Verdana"/>
                <w:sz w:val="14"/>
                <w:szCs w:val="14"/>
              </w:rPr>
            </w:pPr>
            <w:r w:rsidRPr="008F0D50">
              <w:rPr>
                <w:rFonts w:ascii="Verdana" w:hAnsi="Verdana"/>
                <w:b/>
                <w:sz w:val="14"/>
                <w:szCs w:val="14"/>
              </w:rPr>
              <w:t xml:space="preserve">Becas: </w:t>
            </w:r>
            <w:r w:rsidRPr="008F0D50">
              <w:rPr>
                <w:rFonts w:ascii="Verdana" w:hAnsi="Verdana"/>
                <w:sz w:val="14"/>
                <w:szCs w:val="14"/>
              </w:rPr>
              <w:t>Actividades que desarrollan una actitud positiva hacia experiencias de aprendizaje a lo largo de la vida.</w:t>
            </w:r>
          </w:p>
        </w:tc>
        <w:tc>
          <w:tcPr>
            <w:tcW w:w="3645" w:type="dxa"/>
            <w:tcBorders>
              <w:top w:val="single" w:sz="5" w:space="0" w:color="221F1F"/>
              <w:left w:val="single" w:sz="5" w:space="0" w:color="221F1F"/>
              <w:bottom w:val="single" w:sz="5" w:space="0" w:color="221F1F"/>
              <w:right w:val="single" w:sz="5" w:space="0" w:color="221F1F"/>
            </w:tcBorders>
          </w:tcPr>
          <w:p w14:paraId="497AC027" w14:textId="77777777" w:rsidR="00871832" w:rsidRPr="008F0D50" w:rsidRDefault="00871832" w:rsidP="00871832">
            <w:pPr>
              <w:spacing w:before="4" w:line="160" w:lineRule="exact"/>
              <w:rPr>
                <w:sz w:val="14"/>
                <w:szCs w:val="14"/>
              </w:rPr>
            </w:pPr>
          </w:p>
          <w:p w14:paraId="052A7528" w14:textId="77777777" w:rsidR="00871832" w:rsidRPr="008F0D50" w:rsidRDefault="00871832" w:rsidP="00871832">
            <w:pPr>
              <w:spacing w:line="285" w:lineRule="auto"/>
              <w:ind w:left="138" w:right="235" w:firstLine="14"/>
              <w:rPr>
                <w:rFonts w:ascii="Verdana" w:eastAsia="Verdana" w:hAnsi="Verdana" w:cs="Verdana"/>
                <w:sz w:val="14"/>
                <w:szCs w:val="14"/>
              </w:rPr>
            </w:pPr>
            <w:r w:rsidRPr="008F0D50">
              <w:rPr>
                <w:rFonts w:ascii="Verdana" w:hAnsi="Verdana"/>
                <w:sz w:val="14"/>
                <w:szCs w:val="14"/>
              </w:rPr>
              <w:t>Concesión de becas, tutorías, programas de lectura elemental, visitas a colegios y universidades, becas de la FFA, becas para conferencias de liderazgo, seminarios de habilidades de estudio para los miembros, grado de honor de capítulos/escuela y reconocimiento para estudiantes de todos los departamentos escolares, tutoría académica.</w:t>
            </w:r>
          </w:p>
        </w:tc>
      </w:tr>
      <w:tr w:rsidR="00871832" w:rsidRPr="008F0D50" w14:paraId="0A9824DD" w14:textId="77777777" w:rsidTr="00871832">
        <w:trPr>
          <w:gridAfter w:val="1"/>
          <w:wAfter w:w="4633" w:type="dxa"/>
          <w:trHeight w:hRule="exact" w:val="2588"/>
        </w:trPr>
        <w:tc>
          <w:tcPr>
            <w:tcW w:w="3645" w:type="dxa"/>
            <w:tcBorders>
              <w:top w:val="single" w:sz="5" w:space="0" w:color="221F1F"/>
              <w:left w:val="single" w:sz="5" w:space="0" w:color="221F1F"/>
              <w:bottom w:val="single" w:sz="5" w:space="0" w:color="221F1F"/>
              <w:right w:val="single" w:sz="5" w:space="0" w:color="221F1F"/>
            </w:tcBorders>
          </w:tcPr>
          <w:p w14:paraId="6B5EE9DA" w14:textId="77777777" w:rsidR="00871832" w:rsidRPr="008F0D50" w:rsidRDefault="00871832" w:rsidP="00871832">
            <w:pPr>
              <w:spacing w:before="5" w:line="160" w:lineRule="exact"/>
              <w:rPr>
                <w:sz w:val="14"/>
                <w:szCs w:val="14"/>
              </w:rPr>
            </w:pPr>
          </w:p>
          <w:p w14:paraId="333E2E28" w14:textId="77777777" w:rsidR="00871832" w:rsidRPr="008F0D50" w:rsidRDefault="00871832" w:rsidP="00871832">
            <w:pPr>
              <w:spacing w:line="270" w:lineRule="auto"/>
              <w:ind w:left="138" w:right="157"/>
              <w:rPr>
                <w:rFonts w:ascii="Verdana" w:eastAsia="Verdana" w:hAnsi="Verdana" w:cs="Verdana"/>
                <w:sz w:val="14"/>
                <w:szCs w:val="14"/>
              </w:rPr>
            </w:pPr>
            <w:r w:rsidRPr="008F0D50">
              <w:rPr>
                <w:rFonts w:ascii="Verdana" w:hAnsi="Verdana"/>
                <w:b/>
                <w:spacing w:val="2"/>
                <w:sz w:val="14"/>
                <w:szCs w:val="14"/>
              </w:rPr>
              <w:t xml:space="preserve">Crecimiento personal: </w:t>
            </w:r>
            <w:r w:rsidRPr="008F0D50">
              <w:rPr>
                <w:rFonts w:ascii="Verdana" w:hAnsi="Verdana"/>
                <w:spacing w:val="-4"/>
                <w:w w:val="105"/>
                <w:sz w:val="14"/>
                <w:szCs w:val="14"/>
              </w:rPr>
              <w:t>Actividades realizadas que mejoran la identidad y la autoconciencia de los miembros. Estas actividades deben reflejar los talentos y el potencial único de los miembros reforzando sus habilidades humanas y de inserción laboral. Las actividades deben esforzarse por mejorar la calidad de vida y contribuir a los objetivos personales y al desarrollo de los miembros.</w:t>
            </w:r>
          </w:p>
        </w:tc>
        <w:tc>
          <w:tcPr>
            <w:tcW w:w="3645" w:type="dxa"/>
            <w:tcBorders>
              <w:top w:val="single" w:sz="5" w:space="0" w:color="221F1F"/>
              <w:left w:val="single" w:sz="5" w:space="0" w:color="221F1F"/>
              <w:bottom w:val="single" w:sz="5" w:space="0" w:color="221F1F"/>
              <w:right w:val="single" w:sz="5" w:space="0" w:color="221F1F"/>
            </w:tcBorders>
          </w:tcPr>
          <w:p w14:paraId="737D85FA" w14:textId="77777777" w:rsidR="00871832" w:rsidRPr="008F0D50" w:rsidRDefault="00871832" w:rsidP="00871832">
            <w:pPr>
              <w:spacing w:before="4" w:line="160" w:lineRule="exact"/>
              <w:rPr>
                <w:sz w:val="14"/>
                <w:szCs w:val="14"/>
              </w:rPr>
            </w:pPr>
          </w:p>
          <w:p w14:paraId="3189B2AB" w14:textId="77777777" w:rsidR="00871832" w:rsidRPr="008F0D50" w:rsidRDefault="00871832" w:rsidP="00871832">
            <w:pPr>
              <w:spacing w:line="284" w:lineRule="auto"/>
              <w:ind w:left="138" w:right="182" w:firstLine="14"/>
              <w:rPr>
                <w:rFonts w:ascii="Verdana" w:eastAsia="Verdana" w:hAnsi="Verdana" w:cs="Verdana"/>
                <w:sz w:val="14"/>
                <w:szCs w:val="14"/>
              </w:rPr>
            </w:pPr>
            <w:r w:rsidRPr="008F0D50">
              <w:rPr>
                <w:rFonts w:ascii="Verdana" w:hAnsi="Verdana"/>
                <w:spacing w:val="2"/>
                <w:sz w:val="14"/>
                <w:szCs w:val="14"/>
              </w:rPr>
              <w:t>Actividades de gestión del tiempo, talleres de autoayuda, enfrentar miedos, gestión del dinero, planificación financiera, lucha contra la intimidación, programas de diversidad/inclusión, habilidades de organización personal, títulos para miembros.</w:t>
            </w:r>
          </w:p>
        </w:tc>
      </w:tr>
      <w:tr w:rsidR="00871832" w:rsidRPr="008F0D50" w14:paraId="4DAD6D1F" w14:textId="77777777" w:rsidTr="00871832">
        <w:trPr>
          <w:gridAfter w:val="1"/>
          <w:wAfter w:w="4633" w:type="dxa"/>
          <w:trHeight w:hRule="exact" w:val="2688"/>
        </w:trPr>
        <w:tc>
          <w:tcPr>
            <w:tcW w:w="3645" w:type="dxa"/>
            <w:tcBorders>
              <w:top w:val="single" w:sz="5" w:space="0" w:color="221F1F"/>
              <w:left w:val="single" w:sz="5" w:space="0" w:color="221F1F"/>
              <w:bottom w:val="single" w:sz="5" w:space="0" w:color="221F1F"/>
              <w:right w:val="single" w:sz="5" w:space="0" w:color="221F1F"/>
            </w:tcBorders>
          </w:tcPr>
          <w:p w14:paraId="09CAE47E" w14:textId="77777777" w:rsidR="00871832" w:rsidRPr="008F0D50" w:rsidRDefault="00871832" w:rsidP="00871832">
            <w:pPr>
              <w:spacing w:before="4" w:line="140" w:lineRule="exact"/>
              <w:rPr>
                <w:sz w:val="14"/>
                <w:szCs w:val="14"/>
              </w:rPr>
            </w:pPr>
          </w:p>
          <w:p w14:paraId="47AC5DB6" w14:textId="77777777" w:rsidR="00871832" w:rsidRPr="008F0D50" w:rsidRDefault="00871832" w:rsidP="00871832">
            <w:pPr>
              <w:spacing w:line="256" w:lineRule="auto"/>
              <w:ind w:left="138" w:right="299"/>
              <w:rPr>
                <w:rFonts w:ascii="Verdana" w:eastAsia="Verdana" w:hAnsi="Verdana" w:cs="Verdana"/>
                <w:sz w:val="14"/>
                <w:szCs w:val="14"/>
              </w:rPr>
            </w:pPr>
            <w:r w:rsidRPr="008F0D50">
              <w:rPr>
                <w:rFonts w:ascii="Verdana" w:hAnsi="Verdana"/>
                <w:b/>
                <w:spacing w:val="-2"/>
                <w:sz w:val="14"/>
                <w:szCs w:val="14"/>
              </w:rPr>
              <w:t xml:space="preserve">Éxito profesional: </w:t>
            </w:r>
            <w:r w:rsidRPr="008F0D50">
              <w:rPr>
                <w:rFonts w:ascii="Verdana" w:hAnsi="Verdana"/>
                <w:sz w:val="14"/>
                <w:szCs w:val="14"/>
              </w:rPr>
              <w:t>Actividades que promueven la participación y el crecimiento de los estudiantes a través de experiencias o emprendimientos relacionados con la agricultura, y que promueven la preparación profesional.</w:t>
            </w:r>
          </w:p>
        </w:tc>
        <w:tc>
          <w:tcPr>
            <w:tcW w:w="3645" w:type="dxa"/>
            <w:tcBorders>
              <w:top w:val="single" w:sz="5" w:space="0" w:color="221F1F"/>
              <w:left w:val="single" w:sz="5" w:space="0" w:color="221F1F"/>
              <w:bottom w:val="single" w:sz="5" w:space="0" w:color="221F1F"/>
              <w:right w:val="single" w:sz="5" w:space="0" w:color="221F1F"/>
            </w:tcBorders>
          </w:tcPr>
          <w:p w14:paraId="3A93E1D7" w14:textId="77777777" w:rsidR="00871832" w:rsidRPr="008F0D50" w:rsidRDefault="00871832" w:rsidP="00871832">
            <w:pPr>
              <w:spacing w:before="4" w:line="160" w:lineRule="exact"/>
              <w:rPr>
                <w:sz w:val="14"/>
                <w:szCs w:val="14"/>
              </w:rPr>
            </w:pPr>
          </w:p>
          <w:p w14:paraId="564BBCF6" w14:textId="77777777" w:rsidR="00871832" w:rsidRPr="008F0D50" w:rsidRDefault="00871832" w:rsidP="00871832">
            <w:pPr>
              <w:spacing w:line="267" w:lineRule="auto"/>
              <w:ind w:left="138" w:right="182" w:firstLine="14"/>
              <w:rPr>
                <w:rFonts w:ascii="Verdana" w:eastAsia="Verdana" w:hAnsi="Verdana" w:cs="Verdana"/>
                <w:sz w:val="14"/>
                <w:szCs w:val="14"/>
              </w:rPr>
            </w:pPr>
            <w:r w:rsidRPr="008F0D50">
              <w:rPr>
                <w:rFonts w:ascii="Verdana" w:hAnsi="Verdana"/>
                <w:spacing w:val="-1"/>
                <w:sz w:val="14"/>
                <w:szCs w:val="14"/>
              </w:rPr>
              <w:t xml:space="preserve">Historias de noticias, jornadas de carrera, oradores invitados, presentaciones de programas ejemplares, visitas a instalaciones, programas de mentores, seminarios internacionales, experiencias de observación de profesionales, habilidades agrícolas y eventos de juzgamiento, talleres de pruebas para el departamento de agricultura escolar, ferias de </w:t>
            </w:r>
            <w:proofErr w:type="spellStart"/>
            <w:r w:rsidRPr="008F0D50">
              <w:rPr>
                <w:rFonts w:ascii="Verdana" w:hAnsi="Verdana"/>
                <w:spacing w:val="-1"/>
                <w:sz w:val="14"/>
                <w:szCs w:val="14"/>
              </w:rPr>
              <w:t>agrociencia</w:t>
            </w:r>
            <w:proofErr w:type="spellEnd"/>
            <w:r w:rsidRPr="008F0D50">
              <w:rPr>
                <w:rFonts w:ascii="Verdana" w:hAnsi="Verdana"/>
                <w:spacing w:val="-1"/>
                <w:sz w:val="14"/>
                <w:szCs w:val="14"/>
              </w:rPr>
              <w:t>, ferias de ciencia para estudiantes de primaria,</w:t>
            </w:r>
          </w:p>
          <w:p w14:paraId="329D0AA0" w14:textId="77777777" w:rsidR="00871832" w:rsidRPr="008F0D50" w:rsidRDefault="00871832" w:rsidP="00871832">
            <w:pPr>
              <w:spacing w:before="5"/>
              <w:ind w:left="138"/>
              <w:rPr>
                <w:rFonts w:ascii="Verdana" w:eastAsia="Verdana" w:hAnsi="Verdana" w:cs="Verdana"/>
                <w:sz w:val="14"/>
                <w:szCs w:val="14"/>
              </w:rPr>
            </w:pPr>
            <w:r w:rsidRPr="008F0D50">
              <w:rPr>
                <w:rFonts w:ascii="Verdana" w:hAnsi="Verdana"/>
                <w:spacing w:val="2"/>
                <w:sz w:val="14"/>
                <w:szCs w:val="14"/>
              </w:rPr>
              <w:t>actividades de informática, recorridos por SAE, ferias de SAE.</w:t>
            </w:r>
          </w:p>
        </w:tc>
      </w:tr>
    </w:tbl>
    <w:p w14:paraId="114025AA" w14:textId="77777777" w:rsidR="008B5863" w:rsidRPr="008F0D50" w:rsidRDefault="008B5863">
      <w:pPr>
        <w:sectPr w:rsidR="008B5863" w:rsidRPr="008F0D50">
          <w:headerReference w:type="default" r:id="rId20"/>
          <w:pgSz w:w="12240" w:h="15840"/>
          <w:pgMar w:top="940" w:right="1320" w:bottom="280" w:left="1340" w:header="352" w:footer="0" w:gutter="0"/>
          <w:pgNumType w:start="9"/>
          <w:cols w:space="720"/>
        </w:sectPr>
      </w:pPr>
    </w:p>
    <w:p w14:paraId="64F1B7B5" w14:textId="77777777" w:rsidR="008B5863" w:rsidRPr="008F0D50" w:rsidRDefault="001700E8" w:rsidP="00472AE3">
      <w:pPr>
        <w:spacing w:before="73" w:line="160" w:lineRule="exact"/>
        <w:ind w:left="5529"/>
        <w:rPr>
          <w:rFonts w:ascii="Georgia" w:eastAsia="Georgia" w:hAnsi="Georgia" w:cs="Georgia"/>
          <w:sz w:val="16"/>
          <w:szCs w:val="16"/>
        </w:rPr>
      </w:pPr>
      <w:r w:rsidRPr="008F0D50">
        <w:rPr>
          <w:rFonts w:ascii="Georgia" w:hAnsi="Georgia"/>
          <w:b/>
          <w:color w:val="DA291C"/>
          <w:spacing w:val="-1"/>
          <w:sz w:val="16"/>
        </w:rPr>
        <w:lastRenderedPageBreak/>
        <w:t>MANUAL DEL PROGRAMA 2017-2021     10</w:t>
      </w:r>
    </w:p>
    <w:p w14:paraId="28218980" w14:textId="77777777" w:rsidR="008B5863" w:rsidRPr="008F0D50" w:rsidRDefault="008B5863">
      <w:pPr>
        <w:spacing w:before="8" w:line="180" w:lineRule="exact"/>
        <w:rPr>
          <w:sz w:val="18"/>
          <w:szCs w:val="18"/>
        </w:rPr>
      </w:pPr>
    </w:p>
    <w:p w14:paraId="29A4B8CF" w14:textId="77777777" w:rsidR="008B5863" w:rsidRPr="008F0D50" w:rsidRDefault="001700E8">
      <w:pPr>
        <w:spacing w:before="28"/>
        <w:ind w:left="100"/>
        <w:rPr>
          <w:rFonts w:ascii="Verdana" w:eastAsia="Verdana" w:hAnsi="Verdana" w:cs="Verdana"/>
          <w:sz w:val="19"/>
          <w:szCs w:val="19"/>
        </w:rPr>
      </w:pPr>
      <w:r w:rsidRPr="008F0D50">
        <w:rPr>
          <w:rFonts w:ascii="Verdana" w:hAnsi="Verdana"/>
          <w:b/>
          <w:color w:val="585858"/>
          <w:spacing w:val="-2"/>
          <w:sz w:val="19"/>
        </w:rPr>
        <w:t>DESARROLLO DE COMUNIDADES:</w:t>
      </w:r>
    </w:p>
    <w:p w14:paraId="2F52B7B7" w14:textId="77777777" w:rsidR="008B5863" w:rsidRPr="008F0D50" w:rsidRDefault="008B5863">
      <w:pPr>
        <w:spacing w:before="6" w:line="60" w:lineRule="exact"/>
        <w:rPr>
          <w:sz w:val="6"/>
          <w:szCs w:val="6"/>
        </w:rPr>
      </w:pPr>
    </w:p>
    <w:tbl>
      <w:tblPr>
        <w:tblW w:w="0" w:type="auto"/>
        <w:tblInd w:w="1444" w:type="dxa"/>
        <w:tblLayout w:type="fixed"/>
        <w:tblCellMar>
          <w:left w:w="0" w:type="dxa"/>
          <w:right w:w="0" w:type="dxa"/>
        </w:tblCellMar>
        <w:tblLook w:val="01E0" w:firstRow="1" w:lastRow="1" w:firstColumn="1" w:lastColumn="1" w:noHBand="0" w:noVBand="0"/>
      </w:tblPr>
      <w:tblGrid>
        <w:gridCol w:w="3112"/>
        <w:gridCol w:w="3553"/>
      </w:tblGrid>
      <w:tr w:rsidR="008B5863" w:rsidRPr="008F0D50" w14:paraId="69BF1B6B" w14:textId="77777777">
        <w:trPr>
          <w:trHeight w:hRule="exact" w:val="614"/>
        </w:trPr>
        <w:tc>
          <w:tcPr>
            <w:tcW w:w="3112" w:type="dxa"/>
            <w:tcBorders>
              <w:top w:val="single" w:sz="5" w:space="0" w:color="221F1F"/>
              <w:left w:val="single" w:sz="5" w:space="0" w:color="221F1F"/>
              <w:bottom w:val="single" w:sz="5" w:space="0" w:color="221F1F"/>
              <w:right w:val="nil"/>
            </w:tcBorders>
            <w:shd w:val="clear" w:color="auto" w:fill="004B96"/>
          </w:tcPr>
          <w:p w14:paraId="135EAB25" w14:textId="77777777" w:rsidR="008B5863" w:rsidRPr="008F0D50" w:rsidRDefault="008B5863">
            <w:pPr>
              <w:spacing w:before="4" w:line="180" w:lineRule="exact"/>
              <w:rPr>
                <w:sz w:val="14"/>
                <w:szCs w:val="14"/>
              </w:rPr>
            </w:pPr>
          </w:p>
          <w:p w14:paraId="31D85EBE" w14:textId="77777777" w:rsidR="008B5863" w:rsidRPr="008F0D50" w:rsidRDefault="001700E8">
            <w:pPr>
              <w:ind w:left="695"/>
              <w:rPr>
                <w:rFonts w:ascii="Verdana" w:eastAsia="Verdana" w:hAnsi="Verdana" w:cs="Verdana"/>
                <w:sz w:val="14"/>
                <w:szCs w:val="14"/>
              </w:rPr>
            </w:pPr>
            <w:r w:rsidRPr="008F0D50">
              <w:rPr>
                <w:rFonts w:ascii="Verdana" w:hAnsi="Verdana"/>
                <w:b/>
                <w:color w:val="FFFFFF"/>
                <w:spacing w:val="1"/>
                <w:sz w:val="14"/>
                <w:szCs w:val="14"/>
              </w:rPr>
              <w:t>Estándares de calidad</w:t>
            </w:r>
          </w:p>
        </w:tc>
        <w:tc>
          <w:tcPr>
            <w:tcW w:w="3553" w:type="dxa"/>
            <w:tcBorders>
              <w:top w:val="single" w:sz="5" w:space="0" w:color="221F1F"/>
              <w:left w:val="nil"/>
              <w:bottom w:val="single" w:sz="5" w:space="0" w:color="221F1F"/>
              <w:right w:val="single" w:sz="5" w:space="0" w:color="221F1F"/>
            </w:tcBorders>
            <w:shd w:val="clear" w:color="auto" w:fill="004B96"/>
          </w:tcPr>
          <w:p w14:paraId="54B7709F" w14:textId="77777777" w:rsidR="008B5863" w:rsidRPr="008F0D50" w:rsidRDefault="008B5863">
            <w:pPr>
              <w:spacing w:before="4" w:line="180" w:lineRule="exact"/>
              <w:rPr>
                <w:sz w:val="14"/>
                <w:szCs w:val="14"/>
              </w:rPr>
            </w:pPr>
          </w:p>
          <w:p w14:paraId="1C68562F" w14:textId="77777777" w:rsidR="008B5863" w:rsidRPr="008F0D50" w:rsidRDefault="001700E8">
            <w:pPr>
              <w:ind w:left="898"/>
              <w:rPr>
                <w:rFonts w:ascii="Verdana" w:eastAsia="Verdana" w:hAnsi="Verdana" w:cs="Verdana"/>
                <w:sz w:val="14"/>
                <w:szCs w:val="14"/>
              </w:rPr>
            </w:pPr>
            <w:r w:rsidRPr="008F0D50">
              <w:rPr>
                <w:rFonts w:ascii="Verdana" w:hAnsi="Verdana"/>
                <w:b/>
                <w:color w:val="FFFFFF"/>
                <w:sz w:val="14"/>
                <w:szCs w:val="14"/>
              </w:rPr>
              <w:t>Ejemplo de actividades</w:t>
            </w:r>
          </w:p>
        </w:tc>
      </w:tr>
      <w:tr w:rsidR="008B5863" w:rsidRPr="008F0D50" w14:paraId="7E0CFCFD" w14:textId="77777777">
        <w:trPr>
          <w:trHeight w:hRule="exact" w:val="391"/>
        </w:trPr>
        <w:tc>
          <w:tcPr>
            <w:tcW w:w="3112" w:type="dxa"/>
            <w:tcBorders>
              <w:top w:val="single" w:sz="5" w:space="0" w:color="221F1F"/>
              <w:left w:val="single" w:sz="5" w:space="0" w:color="221F1F"/>
              <w:bottom w:val="nil"/>
              <w:right w:val="single" w:sz="5" w:space="0" w:color="221F1F"/>
            </w:tcBorders>
          </w:tcPr>
          <w:p w14:paraId="638BC99C" w14:textId="77777777" w:rsidR="008B5863" w:rsidRPr="008F0D50" w:rsidRDefault="008B5863">
            <w:pPr>
              <w:spacing w:before="9" w:line="160" w:lineRule="exact"/>
              <w:rPr>
                <w:sz w:val="14"/>
                <w:szCs w:val="14"/>
              </w:rPr>
            </w:pPr>
          </w:p>
          <w:p w14:paraId="04C25B8A" w14:textId="77777777" w:rsidR="008B5863" w:rsidRPr="008F0D50" w:rsidRDefault="001700E8">
            <w:pPr>
              <w:ind w:left="138"/>
              <w:rPr>
                <w:rFonts w:ascii="Verdana" w:eastAsia="Verdana" w:hAnsi="Verdana" w:cs="Verdana"/>
                <w:sz w:val="14"/>
                <w:szCs w:val="14"/>
              </w:rPr>
            </w:pPr>
            <w:r w:rsidRPr="008F0D50">
              <w:rPr>
                <w:rFonts w:ascii="Verdana" w:hAnsi="Verdana"/>
                <w:b/>
                <w:w w:val="104"/>
                <w:sz w:val="14"/>
                <w:szCs w:val="14"/>
              </w:rPr>
              <w:t xml:space="preserve">Medioambiente: </w:t>
            </w:r>
            <w:r w:rsidRPr="008F0D50">
              <w:rPr>
                <w:rFonts w:ascii="Verdana" w:hAnsi="Verdana"/>
                <w:spacing w:val="5"/>
                <w:w w:val="105"/>
                <w:sz w:val="14"/>
                <w:szCs w:val="14"/>
              </w:rPr>
              <w:t>Actividades</w:t>
            </w:r>
          </w:p>
        </w:tc>
        <w:tc>
          <w:tcPr>
            <w:tcW w:w="3553" w:type="dxa"/>
            <w:vMerge w:val="restart"/>
            <w:tcBorders>
              <w:top w:val="single" w:sz="5" w:space="0" w:color="221F1F"/>
              <w:left w:val="single" w:sz="5" w:space="0" w:color="221F1F"/>
              <w:right w:val="single" w:sz="5" w:space="0" w:color="221F1F"/>
            </w:tcBorders>
          </w:tcPr>
          <w:p w14:paraId="2F3E65E5" w14:textId="77777777" w:rsidR="008B5863" w:rsidRPr="008F0D50" w:rsidRDefault="008B5863">
            <w:pPr>
              <w:spacing w:before="9" w:line="160" w:lineRule="exact"/>
              <w:rPr>
                <w:sz w:val="14"/>
                <w:szCs w:val="14"/>
              </w:rPr>
            </w:pPr>
          </w:p>
          <w:p w14:paraId="07D7D4D7" w14:textId="77777777" w:rsidR="008B5863" w:rsidRPr="008F0D50" w:rsidRDefault="001700E8">
            <w:pPr>
              <w:spacing w:line="285" w:lineRule="auto"/>
              <w:ind w:left="138" w:right="374" w:firstLine="14"/>
              <w:rPr>
                <w:rFonts w:ascii="Verdana" w:eastAsia="Verdana" w:hAnsi="Verdana" w:cs="Verdana"/>
                <w:sz w:val="14"/>
                <w:szCs w:val="14"/>
              </w:rPr>
            </w:pPr>
            <w:r w:rsidRPr="008F0D50">
              <w:rPr>
                <w:rFonts w:ascii="Verdana" w:hAnsi="Verdana"/>
                <w:spacing w:val="2"/>
                <w:sz w:val="14"/>
                <w:szCs w:val="14"/>
              </w:rPr>
              <w:t>Programas de conservación urbana y rural, esfuerzos colaborativos para mejorar el control biológico/de liberación, programas de calidad del agua y del aire, prácticas ecológicas, pruebas de agua, programas de reciclaje, Subsidios nacionales de Vida al Servicio de la FFA.</w:t>
            </w:r>
          </w:p>
        </w:tc>
      </w:tr>
      <w:tr w:rsidR="008B5863" w:rsidRPr="008F0D50" w14:paraId="29C845AE" w14:textId="77777777">
        <w:trPr>
          <w:trHeight w:hRule="exact" w:val="1621"/>
        </w:trPr>
        <w:tc>
          <w:tcPr>
            <w:tcW w:w="3112" w:type="dxa"/>
            <w:tcBorders>
              <w:top w:val="nil"/>
              <w:left w:val="single" w:sz="5" w:space="0" w:color="221F1F"/>
              <w:bottom w:val="single" w:sz="5" w:space="0" w:color="221F1F"/>
              <w:right w:val="single" w:sz="5" w:space="0" w:color="221F1F"/>
            </w:tcBorders>
          </w:tcPr>
          <w:p w14:paraId="535281A7" w14:textId="77777777" w:rsidR="008B5863" w:rsidRPr="008F0D50" w:rsidRDefault="001700E8">
            <w:pPr>
              <w:spacing w:before="4" w:line="274" w:lineRule="auto"/>
              <w:ind w:left="138" w:right="364"/>
              <w:rPr>
                <w:rFonts w:ascii="Verdana" w:eastAsia="Verdana" w:hAnsi="Verdana" w:cs="Verdana"/>
                <w:sz w:val="14"/>
                <w:szCs w:val="14"/>
              </w:rPr>
            </w:pPr>
            <w:r w:rsidRPr="008F0D50">
              <w:rPr>
                <w:rFonts w:ascii="Verdana" w:hAnsi="Verdana"/>
                <w:spacing w:val="-1"/>
                <w:sz w:val="14"/>
                <w:szCs w:val="14"/>
              </w:rPr>
              <w:t>para preservar los recursos naturales y desarrollar personas más responsables desde el punto de vista medioambiental.</w:t>
            </w:r>
          </w:p>
        </w:tc>
        <w:tc>
          <w:tcPr>
            <w:tcW w:w="3553" w:type="dxa"/>
            <w:vMerge/>
            <w:tcBorders>
              <w:left w:val="single" w:sz="5" w:space="0" w:color="221F1F"/>
              <w:bottom w:val="single" w:sz="5" w:space="0" w:color="221F1F"/>
              <w:right w:val="single" w:sz="5" w:space="0" w:color="221F1F"/>
            </w:tcBorders>
          </w:tcPr>
          <w:p w14:paraId="1F44B45E" w14:textId="77777777" w:rsidR="008B5863" w:rsidRPr="008F0D50" w:rsidRDefault="008B5863">
            <w:pPr>
              <w:rPr>
                <w:sz w:val="14"/>
                <w:szCs w:val="14"/>
              </w:rPr>
            </w:pPr>
          </w:p>
        </w:tc>
      </w:tr>
      <w:tr w:rsidR="008B5863" w:rsidRPr="008F0D50" w14:paraId="2D076AE3" w14:textId="77777777">
        <w:trPr>
          <w:trHeight w:hRule="exact" w:val="379"/>
        </w:trPr>
        <w:tc>
          <w:tcPr>
            <w:tcW w:w="3112" w:type="dxa"/>
            <w:tcBorders>
              <w:top w:val="single" w:sz="5" w:space="0" w:color="221F1F"/>
              <w:left w:val="single" w:sz="5" w:space="0" w:color="221F1F"/>
              <w:bottom w:val="nil"/>
              <w:right w:val="single" w:sz="5" w:space="0" w:color="221F1F"/>
            </w:tcBorders>
          </w:tcPr>
          <w:p w14:paraId="0325DB4A" w14:textId="77777777" w:rsidR="008B5863" w:rsidRPr="008F0D50" w:rsidRDefault="008B5863">
            <w:pPr>
              <w:spacing w:before="5" w:line="160" w:lineRule="exact"/>
              <w:rPr>
                <w:sz w:val="14"/>
                <w:szCs w:val="14"/>
              </w:rPr>
            </w:pPr>
          </w:p>
          <w:p w14:paraId="5E5A4666" w14:textId="77777777" w:rsidR="008B5863" w:rsidRPr="008F0D50" w:rsidRDefault="001700E8">
            <w:pPr>
              <w:ind w:left="138"/>
              <w:rPr>
                <w:rFonts w:ascii="Verdana" w:eastAsia="Verdana" w:hAnsi="Verdana" w:cs="Verdana"/>
                <w:sz w:val="14"/>
                <w:szCs w:val="14"/>
              </w:rPr>
            </w:pPr>
            <w:r w:rsidRPr="008F0D50">
              <w:rPr>
                <w:rFonts w:ascii="Verdana" w:hAnsi="Verdana"/>
                <w:b/>
                <w:spacing w:val="-1"/>
                <w:sz w:val="14"/>
                <w:szCs w:val="14"/>
              </w:rPr>
              <w:t xml:space="preserve">Recursos Humanos:  </w:t>
            </w:r>
            <w:r w:rsidRPr="008F0D50">
              <w:rPr>
                <w:rFonts w:ascii="Verdana" w:hAnsi="Verdana"/>
                <w:w w:val="105"/>
                <w:sz w:val="14"/>
                <w:szCs w:val="14"/>
              </w:rPr>
              <w:t>Actividades</w:t>
            </w:r>
          </w:p>
        </w:tc>
        <w:tc>
          <w:tcPr>
            <w:tcW w:w="3553" w:type="dxa"/>
            <w:vMerge w:val="restart"/>
            <w:tcBorders>
              <w:top w:val="single" w:sz="5" w:space="0" w:color="221F1F"/>
              <w:left w:val="single" w:sz="5" w:space="0" w:color="221F1F"/>
              <w:right w:val="single" w:sz="5" w:space="0" w:color="221F1F"/>
            </w:tcBorders>
          </w:tcPr>
          <w:p w14:paraId="484BB0D1" w14:textId="77777777" w:rsidR="008B5863" w:rsidRPr="008F0D50" w:rsidRDefault="008B5863">
            <w:pPr>
              <w:spacing w:before="4" w:line="160" w:lineRule="exact"/>
              <w:rPr>
                <w:sz w:val="14"/>
                <w:szCs w:val="14"/>
              </w:rPr>
            </w:pPr>
          </w:p>
          <w:p w14:paraId="1ACB12C7" w14:textId="77777777" w:rsidR="008B5863" w:rsidRPr="008F0D50" w:rsidRDefault="001700E8">
            <w:pPr>
              <w:spacing w:line="283" w:lineRule="auto"/>
              <w:ind w:left="138" w:right="211" w:firstLine="14"/>
              <w:rPr>
                <w:rFonts w:ascii="Verdana" w:eastAsia="Verdana" w:hAnsi="Verdana" w:cs="Verdana"/>
                <w:sz w:val="14"/>
                <w:szCs w:val="14"/>
              </w:rPr>
            </w:pPr>
            <w:r w:rsidRPr="008F0D50">
              <w:rPr>
                <w:rFonts w:ascii="Verdana" w:hAnsi="Verdana"/>
                <w:sz w:val="14"/>
                <w:szCs w:val="14"/>
              </w:rPr>
              <w:t>PALS (</w:t>
            </w:r>
            <w:proofErr w:type="spellStart"/>
            <w:r w:rsidRPr="008F0D50">
              <w:rPr>
                <w:rFonts w:ascii="Verdana" w:hAnsi="Verdana"/>
                <w:sz w:val="14"/>
                <w:szCs w:val="14"/>
              </w:rPr>
              <w:t>Partners</w:t>
            </w:r>
            <w:proofErr w:type="spellEnd"/>
            <w:r w:rsidRPr="008F0D50">
              <w:rPr>
                <w:rFonts w:ascii="Verdana" w:hAnsi="Verdana"/>
                <w:sz w:val="14"/>
                <w:szCs w:val="14"/>
              </w:rPr>
              <w:t xml:space="preserve"> in Active </w:t>
            </w:r>
            <w:proofErr w:type="spellStart"/>
            <w:r w:rsidRPr="008F0D50">
              <w:rPr>
                <w:rFonts w:ascii="Verdana" w:hAnsi="Verdana"/>
                <w:sz w:val="14"/>
                <w:szCs w:val="14"/>
              </w:rPr>
              <w:t>Learning</w:t>
            </w:r>
            <w:proofErr w:type="spellEnd"/>
            <w:r w:rsidRPr="008F0D50">
              <w:rPr>
                <w:rFonts w:ascii="Verdana" w:hAnsi="Verdana"/>
                <w:sz w:val="14"/>
                <w:szCs w:val="14"/>
              </w:rPr>
              <w:t xml:space="preserve"> Support), participación de poblaciones especiales, programas en riesgo, programas de conciencia cultural y diversidad, </w:t>
            </w:r>
          </w:p>
          <w:p w14:paraId="7B9C0F64" w14:textId="77777777" w:rsidR="008B5863" w:rsidRPr="008F0D50" w:rsidRDefault="001700E8">
            <w:pPr>
              <w:spacing w:before="1" w:line="287" w:lineRule="auto"/>
              <w:ind w:left="138" w:right="134"/>
              <w:rPr>
                <w:rFonts w:ascii="Verdana" w:eastAsia="Verdana" w:hAnsi="Verdana" w:cs="Verdana"/>
                <w:sz w:val="14"/>
                <w:szCs w:val="14"/>
              </w:rPr>
            </w:pPr>
            <w:r w:rsidRPr="008F0D50">
              <w:rPr>
                <w:rFonts w:ascii="Verdana" w:hAnsi="Verdana"/>
                <w:sz w:val="14"/>
                <w:szCs w:val="14"/>
              </w:rPr>
              <w:t>programa extracurricular para niños más pequeños, jardín comunitario, recolección de alimentos/juguetes, Subsidios</w:t>
            </w:r>
          </w:p>
        </w:tc>
      </w:tr>
      <w:tr w:rsidR="008B5863" w:rsidRPr="008F0D50" w14:paraId="7557A693" w14:textId="77777777">
        <w:trPr>
          <w:trHeight w:hRule="exact" w:val="219"/>
        </w:trPr>
        <w:tc>
          <w:tcPr>
            <w:tcW w:w="3112" w:type="dxa"/>
            <w:tcBorders>
              <w:top w:val="nil"/>
              <w:left w:val="single" w:sz="5" w:space="0" w:color="221F1F"/>
              <w:bottom w:val="nil"/>
              <w:right w:val="single" w:sz="5" w:space="0" w:color="221F1F"/>
            </w:tcBorders>
          </w:tcPr>
          <w:p w14:paraId="109C4E2D" w14:textId="77777777" w:rsidR="008B5863" w:rsidRPr="008F0D50" w:rsidRDefault="001700E8">
            <w:pPr>
              <w:spacing w:before="2"/>
              <w:ind w:left="138"/>
              <w:rPr>
                <w:rFonts w:ascii="Verdana" w:eastAsia="Verdana" w:hAnsi="Verdana" w:cs="Verdana"/>
                <w:sz w:val="14"/>
                <w:szCs w:val="14"/>
              </w:rPr>
            </w:pPr>
            <w:r w:rsidRPr="008F0D50">
              <w:rPr>
                <w:rFonts w:ascii="Verdana" w:hAnsi="Verdana"/>
                <w:spacing w:val="-1"/>
                <w:sz w:val="14"/>
                <w:szCs w:val="14"/>
              </w:rPr>
              <w:t xml:space="preserve">nacionales de Vida al Servicio de la FFA, Iniciativa de la granja a la escuela </w:t>
            </w:r>
          </w:p>
        </w:tc>
        <w:tc>
          <w:tcPr>
            <w:tcW w:w="3553" w:type="dxa"/>
            <w:vMerge/>
            <w:tcBorders>
              <w:left w:val="single" w:sz="5" w:space="0" w:color="221F1F"/>
              <w:right w:val="single" w:sz="5" w:space="0" w:color="221F1F"/>
            </w:tcBorders>
          </w:tcPr>
          <w:p w14:paraId="576FC14E" w14:textId="77777777" w:rsidR="008B5863" w:rsidRPr="008F0D50" w:rsidRDefault="008B5863">
            <w:pPr>
              <w:rPr>
                <w:sz w:val="14"/>
                <w:szCs w:val="14"/>
              </w:rPr>
            </w:pPr>
          </w:p>
        </w:tc>
      </w:tr>
      <w:tr w:rsidR="008B5863" w:rsidRPr="008F0D50" w14:paraId="6738E599" w14:textId="77777777">
        <w:trPr>
          <w:trHeight w:hRule="exact" w:val="221"/>
        </w:trPr>
        <w:tc>
          <w:tcPr>
            <w:tcW w:w="3112" w:type="dxa"/>
            <w:tcBorders>
              <w:top w:val="nil"/>
              <w:left w:val="single" w:sz="5" w:space="0" w:color="221F1F"/>
              <w:bottom w:val="nil"/>
              <w:right w:val="single" w:sz="5" w:space="0" w:color="221F1F"/>
            </w:tcBorders>
          </w:tcPr>
          <w:p w14:paraId="3E9E3C0E" w14:textId="77777777" w:rsidR="008B5863" w:rsidRPr="008F0D50" w:rsidRDefault="001700E8">
            <w:pPr>
              <w:spacing w:before="4"/>
              <w:ind w:left="138"/>
              <w:rPr>
                <w:rFonts w:ascii="Verdana" w:eastAsia="Verdana" w:hAnsi="Verdana" w:cs="Verdana"/>
                <w:sz w:val="14"/>
                <w:szCs w:val="14"/>
              </w:rPr>
            </w:pPr>
            <w:r w:rsidRPr="008F0D50">
              <w:rPr>
                <w:rFonts w:ascii="Verdana" w:hAnsi="Verdana"/>
                <w:spacing w:val="2"/>
                <w:sz w:val="14"/>
                <w:szCs w:val="14"/>
              </w:rPr>
              <w:t>realizada para mejorar el bienestar</w:t>
            </w:r>
          </w:p>
        </w:tc>
        <w:tc>
          <w:tcPr>
            <w:tcW w:w="3553" w:type="dxa"/>
            <w:vMerge/>
            <w:tcBorders>
              <w:left w:val="single" w:sz="5" w:space="0" w:color="221F1F"/>
              <w:right w:val="single" w:sz="5" w:space="0" w:color="221F1F"/>
            </w:tcBorders>
          </w:tcPr>
          <w:p w14:paraId="5772B93B" w14:textId="77777777" w:rsidR="008B5863" w:rsidRPr="008F0D50" w:rsidRDefault="008B5863">
            <w:pPr>
              <w:rPr>
                <w:sz w:val="14"/>
                <w:szCs w:val="14"/>
              </w:rPr>
            </w:pPr>
          </w:p>
        </w:tc>
      </w:tr>
      <w:tr w:rsidR="008B5863" w:rsidRPr="008F0D50" w14:paraId="44339924" w14:textId="77777777">
        <w:trPr>
          <w:trHeight w:hRule="exact" w:val="223"/>
        </w:trPr>
        <w:tc>
          <w:tcPr>
            <w:tcW w:w="3112" w:type="dxa"/>
            <w:tcBorders>
              <w:top w:val="nil"/>
              <w:left w:val="single" w:sz="5" w:space="0" w:color="221F1F"/>
              <w:bottom w:val="nil"/>
              <w:right w:val="single" w:sz="5" w:space="0" w:color="221F1F"/>
            </w:tcBorders>
          </w:tcPr>
          <w:p w14:paraId="0CCCFE45" w14:textId="77777777" w:rsidR="008B5863" w:rsidRPr="008F0D50" w:rsidRDefault="001700E8">
            <w:pPr>
              <w:spacing w:before="4"/>
              <w:ind w:left="138"/>
              <w:rPr>
                <w:rFonts w:ascii="Verdana" w:eastAsia="Verdana" w:hAnsi="Verdana" w:cs="Verdana"/>
                <w:sz w:val="14"/>
                <w:szCs w:val="14"/>
              </w:rPr>
            </w:pPr>
            <w:r w:rsidRPr="008F0D50">
              <w:rPr>
                <w:rFonts w:ascii="Verdana" w:hAnsi="Verdana"/>
                <w:sz w:val="14"/>
                <w:szCs w:val="14"/>
              </w:rPr>
              <w:t xml:space="preserve">de los miembros y ciudadanos de la </w:t>
            </w:r>
          </w:p>
        </w:tc>
        <w:tc>
          <w:tcPr>
            <w:tcW w:w="3553" w:type="dxa"/>
            <w:vMerge/>
            <w:tcBorders>
              <w:left w:val="single" w:sz="5" w:space="0" w:color="221F1F"/>
              <w:right w:val="single" w:sz="5" w:space="0" w:color="221F1F"/>
            </w:tcBorders>
          </w:tcPr>
          <w:p w14:paraId="2F434ED2" w14:textId="77777777" w:rsidR="008B5863" w:rsidRPr="008F0D50" w:rsidRDefault="008B5863">
            <w:pPr>
              <w:rPr>
                <w:sz w:val="14"/>
                <w:szCs w:val="14"/>
              </w:rPr>
            </w:pPr>
          </w:p>
        </w:tc>
      </w:tr>
      <w:tr w:rsidR="008B5863" w:rsidRPr="008F0D50" w14:paraId="121DA3B2" w14:textId="77777777">
        <w:trPr>
          <w:trHeight w:hRule="exact" w:val="1417"/>
        </w:trPr>
        <w:tc>
          <w:tcPr>
            <w:tcW w:w="3112" w:type="dxa"/>
            <w:tcBorders>
              <w:top w:val="nil"/>
              <w:left w:val="single" w:sz="5" w:space="0" w:color="221F1F"/>
              <w:bottom w:val="single" w:sz="5" w:space="0" w:color="221F1F"/>
              <w:right w:val="single" w:sz="5" w:space="0" w:color="221F1F"/>
            </w:tcBorders>
          </w:tcPr>
          <w:p w14:paraId="0A86E587" w14:textId="77777777" w:rsidR="008B5863" w:rsidRPr="008F0D50" w:rsidRDefault="001700E8">
            <w:pPr>
              <w:spacing w:before="7"/>
              <w:ind w:left="138"/>
              <w:rPr>
                <w:rFonts w:ascii="Verdana" w:eastAsia="Verdana" w:hAnsi="Verdana" w:cs="Verdana"/>
                <w:sz w:val="14"/>
                <w:szCs w:val="14"/>
              </w:rPr>
            </w:pPr>
            <w:r w:rsidRPr="008F0D50">
              <w:rPr>
                <w:rFonts w:ascii="Verdana" w:hAnsi="Verdana"/>
                <w:spacing w:val="-1"/>
                <w:w w:val="105"/>
                <w:sz w:val="14"/>
                <w:szCs w:val="14"/>
              </w:rPr>
              <w:t>comunidad.</w:t>
            </w:r>
          </w:p>
        </w:tc>
        <w:tc>
          <w:tcPr>
            <w:tcW w:w="3553" w:type="dxa"/>
            <w:vMerge/>
            <w:tcBorders>
              <w:left w:val="single" w:sz="5" w:space="0" w:color="221F1F"/>
              <w:bottom w:val="single" w:sz="5" w:space="0" w:color="221F1F"/>
              <w:right w:val="single" w:sz="5" w:space="0" w:color="221F1F"/>
            </w:tcBorders>
          </w:tcPr>
          <w:p w14:paraId="742031A6" w14:textId="77777777" w:rsidR="008B5863" w:rsidRPr="008F0D50" w:rsidRDefault="008B5863">
            <w:pPr>
              <w:rPr>
                <w:sz w:val="14"/>
                <w:szCs w:val="14"/>
              </w:rPr>
            </w:pPr>
          </w:p>
        </w:tc>
      </w:tr>
      <w:tr w:rsidR="008B5863" w:rsidRPr="008F0D50" w14:paraId="5248D19D" w14:textId="77777777">
        <w:trPr>
          <w:trHeight w:hRule="exact" w:val="381"/>
        </w:trPr>
        <w:tc>
          <w:tcPr>
            <w:tcW w:w="3112" w:type="dxa"/>
            <w:tcBorders>
              <w:top w:val="single" w:sz="5" w:space="0" w:color="221F1F"/>
              <w:left w:val="single" w:sz="5" w:space="0" w:color="221F1F"/>
              <w:bottom w:val="nil"/>
              <w:right w:val="single" w:sz="5" w:space="0" w:color="221F1F"/>
            </w:tcBorders>
          </w:tcPr>
          <w:p w14:paraId="161D96D8" w14:textId="77777777" w:rsidR="008B5863" w:rsidRPr="008F0D50" w:rsidRDefault="008B5863">
            <w:pPr>
              <w:spacing w:before="5" w:line="160" w:lineRule="exact"/>
              <w:rPr>
                <w:sz w:val="14"/>
                <w:szCs w:val="14"/>
              </w:rPr>
            </w:pPr>
          </w:p>
          <w:p w14:paraId="08309245" w14:textId="77777777" w:rsidR="008B5863" w:rsidRPr="008F0D50" w:rsidRDefault="001700E8">
            <w:pPr>
              <w:ind w:left="138"/>
              <w:rPr>
                <w:rFonts w:ascii="Verdana" w:eastAsia="Verdana" w:hAnsi="Verdana" w:cs="Verdana"/>
                <w:sz w:val="14"/>
                <w:szCs w:val="14"/>
              </w:rPr>
            </w:pPr>
            <w:r w:rsidRPr="008F0D50">
              <w:rPr>
                <w:rFonts w:ascii="Verdana" w:hAnsi="Verdana"/>
                <w:b/>
                <w:spacing w:val="-2"/>
                <w:sz w:val="14"/>
                <w:szCs w:val="14"/>
              </w:rPr>
              <w:t xml:space="preserve">Ciudadanía:  </w:t>
            </w:r>
            <w:r w:rsidRPr="008F0D50">
              <w:rPr>
                <w:rFonts w:ascii="Verdana" w:hAnsi="Verdana"/>
                <w:w w:val="105"/>
                <w:sz w:val="14"/>
                <w:szCs w:val="14"/>
              </w:rPr>
              <w:t>Actividades</w:t>
            </w:r>
          </w:p>
        </w:tc>
        <w:tc>
          <w:tcPr>
            <w:tcW w:w="3553" w:type="dxa"/>
            <w:vMerge w:val="restart"/>
            <w:tcBorders>
              <w:top w:val="single" w:sz="5" w:space="0" w:color="221F1F"/>
              <w:left w:val="single" w:sz="5" w:space="0" w:color="221F1F"/>
              <w:right w:val="single" w:sz="5" w:space="0" w:color="221F1F"/>
            </w:tcBorders>
          </w:tcPr>
          <w:p w14:paraId="4A682494" w14:textId="77777777" w:rsidR="008B5863" w:rsidRPr="008F0D50" w:rsidRDefault="008B5863">
            <w:pPr>
              <w:spacing w:before="4" w:line="160" w:lineRule="exact"/>
              <w:rPr>
                <w:sz w:val="14"/>
                <w:szCs w:val="14"/>
              </w:rPr>
            </w:pPr>
          </w:p>
          <w:p w14:paraId="18500E7F" w14:textId="77777777" w:rsidR="008B5863" w:rsidRPr="008F0D50" w:rsidRDefault="001700E8">
            <w:pPr>
              <w:spacing w:line="284" w:lineRule="auto"/>
              <w:ind w:left="138" w:right="248" w:firstLine="14"/>
              <w:rPr>
                <w:rFonts w:ascii="Verdana" w:eastAsia="Verdana" w:hAnsi="Verdana" w:cs="Verdana"/>
                <w:sz w:val="14"/>
                <w:szCs w:val="14"/>
              </w:rPr>
            </w:pPr>
            <w:r w:rsidRPr="008F0D50">
              <w:rPr>
                <w:rFonts w:ascii="Verdana" w:hAnsi="Verdana"/>
                <w:sz w:val="14"/>
                <w:szCs w:val="14"/>
              </w:rPr>
              <w:t>Voluntariado, servicio comunitario, deberes cívicos, pasantías con agencias gubernamentales, limpieza de calles/áreas, desayunos legislativos, trabajo con cámara de comercio local, organización de un concierto benéfico, trabajo en red con agencias gubernamentales,</w:t>
            </w:r>
          </w:p>
        </w:tc>
      </w:tr>
      <w:tr w:rsidR="008B5863" w:rsidRPr="008F0D50" w14:paraId="75C2FBAA" w14:textId="77777777">
        <w:trPr>
          <w:trHeight w:hRule="exact" w:val="1847"/>
        </w:trPr>
        <w:tc>
          <w:tcPr>
            <w:tcW w:w="3112" w:type="dxa"/>
            <w:tcBorders>
              <w:top w:val="nil"/>
              <w:left w:val="single" w:sz="5" w:space="0" w:color="221F1F"/>
              <w:bottom w:val="single" w:sz="5" w:space="0" w:color="221F1F"/>
              <w:right w:val="single" w:sz="5" w:space="0" w:color="221F1F"/>
            </w:tcBorders>
          </w:tcPr>
          <w:p w14:paraId="4E9E45B5" w14:textId="77777777" w:rsidR="008B5863" w:rsidRPr="008F0D50" w:rsidRDefault="001700E8">
            <w:pPr>
              <w:spacing w:before="4" w:line="272" w:lineRule="auto"/>
              <w:ind w:left="138" w:right="196"/>
              <w:rPr>
                <w:rFonts w:ascii="Verdana" w:eastAsia="Verdana" w:hAnsi="Verdana" w:cs="Verdana"/>
                <w:sz w:val="14"/>
                <w:szCs w:val="14"/>
              </w:rPr>
            </w:pPr>
            <w:r w:rsidRPr="008F0D50">
              <w:rPr>
                <w:rFonts w:ascii="Verdana" w:hAnsi="Verdana"/>
                <w:spacing w:val="-1"/>
                <w:sz w:val="14"/>
                <w:szCs w:val="14"/>
              </w:rPr>
              <w:t>a fin alentar a los miembros a ser ciudadanos activos, involucrados en su escuela, comunidad y país.</w:t>
            </w:r>
          </w:p>
        </w:tc>
        <w:tc>
          <w:tcPr>
            <w:tcW w:w="3553" w:type="dxa"/>
            <w:vMerge/>
            <w:tcBorders>
              <w:left w:val="single" w:sz="5" w:space="0" w:color="221F1F"/>
              <w:bottom w:val="single" w:sz="5" w:space="0" w:color="221F1F"/>
              <w:right w:val="single" w:sz="5" w:space="0" w:color="221F1F"/>
            </w:tcBorders>
          </w:tcPr>
          <w:p w14:paraId="28E50A25" w14:textId="77777777" w:rsidR="008B5863" w:rsidRPr="008F0D50" w:rsidRDefault="008B5863">
            <w:pPr>
              <w:rPr>
                <w:sz w:val="14"/>
                <w:szCs w:val="14"/>
              </w:rPr>
            </w:pPr>
          </w:p>
        </w:tc>
      </w:tr>
      <w:tr w:rsidR="008B5863" w:rsidRPr="008F0D50" w14:paraId="0494605F" w14:textId="77777777">
        <w:trPr>
          <w:trHeight w:hRule="exact" w:val="381"/>
        </w:trPr>
        <w:tc>
          <w:tcPr>
            <w:tcW w:w="3112" w:type="dxa"/>
            <w:tcBorders>
              <w:top w:val="single" w:sz="5" w:space="0" w:color="221F1F"/>
              <w:left w:val="single" w:sz="5" w:space="0" w:color="221F1F"/>
              <w:bottom w:val="nil"/>
              <w:right w:val="single" w:sz="5" w:space="0" w:color="221F1F"/>
            </w:tcBorders>
          </w:tcPr>
          <w:p w14:paraId="543D9ADF" w14:textId="77777777" w:rsidR="008B5863" w:rsidRPr="008F0D50" w:rsidRDefault="008B5863">
            <w:pPr>
              <w:spacing w:before="5" w:line="160" w:lineRule="exact"/>
              <w:rPr>
                <w:sz w:val="14"/>
                <w:szCs w:val="14"/>
              </w:rPr>
            </w:pPr>
          </w:p>
          <w:p w14:paraId="5A6B4F6D" w14:textId="77777777" w:rsidR="008B5863" w:rsidRPr="008F0D50" w:rsidRDefault="001700E8">
            <w:pPr>
              <w:ind w:left="138"/>
              <w:rPr>
                <w:rFonts w:ascii="Verdana" w:eastAsia="Verdana" w:hAnsi="Verdana" w:cs="Verdana"/>
                <w:sz w:val="14"/>
                <w:szCs w:val="14"/>
              </w:rPr>
            </w:pPr>
            <w:r w:rsidRPr="008F0D50">
              <w:rPr>
                <w:rFonts w:ascii="Verdana" w:hAnsi="Verdana"/>
                <w:b/>
                <w:sz w:val="14"/>
                <w:szCs w:val="14"/>
              </w:rPr>
              <w:t>Participación de los grupos de interés:</w:t>
            </w:r>
          </w:p>
        </w:tc>
        <w:tc>
          <w:tcPr>
            <w:tcW w:w="3553" w:type="dxa"/>
            <w:vMerge w:val="restart"/>
            <w:tcBorders>
              <w:top w:val="single" w:sz="5" w:space="0" w:color="221F1F"/>
              <w:left w:val="single" w:sz="5" w:space="0" w:color="221F1F"/>
              <w:right w:val="single" w:sz="5" w:space="0" w:color="221F1F"/>
            </w:tcBorders>
          </w:tcPr>
          <w:p w14:paraId="61D2F072" w14:textId="77777777" w:rsidR="008B5863" w:rsidRPr="008F0D50" w:rsidRDefault="008B5863">
            <w:pPr>
              <w:spacing w:before="4" w:line="160" w:lineRule="exact"/>
              <w:rPr>
                <w:sz w:val="14"/>
                <w:szCs w:val="14"/>
              </w:rPr>
            </w:pPr>
          </w:p>
          <w:p w14:paraId="745F3C2C" w14:textId="77777777" w:rsidR="008B5863" w:rsidRPr="008F0D50" w:rsidRDefault="001700E8">
            <w:pPr>
              <w:spacing w:line="284" w:lineRule="auto"/>
              <w:ind w:left="138" w:right="232" w:firstLine="14"/>
              <w:rPr>
                <w:rFonts w:ascii="Verdana" w:eastAsia="Verdana" w:hAnsi="Verdana" w:cs="Verdana"/>
                <w:sz w:val="14"/>
                <w:szCs w:val="14"/>
              </w:rPr>
            </w:pPr>
            <w:r w:rsidRPr="008F0D50">
              <w:rPr>
                <w:rFonts w:ascii="Verdana" w:hAnsi="Verdana"/>
                <w:spacing w:val="2"/>
                <w:sz w:val="14"/>
                <w:szCs w:val="14"/>
              </w:rPr>
              <w:t xml:space="preserve">Trabajar con otra entidad para fortalecer la agricultura; por ejemplo, los Productores de Maíz, Jóvenes Agricultores, </w:t>
            </w:r>
            <w:proofErr w:type="spellStart"/>
            <w:r w:rsidRPr="008F0D50">
              <w:rPr>
                <w:rFonts w:ascii="Verdana" w:hAnsi="Verdana"/>
                <w:spacing w:val="2"/>
                <w:sz w:val="14"/>
                <w:szCs w:val="14"/>
              </w:rPr>
              <w:t>Farm</w:t>
            </w:r>
            <w:proofErr w:type="spellEnd"/>
            <w:r w:rsidRPr="008F0D50">
              <w:rPr>
                <w:rFonts w:ascii="Verdana" w:hAnsi="Verdana"/>
                <w:spacing w:val="2"/>
                <w:sz w:val="14"/>
                <w:szCs w:val="14"/>
              </w:rPr>
              <w:t xml:space="preserve"> Bureau, </w:t>
            </w:r>
            <w:proofErr w:type="spellStart"/>
            <w:r w:rsidRPr="008F0D50">
              <w:rPr>
                <w:rFonts w:ascii="Verdana" w:hAnsi="Verdana"/>
                <w:spacing w:val="2"/>
                <w:sz w:val="14"/>
                <w:szCs w:val="14"/>
              </w:rPr>
              <w:t>Farmers</w:t>
            </w:r>
            <w:proofErr w:type="spellEnd"/>
            <w:r w:rsidRPr="008F0D50">
              <w:rPr>
                <w:rFonts w:ascii="Verdana" w:hAnsi="Verdana"/>
                <w:spacing w:val="2"/>
                <w:sz w:val="14"/>
                <w:szCs w:val="14"/>
              </w:rPr>
              <w:t xml:space="preserve"> </w:t>
            </w:r>
            <w:proofErr w:type="spellStart"/>
            <w:r w:rsidRPr="008F0D50">
              <w:rPr>
                <w:rFonts w:ascii="Verdana" w:hAnsi="Verdana"/>
                <w:spacing w:val="2"/>
                <w:sz w:val="14"/>
                <w:szCs w:val="14"/>
              </w:rPr>
              <w:t>Union</w:t>
            </w:r>
            <w:proofErr w:type="spellEnd"/>
            <w:r w:rsidRPr="008F0D50">
              <w:rPr>
                <w:rFonts w:ascii="Verdana" w:hAnsi="Verdana"/>
                <w:spacing w:val="2"/>
                <w:sz w:val="14"/>
                <w:szCs w:val="14"/>
              </w:rPr>
              <w:t xml:space="preserve">, </w:t>
            </w:r>
            <w:proofErr w:type="spellStart"/>
            <w:r w:rsidRPr="008F0D50">
              <w:rPr>
                <w:rFonts w:ascii="Verdana" w:hAnsi="Verdana"/>
                <w:spacing w:val="2"/>
                <w:sz w:val="14"/>
                <w:szCs w:val="14"/>
              </w:rPr>
              <w:t>Grange</w:t>
            </w:r>
            <w:proofErr w:type="spellEnd"/>
            <w:r w:rsidRPr="008F0D50">
              <w:rPr>
                <w:rFonts w:ascii="Verdana" w:hAnsi="Verdana"/>
                <w:spacing w:val="2"/>
                <w:sz w:val="14"/>
                <w:szCs w:val="14"/>
              </w:rPr>
              <w:t>, cámaras de comercio, clubes de servicio, extensión, juntas de feria, comité asesor local, participación y organización de padres y maestros, etc. (no se pueden incluir antiguos alumnos ni clubes de fomento).</w:t>
            </w:r>
          </w:p>
        </w:tc>
      </w:tr>
      <w:tr w:rsidR="008B5863" w:rsidRPr="008F0D50" w14:paraId="06B4B633" w14:textId="77777777">
        <w:trPr>
          <w:trHeight w:hRule="exact" w:val="2308"/>
        </w:trPr>
        <w:tc>
          <w:tcPr>
            <w:tcW w:w="3112" w:type="dxa"/>
            <w:tcBorders>
              <w:top w:val="nil"/>
              <w:left w:val="single" w:sz="5" w:space="0" w:color="221F1F"/>
              <w:bottom w:val="single" w:sz="5" w:space="0" w:color="221F1F"/>
              <w:right w:val="single" w:sz="5" w:space="0" w:color="221F1F"/>
            </w:tcBorders>
          </w:tcPr>
          <w:p w14:paraId="4B41BDB4" w14:textId="77777777" w:rsidR="008B5863" w:rsidRPr="008F0D50" w:rsidRDefault="001700E8">
            <w:pPr>
              <w:spacing w:before="4" w:line="272" w:lineRule="auto"/>
              <w:ind w:left="138" w:right="282"/>
              <w:rPr>
                <w:rFonts w:ascii="Verdana" w:eastAsia="Verdana" w:hAnsi="Verdana" w:cs="Verdana"/>
                <w:sz w:val="14"/>
                <w:szCs w:val="14"/>
              </w:rPr>
            </w:pPr>
            <w:r w:rsidRPr="008F0D50">
              <w:rPr>
                <w:rFonts w:ascii="Verdana" w:hAnsi="Verdana"/>
                <w:sz w:val="14"/>
                <w:szCs w:val="14"/>
              </w:rPr>
              <w:t>Actividades realizadas para desarrollar el trabajo en equipo y la cooperación entre la sección local y los grupos de interés.</w:t>
            </w:r>
          </w:p>
        </w:tc>
        <w:tc>
          <w:tcPr>
            <w:tcW w:w="3553" w:type="dxa"/>
            <w:vMerge/>
            <w:tcBorders>
              <w:left w:val="single" w:sz="5" w:space="0" w:color="221F1F"/>
              <w:bottom w:val="single" w:sz="5" w:space="0" w:color="221F1F"/>
              <w:right w:val="single" w:sz="5" w:space="0" w:color="221F1F"/>
            </w:tcBorders>
          </w:tcPr>
          <w:p w14:paraId="34178E23" w14:textId="77777777" w:rsidR="008B5863" w:rsidRPr="008F0D50" w:rsidRDefault="008B5863">
            <w:pPr>
              <w:rPr>
                <w:sz w:val="14"/>
                <w:szCs w:val="14"/>
              </w:rPr>
            </w:pPr>
          </w:p>
        </w:tc>
      </w:tr>
      <w:tr w:rsidR="008B5863" w:rsidRPr="008F0D50" w14:paraId="4E1A3EBD" w14:textId="77777777">
        <w:trPr>
          <w:trHeight w:hRule="exact" w:val="386"/>
        </w:trPr>
        <w:tc>
          <w:tcPr>
            <w:tcW w:w="3112" w:type="dxa"/>
            <w:tcBorders>
              <w:top w:val="single" w:sz="5" w:space="0" w:color="221F1F"/>
              <w:left w:val="single" w:sz="5" w:space="0" w:color="221F1F"/>
              <w:bottom w:val="nil"/>
              <w:right w:val="single" w:sz="5" w:space="0" w:color="221F1F"/>
            </w:tcBorders>
          </w:tcPr>
          <w:p w14:paraId="5DBE8211" w14:textId="77777777" w:rsidR="008B5863" w:rsidRPr="008F0D50" w:rsidRDefault="008B5863">
            <w:pPr>
              <w:spacing w:before="4" w:line="140" w:lineRule="exact"/>
              <w:rPr>
                <w:sz w:val="14"/>
                <w:szCs w:val="14"/>
              </w:rPr>
            </w:pPr>
          </w:p>
          <w:p w14:paraId="7090A136" w14:textId="77777777" w:rsidR="008B5863" w:rsidRPr="008F0D50" w:rsidRDefault="001700E8">
            <w:pPr>
              <w:ind w:left="138"/>
              <w:rPr>
                <w:rFonts w:ascii="Verdana" w:eastAsia="Verdana" w:hAnsi="Verdana" w:cs="Verdana"/>
                <w:sz w:val="14"/>
                <w:szCs w:val="14"/>
              </w:rPr>
            </w:pPr>
            <w:r w:rsidRPr="008F0D50">
              <w:rPr>
                <w:rFonts w:ascii="Verdana" w:hAnsi="Verdana"/>
                <w:b/>
                <w:sz w:val="14"/>
                <w:szCs w:val="14"/>
              </w:rPr>
              <w:t>Desarrollo económico:</w:t>
            </w:r>
          </w:p>
        </w:tc>
        <w:tc>
          <w:tcPr>
            <w:tcW w:w="3553" w:type="dxa"/>
            <w:tcBorders>
              <w:top w:val="single" w:sz="5" w:space="0" w:color="221F1F"/>
              <w:left w:val="single" w:sz="5" w:space="0" w:color="221F1F"/>
              <w:bottom w:val="nil"/>
              <w:right w:val="single" w:sz="5" w:space="0" w:color="221F1F"/>
            </w:tcBorders>
          </w:tcPr>
          <w:p w14:paraId="7785890D" w14:textId="77777777" w:rsidR="008B5863" w:rsidRPr="008F0D50" w:rsidRDefault="008B5863">
            <w:pPr>
              <w:spacing w:before="4" w:line="160" w:lineRule="exact"/>
              <w:rPr>
                <w:sz w:val="14"/>
                <w:szCs w:val="14"/>
              </w:rPr>
            </w:pPr>
          </w:p>
          <w:p w14:paraId="58E7C26A" w14:textId="77777777" w:rsidR="008B5863" w:rsidRPr="008F0D50" w:rsidRDefault="001700E8">
            <w:pPr>
              <w:ind w:left="153"/>
              <w:rPr>
                <w:rFonts w:ascii="Verdana" w:eastAsia="Verdana" w:hAnsi="Verdana" w:cs="Verdana"/>
                <w:sz w:val="14"/>
                <w:szCs w:val="14"/>
              </w:rPr>
            </w:pPr>
            <w:r w:rsidRPr="008F0D50">
              <w:rPr>
                <w:rFonts w:ascii="Verdana" w:hAnsi="Verdana"/>
                <w:spacing w:val="2"/>
                <w:sz w:val="14"/>
                <w:szCs w:val="14"/>
              </w:rPr>
              <w:t>Emprendimiento de miembros,</w:t>
            </w:r>
          </w:p>
        </w:tc>
      </w:tr>
      <w:tr w:rsidR="008B5863" w:rsidRPr="008F0D50" w14:paraId="2596B5B0" w14:textId="77777777">
        <w:trPr>
          <w:trHeight w:hRule="exact" w:val="1381"/>
        </w:trPr>
        <w:tc>
          <w:tcPr>
            <w:tcW w:w="3112" w:type="dxa"/>
            <w:tcBorders>
              <w:top w:val="nil"/>
              <w:left w:val="single" w:sz="5" w:space="0" w:color="221F1F"/>
              <w:bottom w:val="single" w:sz="5" w:space="0" w:color="221F1F"/>
              <w:right w:val="single" w:sz="5" w:space="0" w:color="221F1F"/>
            </w:tcBorders>
          </w:tcPr>
          <w:p w14:paraId="5FE5B785" w14:textId="77777777" w:rsidR="008B5863" w:rsidRPr="008F0D50" w:rsidRDefault="001700E8">
            <w:pPr>
              <w:spacing w:line="180" w:lineRule="exact"/>
              <w:ind w:left="138"/>
              <w:rPr>
                <w:rFonts w:ascii="Verdana" w:eastAsia="Verdana" w:hAnsi="Verdana" w:cs="Verdana"/>
                <w:sz w:val="14"/>
                <w:szCs w:val="14"/>
              </w:rPr>
            </w:pPr>
            <w:r w:rsidRPr="008F0D50">
              <w:rPr>
                <w:rFonts w:ascii="Verdana" w:hAnsi="Verdana"/>
                <w:sz w:val="14"/>
                <w:szCs w:val="14"/>
              </w:rPr>
              <w:t>actividades realizadas para mejorar</w:t>
            </w:r>
          </w:p>
          <w:p w14:paraId="0ABE4183" w14:textId="77777777" w:rsidR="008B5863" w:rsidRPr="008F0D50" w:rsidRDefault="001700E8">
            <w:pPr>
              <w:spacing w:before="14" w:line="262" w:lineRule="auto"/>
              <w:ind w:left="138" w:right="558"/>
              <w:rPr>
                <w:rFonts w:ascii="Verdana" w:eastAsia="Verdana" w:hAnsi="Verdana" w:cs="Verdana"/>
                <w:sz w:val="14"/>
                <w:szCs w:val="14"/>
              </w:rPr>
            </w:pPr>
            <w:r w:rsidRPr="008F0D50">
              <w:rPr>
                <w:rFonts w:ascii="Verdana" w:hAnsi="Verdana"/>
                <w:spacing w:val="1"/>
                <w:sz w:val="14"/>
                <w:szCs w:val="14"/>
              </w:rPr>
              <w:t>el bienestar económico de la comunidad.</w:t>
            </w:r>
          </w:p>
        </w:tc>
        <w:tc>
          <w:tcPr>
            <w:tcW w:w="3553" w:type="dxa"/>
            <w:tcBorders>
              <w:top w:val="nil"/>
              <w:left w:val="single" w:sz="5" w:space="0" w:color="221F1F"/>
              <w:bottom w:val="single" w:sz="5" w:space="0" w:color="221F1F"/>
              <w:right w:val="single" w:sz="5" w:space="0" w:color="221F1F"/>
            </w:tcBorders>
          </w:tcPr>
          <w:p w14:paraId="3FE3EA0C" w14:textId="77777777" w:rsidR="008B5863" w:rsidRPr="008F0D50" w:rsidRDefault="001700E8">
            <w:pPr>
              <w:spacing w:before="9" w:line="269" w:lineRule="auto"/>
              <w:ind w:left="138" w:right="255"/>
              <w:rPr>
                <w:rFonts w:ascii="Verdana" w:eastAsia="Verdana" w:hAnsi="Verdana" w:cs="Verdana"/>
                <w:sz w:val="14"/>
                <w:szCs w:val="14"/>
              </w:rPr>
            </w:pPr>
            <w:r w:rsidRPr="008F0D50">
              <w:rPr>
                <w:rFonts w:ascii="Verdana" w:hAnsi="Verdana"/>
                <w:spacing w:val="-1"/>
                <w:sz w:val="14"/>
                <w:szCs w:val="14"/>
              </w:rPr>
              <w:t>búsquedas de tesoros comunitarios, turismo mejorado, desarrollo internacional, preservación histórica y relaciones comunitarias, impacto económico de las SAE.</w:t>
            </w:r>
          </w:p>
        </w:tc>
      </w:tr>
    </w:tbl>
    <w:p w14:paraId="21C4E6EC" w14:textId="77777777" w:rsidR="008B5863" w:rsidRPr="008F0D50" w:rsidRDefault="008B5863">
      <w:pPr>
        <w:sectPr w:rsidR="008B5863" w:rsidRPr="008F0D50">
          <w:headerReference w:type="default" r:id="rId21"/>
          <w:pgSz w:w="12240" w:h="15840"/>
          <w:pgMar w:top="260" w:right="1340" w:bottom="280" w:left="1340" w:header="0" w:footer="0" w:gutter="0"/>
          <w:cols w:space="720"/>
        </w:sectPr>
      </w:pPr>
    </w:p>
    <w:p w14:paraId="19DBB83D" w14:textId="77777777" w:rsidR="008B5863" w:rsidRPr="008F0D50" w:rsidRDefault="008B5863">
      <w:pPr>
        <w:spacing w:before="3" w:line="180" w:lineRule="exact"/>
        <w:rPr>
          <w:sz w:val="18"/>
          <w:szCs w:val="18"/>
        </w:rPr>
      </w:pPr>
    </w:p>
    <w:p w14:paraId="1D37C119" w14:textId="77777777" w:rsidR="008B5863" w:rsidRPr="008F0D50" w:rsidRDefault="001700E8">
      <w:pPr>
        <w:spacing w:before="28"/>
        <w:ind w:left="100"/>
        <w:rPr>
          <w:rFonts w:ascii="Verdana" w:eastAsia="Verdana" w:hAnsi="Verdana" w:cs="Verdana"/>
          <w:sz w:val="19"/>
          <w:szCs w:val="19"/>
        </w:rPr>
      </w:pPr>
      <w:r w:rsidRPr="008F0D50">
        <w:rPr>
          <w:rFonts w:ascii="Verdana" w:hAnsi="Verdana"/>
          <w:b/>
          <w:color w:val="585858"/>
          <w:spacing w:val="-2"/>
          <w:sz w:val="19"/>
        </w:rPr>
        <w:t>FORTALECIMIENTO DE LA AGRICULTURA:</w:t>
      </w:r>
    </w:p>
    <w:p w14:paraId="7EF793C0" w14:textId="77777777" w:rsidR="008B5863" w:rsidRPr="008F0D50" w:rsidRDefault="008B5863">
      <w:pPr>
        <w:spacing w:before="1" w:line="60" w:lineRule="exact"/>
        <w:rPr>
          <w:sz w:val="7"/>
          <w:szCs w:val="7"/>
        </w:rPr>
      </w:pPr>
    </w:p>
    <w:tbl>
      <w:tblPr>
        <w:tblW w:w="0" w:type="auto"/>
        <w:tblInd w:w="906" w:type="dxa"/>
        <w:tblLayout w:type="fixed"/>
        <w:tblCellMar>
          <w:left w:w="0" w:type="dxa"/>
          <w:right w:w="0" w:type="dxa"/>
        </w:tblCellMar>
        <w:tblLook w:val="01E0" w:firstRow="1" w:lastRow="1" w:firstColumn="1" w:lastColumn="1" w:noHBand="0" w:noVBand="0"/>
      </w:tblPr>
      <w:tblGrid>
        <w:gridCol w:w="3112"/>
        <w:gridCol w:w="4633"/>
      </w:tblGrid>
      <w:tr w:rsidR="008B5863" w:rsidRPr="008F0D50" w14:paraId="63688D99" w14:textId="77777777">
        <w:trPr>
          <w:trHeight w:hRule="exact" w:val="614"/>
        </w:trPr>
        <w:tc>
          <w:tcPr>
            <w:tcW w:w="3112" w:type="dxa"/>
            <w:tcBorders>
              <w:top w:val="single" w:sz="5" w:space="0" w:color="221F1F"/>
              <w:left w:val="single" w:sz="5" w:space="0" w:color="221F1F"/>
              <w:bottom w:val="single" w:sz="5" w:space="0" w:color="221F1F"/>
              <w:right w:val="nil"/>
            </w:tcBorders>
            <w:shd w:val="clear" w:color="auto" w:fill="004B96"/>
          </w:tcPr>
          <w:p w14:paraId="7AEC2B60" w14:textId="77777777" w:rsidR="008B5863" w:rsidRPr="008F0D50" w:rsidRDefault="008B5863">
            <w:pPr>
              <w:spacing w:before="4" w:line="180" w:lineRule="exact"/>
              <w:rPr>
                <w:sz w:val="18"/>
                <w:szCs w:val="18"/>
              </w:rPr>
            </w:pPr>
          </w:p>
          <w:p w14:paraId="5149012D" w14:textId="77777777" w:rsidR="008B5863" w:rsidRPr="008F0D50" w:rsidRDefault="001700E8">
            <w:pPr>
              <w:ind w:left="695"/>
              <w:rPr>
                <w:rFonts w:ascii="Verdana" w:eastAsia="Verdana" w:hAnsi="Verdana" w:cs="Verdana"/>
                <w:sz w:val="17"/>
                <w:szCs w:val="17"/>
              </w:rPr>
            </w:pPr>
            <w:r w:rsidRPr="008F0D50">
              <w:rPr>
                <w:rFonts w:ascii="Verdana" w:hAnsi="Verdana"/>
                <w:b/>
                <w:color w:val="FFFFFF"/>
                <w:spacing w:val="1"/>
                <w:sz w:val="17"/>
              </w:rPr>
              <w:t>Estándares de calidad</w:t>
            </w:r>
          </w:p>
        </w:tc>
        <w:tc>
          <w:tcPr>
            <w:tcW w:w="4633" w:type="dxa"/>
            <w:tcBorders>
              <w:top w:val="single" w:sz="5" w:space="0" w:color="221F1F"/>
              <w:left w:val="nil"/>
              <w:bottom w:val="single" w:sz="5" w:space="0" w:color="221F1F"/>
              <w:right w:val="single" w:sz="5" w:space="0" w:color="221F1F"/>
            </w:tcBorders>
            <w:shd w:val="clear" w:color="auto" w:fill="004B96"/>
          </w:tcPr>
          <w:p w14:paraId="78BF0C90" w14:textId="77777777" w:rsidR="008B5863" w:rsidRPr="008F0D50" w:rsidRDefault="008B5863">
            <w:pPr>
              <w:spacing w:before="4" w:line="180" w:lineRule="exact"/>
              <w:rPr>
                <w:sz w:val="18"/>
                <w:szCs w:val="18"/>
              </w:rPr>
            </w:pPr>
          </w:p>
          <w:p w14:paraId="5451DBC2" w14:textId="77777777" w:rsidR="008B5863" w:rsidRPr="008F0D50" w:rsidRDefault="001700E8">
            <w:pPr>
              <w:ind w:left="1436"/>
              <w:rPr>
                <w:rFonts w:ascii="Verdana" w:eastAsia="Verdana" w:hAnsi="Verdana" w:cs="Verdana"/>
                <w:sz w:val="17"/>
                <w:szCs w:val="17"/>
              </w:rPr>
            </w:pPr>
            <w:r w:rsidRPr="008F0D50">
              <w:rPr>
                <w:rFonts w:ascii="Verdana" w:hAnsi="Verdana"/>
                <w:b/>
                <w:color w:val="FFFFFF"/>
                <w:sz w:val="17"/>
              </w:rPr>
              <w:t>Ejemplo de actividades</w:t>
            </w:r>
          </w:p>
        </w:tc>
      </w:tr>
      <w:tr w:rsidR="008B5863" w:rsidRPr="008F0D50" w14:paraId="032B603E" w14:textId="77777777">
        <w:trPr>
          <w:trHeight w:hRule="exact" w:val="391"/>
        </w:trPr>
        <w:tc>
          <w:tcPr>
            <w:tcW w:w="3112" w:type="dxa"/>
            <w:tcBorders>
              <w:top w:val="single" w:sz="5" w:space="0" w:color="221F1F"/>
              <w:left w:val="single" w:sz="5" w:space="0" w:color="221F1F"/>
              <w:bottom w:val="nil"/>
              <w:right w:val="single" w:sz="5" w:space="0" w:color="221F1F"/>
            </w:tcBorders>
          </w:tcPr>
          <w:p w14:paraId="3D0D048B" w14:textId="77777777" w:rsidR="008B5863" w:rsidRPr="008F0D50" w:rsidRDefault="008B5863">
            <w:pPr>
              <w:spacing w:before="9" w:line="160" w:lineRule="exact"/>
              <w:rPr>
                <w:sz w:val="14"/>
                <w:szCs w:val="14"/>
              </w:rPr>
            </w:pPr>
          </w:p>
          <w:p w14:paraId="377419CB" w14:textId="77777777" w:rsidR="008B5863" w:rsidRPr="008F0D50" w:rsidRDefault="001700E8">
            <w:pPr>
              <w:ind w:left="138"/>
              <w:rPr>
                <w:rFonts w:ascii="Verdana" w:eastAsia="Verdana" w:hAnsi="Verdana" w:cs="Verdana"/>
                <w:sz w:val="14"/>
                <w:szCs w:val="14"/>
              </w:rPr>
            </w:pPr>
            <w:r w:rsidRPr="008F0D50">
              <w:rPr>
                <w:rFonts w:ascii="Verdana" w:hAnsi="Verdana"/>
                <w:b/>
                <w:sz w:val="14"/>
                <w:szCs w:val="14"/>
              </w:rPr>
              <w:t xml:space="preserve">Grupo de apoyo: </w:t>
            </w:r>
            <w:r w:rsidRPr="008F0D50">
              <w:rPr>
                <w:rFonts w:ascii="Verdana" w:hAnsi="Verdana"/>
                <w:w w:val="105"/>
                <w:sz w:val="14"/>
                <w:szCs w:val="14"/>
              </w:rPr>
              <w:t>Actividades</w:t>
            </w:r>
          </w:p>
        </w:tc>
        <w:tc>
          <w:tcPr>
            <w:tcW w:w="4633" w:type="dxa"/>
            <w:vMerge w:val="restart"/>
            <w:tcBorders>
              <w:top w:val="single" w:sz="5" w:space="0" w:color="221F1F"/>
              <w:left w:val="single" w:sz="5" w:space="0" w:color="221F1F"/>
              <w:right w:val="single" w:sz="5" w:space="0" w:color="221F1F"/>
            </w:tcBorders>
          </w:tcPr>
          <w:p w14:paraId="7C0E5DA7" w14:textId="77777777" w:rsidR="008B5863" w:rsidRPr="008F0D50" w:rsidRDefault="008B5863">
            <w:pPr>
              <w:spacing w:before="9" w:line="160" w:lineRule="exact"/>
              <w:rPr>
                <w:sz w:val="14"/>
                <w:szCs w:val="14"/>
              </w:rPr>
            </w:pPr>
          </w:p>
          <w:p w14:paraId="4E2BD8DC" w14:textId="77777777" w:rsidR="008B5863" w:rsidRPr="008F0D50" w:rsidRDefault="001700E8">
            <w:pPr>
              <w:spacing w:line="287" w:lineRule="auto"/>
              <w:ind w:left="138" w:right="334" w:firstLine="14"/>
              <w:rPr>
                <w:rFonts w:ascii="Verdana" w:eastAsia="Verdana" w:hAnsi="Verdana" w:cs="Verdana"/>
                <w:sz w:val="14"/>
                <w:szCs w:val="14"/>
              </w:rPr>
            </w:pPr>
            <w:r w:rsidRPr="008F0D50">
              <w:rPr>
                <w:rFonts w:ascii="Verdana" w:hAnsi="Verdana"/>
                <w:sz w:val="14"/>
                <w:szCs w:val="14"/>
              </w:rPr>
              <w:t>Cualquier actividad con los antiguos alumnos de la FFA, clubes de fomento de la agricultura u otros grupos organizados dedicados a apoyar las secciones activas de la FFA,</w:t>
            </w:r>
          </w:p>
        </w:tc>
      </w:tr>
      <w:tr w:rsidR="008B5863" w:rsidRPr="008F0D50" w14:paraId="04CD183F" w14:textId="77777777">
        <w:trPr>
          <w:trHeight w:hRule="exact" w:val="221"/>
        </w:trPr>
        <w:tc>
          <w:tcPr>
            <w:tcW w:w="3112" w:type="dxa"/>
            <w:tcBorders>
              <w:top w:val="nil"/>
              <w:left w:val="single" w:sz="5" w:space="0" w:color="221F1F"/>
              <w:bottom w:val="nil"/>
              <w:right w:val="single" w:sz="5" w:space="0" w:color="221F1F"/>
            </w:tcBorders>
          </w:tcPr>
          <w:p w14:paraId="3217E8B7" w14:textId="77777777" w:rsidR="008B5863" w:rsidRPr="008F0D50" w:rsidRDefault="001700E8">
            <w:pPr>
              <w:spacing w:before="4"/>
              <w:ind w:left="138"/>
              <w:rPr>
                <w:rFonts w:ascii="Verdana" w:eastAsia="Verdana" w:hAnsi="Verdana" w:cs="Verdana"/>
                <w:sz w:val="14"/>
                <w:szCs w:val="14"/>
              </w:rPr>
            </w:pPr>
            <w:r w:rsidRPr="008F0D50">
              <w:rPr>
                <w:rFonts w:ascii="Verdana" w:hAnsi="Verdana"/>
                <w:spacing w:val="-1"/>
                <w:sz w:val="14"/>
                <w:szCs w:val="14"/>
              </w:rPr>
              <w:t>realizada para desarrollar y</w:t>
            </w:r>
          </w:p>
        </w:tc>
        <w:tc>
          <w:tcPr>
            <w:tcW w:w="4633" w:type="dxa"/>
            <w:vMerge/>
            <w:tcBorders>
              <w:left w:val="single" w:sz="5" w:space="0" w:color="221F1F"/>
              <w:right w:val="single" w:sz="5" w:space="0" w:color="221F1F"/>
            </w:tcBorders>
          </w:tcPr>
          <w:p w14:paraId="5A47852E" w14:textId="77777777" w:rsidR="008B5863" w:rsidRPr="008F0D50" w:rsidRDefault="008B5863">
            <w:pPr>
              <w:rPr>
                <w:sz w:val="14"/>
                <w:szCs w:val="14"/>
              </w:rPr>
            </w:pPr>
          </w:p>
        </w:tc>
      </w:tr>
      <w:tr w:rsidR="008B5863" w:rsidRPr="008F0D50" w14:paraId="0E2008E1" w14:textId="77777777">
        <w:trPr>
          <w:trHeight w:hRule="exact" w:val="221"/>
        </w:trPr>
        <w:tc>
          <w:tcPr>
            <w:tcW w:w="3112" w:type="dxa"/>
            <w:tcBorders>
              <w:top w:val="nil"/>
              <w:left w:val="single" w:sz="5" w:space="0" w:color="221F1F"/>
              <w:bottom w:val="nil"/>
              <w:right w:val="single" w:sz="5" w:space="0" w:color="221F1F"/>
            </w:tcBorders>
          </w:tcPr>
          <w:p w14:paraId="4B27D6E4" w14:textId="77777777" w:rsidR="008B5863" w:rsidRPr="008F0D50" w:rsidRDefault="001700E8">
            <w:pPr>
              <w:spacing w:before="4"/>
              <w:ind w:left="138"/>
              <w:rPr>
                <w:rFonts w:ascii="Verdana" w:eastAsia="Verdana" w:hAnsi="Verdana" w:cs="Verdana"/>
                <w:sz w:val="14"/>
                <w:szCs w:val="14"/>
              </w:rPr>
            </w:pPr>
            <w:r w:rsidRPr="008F0D50">
              <w:rPr>
                <w:rFonts w:ascii="Verdana" w:hAnsi="Verdana"/>
                <w:sz w:val="14"/>
                <w:szCs w:val="14"/>
              </w:rPr>
              <w:t>mantener relaciones positivas</w:t>
            </w:r>
          </w:p>
        </w:tc>
        <w:tc>
          <w:tcPr>
            <w:tcW w:w="4633" w:type="dxa"/>
            <w:vMerge/>
            <w:tcBorders>
              <w:left w:val="single" w:sz="5" w:space="0" w:color="221F1F"/>
              <w:right w:val="single" w:sz="5" w:space="0" w:color="221F1F"/>
            </w:tcBorders>
          </w:tcPr>
          <w:p w14:paraId="526BD6E6" w14:textId="77777777" w:rsidR="008B5863" w:rsidRPr="008F0D50" w:rsidRDefault="008B5863">
            <w:pPr>
              <w:rPr>
                <w:sz w:val="14"/>
                <w:szCs w:val="14"/>
              </w:rPr>
            </w:pPr>
          </w:p>
        </w:tc>
      </w:tr>
      <w:tr w:rsidR="008B5863" w:rsidRPr="008F0D50" w14:paraId="76242F14" w14:textId="77777777">
        <w:trPr>
          <w:trHeight w:hRule="exact" w:val="221"/>
        </w:trPr>
        <w:tc>
          <w:tcPr>
            <w:tcW w:w="3112" w:type="dxa"/>
            <w:tcBorders>
              <w:top w:val="nil"/>
              <w:left w:val="single" w:sz="5" w:space="0" w:color="221F1F"/>
              <w:bottom w:val="nil"/>
              <w:right w:val="single" w:sz="5" w:space="0" w:color="221F1F"/>
            </w:tcBorders>
          </w:tcPr>
          <w:p w14:paraId="7E01529C" w14:textId="77777777" w:rsidR="008B5863" w:rsidRPr="008F0D50" w:rsidRDefault="001700E8">
            <w:pPr>
              <w:spacing w:before="5"/>
              <w:ind w:left="138"/>
              <w:rPr>
                <w:rFonts w:ascii="Verdana" w:eastAsia="Verdana" w:hAnsi="Verdana" w:cs="Verdana"/>
                <w:sz w:val="14"/>
                <w:szCs w:val="14"/>
              </w:rPr>
            </w:pPr>
            <w:r w:rsidRPr="008F0D50">
              <w:rPr>
                <w:rFonts w:ascii="Verdana" w:hAnsi="Verdana"/>
                <w:sz w:val="14"/>
                <w:szCs w:val="14"/>
              </w:rPr>
              <w:t>entre la FFA, los padres y</w:t>
            </w:r>
          </w:p>
        </w:tc>
        <w:tc>
          <w:tcPr>
            <w:tcW w:w="4633" w:type="dxa"/>
            <w:vMerge/>
            <w:tcBorders>
              <w:left w:val="single" w:sz="5" w:space="0" w:color="221F1F"/>
              <w:right w:val="single" w:sz="5" w:space="0" w:color="221F1F"/>
            </w:tcBorders>
          </w:tcPr>
          <w:p w14:paraId="13CB37B1" w14:textId="77777777" w:rsidR="008B5863" w:rsidRPr="008F0D50" w:rsidRDefault="008B5863">
            <w:pPr>
              <w:rPr>
                <w:sz w:val="14"/>
                <w:szCs w:val="14"/>
              </w:rPr>
            </w:pPr>
          </w:p>
        </w:tc>
      </w:tr>
      <w:tr w:rsidR="008B5863" w:rsidRPr="008F0D50" w14:paraId="4780ABD1" w14:textId="77777777">
        <w:trPr>
          <w:trHeight w:hRule="exact" w:val="221"/>
        </w:trPr>
        <w:tc>
          <w:tcPr>
            <w:tcW w:w="3112" w:type="dxa"/>
            <w:tcBorders>
              <w:top w:val="nil"/>
              <w:left w:val="single" w:sz="5" w:space="0" w:color="221F1F"/>
              <w:bottom w:val="nil"/>
              <w:right w:val="single" w:sz="5" w:space="0" w:color="221F1F"/>
            </w:tcBorders>
          </w:tcPr>
          <w:p w14:paraId="652F11CB" w14:textId="77777777" w:rsidR="008B5863" w:rsidRPr="008F0D50" w:rsidRDefault="001700E8">
            <w:pPr>
              <w:spacing w:before="4"/>
              <w:ind w:left="138"/>
              <w:rPr>
                <w:rFonts w:ascii="Verdana" w:eastAsia="Verdana" w:hAnsi="Verdana" w:cs="Verdana"/>
                <w:sz w:val="14"/>
                <w:szCs w:val="14"/>
              </w:rPr>
            </w:pPr>
            <w:r w:rsidRPr="008F0D50">
              <w:rPr>
                <w:rFonts w:ascii="Verdana" w:hAnsi="Verdana"/>
                <w:spacing w:val="-1"/>
                <w:sz w:val="14"/>
                <w:szCs w:val="14"/>
              </w:rPr>
              <w:t>líderes comunitarios interesados en</w:t>
            </w:r>
          </w:p>
        </w:tc>
        <w:tc>
          <w:tcPr>
            <w:tcW w:w="4633" w:type="dxa"/>
            <w:vMerge/>
            <w:tcBorders>
              <w:left w:val="single" w:sz="5" w:space="0" w:color="221F1F"/>
              <w:right w:val="single" w:sz="5" w:space="0" w:color="221F1F"/>
            </w:tcBorders>
          </w:tcPr>
          <w:p w14:paraId="59CA7894" w14:textId="77777777" w:rsidR="008B5863" w:rsidRPr="008F0D50" w:rsidRDefault="008B5863">
            <w:pPr>
              <w:rPr>
                <w:sz w:val="14"/>
                <w:szCs w:val="14"/>
              </w:rPr>
            </w:pPr>
          </w:p>
        </w:tc>
      </w:tr>
      <w:tr w:rsidR="008B5863" w:rsidRPr="008F0D50" w14:paraId="22B982AE" w14:textId="77777777">
        <w:trPr>
          <w:trHeight w:hRule="exact" w:val="223"/>
        </w:trPr>
        <w:tc>
          <w:tcPr>
            <w:tcW w:w="3112" w:type="dxa"/>
            <w:tcBorders>
              <w:top w:val="nil"/>
              <w:left w:val="single" w:sz="5" w:space="0" w:color="221F1F"/>
              <w:bottom w:val="nil"/>
              <w:right w:val="single" w:sz="5" w:space="0" w:color="221F1F"/>
            </w:tcBorders>
          </w:tcPr>
          <w:p w14:paraId="2E4C59E7" w14:textId="77777777" w:rsidR="008B5863" w:rsidRPr="008F0D50" w:rsidRDefault="001700E8">
            <w:pPr>
              <w:spacing w:before="4"/>
              <w:ind w:left="138"/>
              <w:rPr>
                <w:rFonts w:ascii="Verdana" w:eastAsia="Verdana" w:hAnsi="Verdana" w:cs="Verdana"/>
                <w:sz w:val="14"/>
                <w:szCs w:val="14"/>
              </w:rPr>
            </w:pPr>
            <w:r w:rsidRPr="008F0D50">
              <w:rPr>
                <w:rFonts w:ascii="Verdana" w:hAnsi="Verdana"/>
                <w:spacing w:val="-1"/>
                <w:sz w:val="14"/>
                <w:szCs w:val="14"/>
              </w:rPr>
              <w:t>apoyar la educación</w:t>
            </w:r>
          </w:p>
        </w:tc>
        <w:tc>
          <w:tcPr>
            <w:tcW w:w="4633" w:type="dxa"/>
            <w:vMerge/>
            <w:tcBorders>
              <w:left w:val="single" w:sz="5" w:space="0" w:color="221F1F"/>
              <w:right w:val="single" w:sz="5" w:space="0" w:color="221F1F"/>
            </w:tcBorders>
          </w:tcPr>
          <w:p w14:paraId="4221B8C0" w14:textId="77777777" w:rsidR="008B5863" w:rsidRPr="008F0D50" w:rsidRDefault="008B5863">
            <w:pPr>
              <w:rPr>
                <w:sz w:val="14"/>
                <w:szCs w:val="14"/>
              </w:rPr>
            </w:pPr>
          </w:p>
        </w:tc>
      </w:tr>
      <w:tr w:rsidR="008B5863" w:rsidRPr="008F0D50" w14:paraId="76CDE78E" w14:textId="77777777">
        <w:trPr>
          <w:trHeight w:hRule="exact" w:val="442"/>
        </w:trPr>
        <w:tc>
          <w:tcPr>
            <w:tcW w:w="3112" w:type="dxa"/>
            <w:tcBorders>
              <w:top w:val="nil"/>
              <w:left w:val="single" w:sz="5" w:space="0" w:color="221F1F"/>
              <w:bottom w:val="single" w:sz="5" w:space="0" w:color="221F1F"/>
              <w:right w:val="single" w:sz="5" w:space="0" w:color="221F1F"/>
            </w:tcBorders>
          </w:tcPr>
          <w:p w14:paraId="41D71A63" w14:textId="77777777" w:rsidR="008B5863" w:rsidRPr="008F0D50" w:rsidRDefault="001700E8">
            <w:pPr>
              <w:spacing w:before="7"/>
              <w:ind w:left="138"/>
              <w:rPr>
                <w:rFonts w:ascii="Verdana" w:eastAsia="Verdana" w:hAnsi="Verdana" w:cs="Verdana"/>
                <w:sz w:val="14"/>
                <w:szCs w:val="14"/>
              </w:rPr>
            </w:pPr>
            <w:r w:rsidRPr="008F0D50">
              <w:rPr>
                <w:rFonts w:ascii="Verdana" w:hAnsi="Verdana"/>
                <w:spacing w:val="1"/>
                <w:w w:val="105"/>
                <w:sz w:val="14"/>
                <w:szCs w:val="14"/>
              </w:rPr>
              <w:t>agrícola.</w:t>
            </w:r>
          </w:p>
        </w:tc>
        <w:tc>
          <w:tcPr>
            <w:tcW w:w="4633" w:type="dxa"/>
            <w:vMerge/>
            <w:tcBorders>
              <w:left w:val="single" w:sz="5" w:space="0" w:color="221F1F"/>
              <w:bottom w:val="single" w:sz="5" w:space="0" w:color="221F1F"/>
              <w:right w:val="single" w:sz="5" w:space="0" w:color="221F1F"/>
            </w:tcBorders>
          </w:tcPr>
          <w:p w14:paraId="741C253F" w14:textId="77777777" w:rsidR="008B5863" w:rsidRPr="008F0D50" w:rsidRDefault="008B5863">
            <w:pPr>
              <w:rPr>
                <w:sz w:val="14"/>
                <w:szCs w:val="14"/>
              </w:rPr>
            </w:pPr>
          </w:p>
        </w:tc>
      </w:tr>
      <w:tr w:rsidR="008B5863" w:rsidRPr="008F0D50" w14:paraId="37168CAC" w14:textId="77777777">
        <w:trPr>
          <w:trHeight w:hRule="exact" w:val="381"/>
        </w:trPr>
        <w:tc>
          <w:tcPr>
            <w:tcW w:w="3112" w:type="dxa"/>
            <w:tcBorders>
              <w:top w:val="single" w:sz="5" w:space="0" w:color="221F1F"/>
              <w:left w:val="single" w:sz="5" w:space="0" w:color="221F1F"/>
              <w:bottom w:val="nil"/>
              <w:right w:val="single" w:sz="5" w:space="0" w:color="221F1F"/>
            </w:tcBorders>
          </w:tcPr>
          <w:p w14:paraId="54393496" w14:textId="77777777" w:rsidR="008B5863" w:rsidRPr="008F0D50" w:rsidRDefault="008B5863">
            <w:pPr>
              <w:spacing w:before="5" w:line="160" w:lineRule="exact"/>
              <w:rPr>
                <w:sz w:val="14"/>
                <w:szCs w:val="14"/>
              </w:rPr>
            </w:pPr>
          </w:p>
          <w:p w14:paraId="31A33E07" w14:textId="77777777" w:rsidR="008B5863" w:rsidRPr="008F0D50" w:rsidRDefault="001700E8">
            <w:pPr>
              <w:ind w:left="138"/>
              <w:rPr>
                <w:rFonts w:ascii="Verdana" w:eastAsia="Verdana" w:hAnsi="Verdana" w:cs="Verdana"/>
                <w:sz w:val="14"/>
                <w:szCs w:val="14"/>
              </w:rPr>
            </w:pPr>
            <w:r w:rsidRPr="008F0D50">
              <w:rPr>
                <w:rFonts w:ascii="Verdana" w:hAnsi="Verdana"/>
                <w:b/>
                <w:spacing w:val="-2"/>
                <w:sz w:val="14"/>
                <w:szCs w:val="14"/>
              </w:rPr>
              <w:t>Reclutamiento de capítulos:</w:t>
            </w:r>
          </w:p>
        </w:tc>
        <w:tc>
          <w:tcPr>
            <w:tcW w:w="4633" w:type="dxa"/>
            <w:vMerge w:val="restart"/>
            <w:tcBorders>
              <w:top w:val="single" w:sz="5" w:space="0" w:color="221F1F"/>
              <w:left w:val="single" w:sz="5" w:space="0" w:color="221F1F"/>
              <w:right w:val="single" w:sz="5" w:space="0" w:color="221F1F"/>
            </w:tcBorders>
          </w:tcPr>
          <w:p w14:paraId="5E8F5CB8" w14:textId="77777777" w:rsidR="008B5863" w:rsidRPr="008F0D50" w:rsidRDefault="008B5863">
            <w:pPr>
              <w:spacing w:before="4" w:line="160" w:lineRule="exact"/>
              <w:rPr>
                <w:sz w:val="14"/>
                <w:szCs w:val="14"/>
              </w:rPr>
            </w:pPr>
          </w:p>
          <w:p w14:paraId="3CE4F84E" w14:textId="77777777" w:rsidR="008B5863" w:rsidRPr="008F0D50" w:rsidRDefault="001700E8">
            <w:pPr>
              <w:spacing w:line="285" w:lineRule="auto"/>
              <w:ind w:left="138" w:right="202" w:firstLine="14"/>
              <w:rPr>
                <w:rFonts w:ascii="Verdana" w:eastAsia="Verdana" w:hAnsi="Verdana" w:cs="Verdana"/>
                <w:sz w:val="14"/>
                <w:szCs w:val="14"/>
              </w:rPr>
            </w:pPr>
            <w:r w:rsidRPr="008F0D50">
              <w:rPr>
                <w:rFonts w:ascii="Verdana" w:hAnsi="Verdana"/>
                <w:spacing w:val="-2"/>
                <w:sz w:val="14"/>
                <w:szCs w:val="14"/>
              </w:rPr>
              <w:t xml:space="preserve">Visitas a las clases profesionales, demostraciones agrícolas, visitas a grados inferiores, correos de información del programa, zoológicos, barbacoas para miembros, exhibiciones de la Semana Nacional de la FFA, picnics para nuevos miembros, campamentos y excursiones de pesca, creación de un programa de mentores para los nuevos miembros, suscripción gratuita a la revista </w:t>
            </w:r>
            <w:r w:rsidRPr="008F0D50">
              <w:rPr>
                <w:rFonts w:ascii="Verdana" w:hAnsi="Verdana"/>
                <w:i/>
                <w:spacing w:val="-2"/>
                <w:sz w:val="14"/>
                <w:szCs w:val="14"/>
              </w:rPr>
              <w:t xml:space="preserve">FFA New </w:t>
            </w:r>
            <w:proofErr w:type="spellStart"/>
            <w:r w:rsidRPr="008F0D50">
              <w:rPr>
                <w:rFonts w:ascii="Verdana" w:hAnsi="Verdana"/>
                <w:i/>
                <w:spacing w:val="-2"/>
                <w:sz w:val="14"/>
                <w:szCs w:val="14"/>
              </w:rPr>
              <w:t>Horizons</w:t>
            </w:r>
            <w:proofErr w:type="spellEnd"/>
            <w:r w:rsidRPr="008F0D50">
              <w:rPr>
                <w:rFonts w:ascii="Verdana" w:hAnsi="Verdana"/>
                <w:i/>
                <w:spacing w:val="-2"/>
                <w:sz w:val="14"/>
                <w:szCs w:val="14"/>
              </w:rPr>
              <w:t>.</w:t>
            </w:r>
          </w:p>
        </w:tc>
      </w:tr>
      <w:tr w:rsidR="008B5863" w:rsidRPr="008F0D50" w14:paraId="2CDAA470" w14:textId="77777777">
        <w:trPr>
          <w:trHeight w:hRule="exact" w:val="1616"/>
        </w:trPr>
        <w:tc>
          <w:tcPr>
            <w:tcW w:w="3112" w:type="dxa"/>
            <w:tcBorders>
              <w:top w:val="nil"/>
              <w:left w:val="single" w:sz="5" w:space="0" w:color="221F1F"/>
              <w:bottom w:val="single" w:sz="5" w:space="0" w:color="221F1F"/>
              <w:right w:val="single" w:sz="5" w:space="0" w:color="221F1F"/>
            </w:tcBorders>
          </w:tcPr>
          <w:p w14:paraId="771F6F22" w14:textId="77777777" w:rsidR="008B5863" w:rsidRPr="008F0D50" w:rsidRDefault="001700E8">
            <w:pPr>
              <w:spacing w:before="4" w:line="272" w:lineRule="auto"/>
              <w:ind w:left="138" w:right="238"/>
              <w:rPr>
                <w:rFonts w:ascii="Verdana" w:eastAsia="Verdana" w:hAnsi="Verdana" w:cs="Verdana"/>
                <w:sz w:val="14"/>
                <w:szCs w:val="14"/>
              </w:rPr>
            </w:pPr>
            <w:r w:rsidRPr="008F0D50">
              <w:rPr>
                <w:rFonts w:ascii="Verdana" w:hAnsi="Verdana"/>
                <w:sz w:val="14"/>
                <w:szCs w:val="14"/>
              </w:rPr>
              <w:t>Actividades llevadas a cabo para incrementar la inscripción en educación agrícola o la afiliación a la FFA, y fomentar una mayor participación.</w:t>
            </w:r>
          </w:p>
        </w:tc>
        <w:tc>
          <w:tcPr>
            <w:tcW w:w="4633" w:type="dxa"/>
            <w:vMerge/>
            <w:tcBorders>
              <w:left w:val="single" w:sz="5" w:space="0" w:color="221F1F"/>
              <w:bottom w:val="single" w:sz="5" w:space="0" w:color="221F1F"/>
              <w:right w:val="single" w:sz="5" w:space="0" w:color="221F1F"/>
            </w:tcBorders>
          </w:tcPr>
          <w:p w14:paraId="0BF76497" w14:textId="77777777" w:rsidR="008B5863" w:rsidRPr="008F0D50" w:rsidRDefault="008B5863">
            <w:pPr>
              <w:rPr>
                <w:sz w:val="14"/>
                <w:szCs w:val="14"/>
              </w:rPr>
            </w:pPr>
          </w:p>
        </w:tc>
      </w:tr>
      <w:tr w:rsidR="008B5863" w:rsidRPr="008F0D50" w14:paraId="4168A090" w14:textId="77777777">
        <w:trPr>
          <w:trHeight w:hRule="exact" w:val="384"/>
        </w:trPr>
        <w:tc>
          <w:tcPr>
            <w:tcW w:w="3112" w:type="dxa"/>
            <w:tcBorders>
              <w:top w:val="single" w:sz="5" w:space="0" w:color="221F1F"/>
              <w:left w:val="single" w:sz="5" w:space="0" w:color="221F1F"/>
              <w:bottom w:val="nil"/>
              <w:right w:val="single" w:sz="5" w:space="0" w:color="221F1F"/>
            </w:tcBorders>
          </w:tcPr>
          <w:p w14:paraId="5AE31D46" w14:textId="77777777" w:rsidR="008B5863" w:rsidRPr="008F0D50" w:rsidRDefault="008B5863">
            <w:pPr>
              <w:spacing w:before="5" w:line="160" w:lineRule="exact"/>
              <w:rPr>
                <w:sz w:val="14"/>
                <w:szCs w:val="14"/>
              </w:rPr>
            </w:pPr>
          </w:p>
          <w:p w14:paraId="55E6F64C" w14:textId="77777777" w:rsidR="008B5863" w:rsidRPr="008F0D50" w:rsidRDefault="001700E8">
            <w:pPr>
              <w:ind w:left="138"/>
              <w:rPr>
                <w:rFonts w:ascii="Verdana" w:eastAsia="Verdana" w:hAnsi="Verdana" w:cs="Verdana"/>
                <w:sz w:val="14"/>
                <w:szCs w:val="14"/>
              </w:rPr>
            </w:pPr>
            <w:r w:rsidRPr="008F0D50">
              <w:rPr>
                <w:rFonts w:ascii="Verdana" w:hAnsi="Verdana"/>
                <w:b/>
                <w:sz w:val="14"/>
                <w:szCs w:val="14"/>
              </w:rPr>
              <w:t xml:space="preserve">Seguridad: </w:t>
            </w:r>
            <w:r w:rsidRPr="008F0D50">
              <w:rPr>
                <w:rFonts w:ascii="Verdana" w:hAnsi="Verdana"/>
                <w:spacing w:val="5"/>
                <w:sz w:val="14"/>
                <w:szCs w:val="14"/>
              </w:rPr>
              <w:t>Actividades que mejoran</w:t>
            </w:r>
          </w:p>
        </w:tc>
        <w:tc>
          <w:tcPr>
            <w:tcW w:w="4633" w:type="dxa"/>
            <w:vMerge w:val="restart"/>
            <w:tcBorders>
              <w:top w:val="single" w:sz="5" w:space="0" w:color="221F1F"/>
              <w:left w:val="single" w:sz="5" w:space="0" w:color="221F1F"/>
              <w:right w:val="single" w:sz="5" w:space="0" w:color="221F1F"/>
            </w:tcBorders>
          </w:tcPr>
          <w:p w14:paraId="1883A2B8" w14:textId="77777777" w:rsidR="008B5863" w:rsidRPr="008F0D50" w:rsidRDefault="008B5863">
            <w:pPr>
              <w:spacing w:before="5" w:line="160" w:lineRule="exact"/>
              <w:rPr>
                <w:sz w:val="14"/>
                <w:szCs w:val="14"/>
              </w:rPr>
            </w:pPr>
          </w:p>
          <w:p w14:paraId="0D062FE8" w14:textId="77777777" w:rsidR="008B5863" w:rsidRPr="008F0D50" w:rsidRDefault="00874B98">
            <w:pPr>
              <w:spacing w:line="285" w:lineRule="auto"/>
              <w:ind w:left="138" w:right="130" w:firstLine="14"/>
              <w:rPr>
                <w:rFonts w:ascii="Verdana" w:eastAsia="Verdana" w:hAnsi="Verdana" w:cs="Verdana"/>
                <w:sz w:val="14"/>
                <w:szCs w:val="14"/>
              </w:rPr>
            </w:pPr>
            <w:r w:rsidRPr="008F0D50">
              <w:rPr>
                <w:rFonts w:ascii="Verdana" w:hAnsi="Verdana"/>
                <w:spacing w:val="-1"/>
                <w:sz w:val="14"/>
                <w:szCs w:val="14"/>
              </w:rPr>
              <w:t>P</w:t>
            </w:r>
            <w:r w:rsidR="001700E8" w:rsidRPr="008F0D50">
              <w:rPr>
                <w:rFonts w:ascii="Verdana" w:hAnsi="Verdana"/>
                <w:spacing w:val="-1"/>
                <w:sz w:val="14"/>
                <w:szCs w:val="14"/>
              </w:rPr>
              <w:t>rogramas de seguridad de armas de fuego, seguridad de vehículos todo terreno, simulacros de accidentes, seguridad general de la granja, campañas de mensajes de texto al volante, demostraciones de manipulación segura de animales, actividades de conciencia sobre la seguridad de aplicación de plaguicidas, programas de seguridad de los productores y consumidores, programas de seguridad personal,</w:t>
            </w:r>
          </w:p>
        </w:tc>
      </w:tr>
      <w:tr w:rsidR="008B5863" w:rsidRPr="008F0D50" w14:paraId="7F44AC64" w14:textId="77777777">
        <w:trPr>
          <w:trHeight w:hRule="exact" w:val="1619"/>
        </w:trPr>
        <w:tc>
          <w:tcPr>
            <w:tcW w:w="3112" w:type="dxa"/>
            <w:tcBorders>
              <w:top w:val="nil"/>
              <w:left w:val="single" w:sz="5" w:space="0" w:color="221F1F"/>
              <w:bottom w:val="single" w:sz="5" w:space="0" w:color="221F1F"/>
              <w:right w:val="single" w:sz="5" w:space="0" w:color="221F1F"/>
            </w:tcBorders>
          </w:tcPr>
          <w:p w14:paraId="65E48083" w14:textId="77777777" w:rsidR="008B5863" w:rsidRPr="008F0D50" w:rsidRDefault="00472AE3">
            <w:pPr>
              <w:spacing w:before="7"/>
              <w:ind w:left="138"/>
              <w:rPr>
                <w:rFonts w:ascii="Verdana" w:eastAsia="Verdana" w:hAnsi="Verdana" w:cs="Verdana"/>
                <w:sz w:val="14"/>
                <w:szCs w:val="14"/>
              </w:rPr>
            </w:pPr>
            <w:r w:rsidRPr="008F0D50">
              <w:rPr>
                <w:rFonts w:ascii="Verdana" w:hAnsi="Verdana"/>
                <w:spacing w:val="-1"/>
                <w:sz w:val="14"/>
                <w:szCs w:val="14"/>
              </w:rPr>
              <w:t>la seguridad en la comunidad.</w:t>
            </w:r>
          </w:p>
        </w:tc>
        <w:tc>
          <w:tcPr>
            <w:tcW w:w="4633" w:type="dxa"/>
            <w:vMerge/>
            <w:tcBorders>
              <w:left w:val="single" w:sz="5" w:space="0" w:color="221F1F"/>
              <w:bottom w:val="single" w:sz="5" w:space="0" w:color="221F1F"/>
              <w:right w:val="single" w:sz="5" w:space="0" w:color="221F1F"/>
            </w:tcBorders>
          </w:tcPr>
          <w:p w14:paraId="0A231761" w14:textId="77777777" w:rsidR="008B5863" w:rsidRPr="008F0D50" w:rsidRDefault="008B5863">
            <w:pPr>
              <w:rPr>
                <w:sz w:val="14"/>
                <w:szCs w:val="14"/>
              </w:rPr>
            </w:pPr>
          </w:p>
        </w:tc>
      </w:tr>
      <w:tr w:rsidR="008B5863" w:rsidRPr="008F0D50" w14:paraId="3A7E627C" w14:textId="77777777">
        <w:trPr>
          <w:trHeight w:hRule="exact" w:val="378"/>
        </w:trPr>
        <w:tc>
          <w:tcPr>
            <w:tcW w:w="3112" w:type="dxa"/>
            <w:tcBorders>
              <w:top w:val="single" w:sz="5" w:space="0" w:color="221F1F"/>
              <w:left w:val="single" w:sz="5" w:space="0" w:color="221F1F"/>
              <w:bottom w:val="nil"/>
              <w:right w:val="single" w:sz="5" w:space="0" w:color="221F1F"/>
            </w:tcBorders>
          </w:tcPr>
          <w:p w14:paraId="08967576" w14:textId="77777777" w:rsidR="008B5863" w:rsidRPr="008F0D50" w:rsidRDefault="008B5863">
            <w:pPr>
              <w:spacing w:before="5" w:line="160" w:lineRule="exact"/>
              <w:rPr>
                <w:sz w:val="14"/>
                <w:szCs w:val="14"/>
              </w:rPr>
            </w:pPr>
          </w:p>
          <w:p w14:paraId="0F24F089" w14:textId="77777777" w:rsidR="008B5863" w:rsidRPr="008F0D50" w:rsidRDefault="001700E8">
            <w:pPr>
              <w:ind w:left="138"/>
              <w:rPr>
                <w:rFonts w:ascii="Verdana" w:eastAsia="Verdana" w:hAnsi="Verdana" w:cs="Verdana"/>
                <w:sz w:val="14"/>
                <w:szCs w:val="14"/>
              </w:rPr>
            </w:pPr>
            <w:r w:rsidRPr="008F0D50">
              <w:rPr>
                <w:rFonts w:ascii="Verdana" w:hAnsi="Verdana"/>
                <w:b/>
                <w:spacing w:val="-1"/>
                <w:sz w:val="14"/>
                <w:szCs w:val="14"/>
              </w:rPr>
              <w:t>Defensa de la agricultura:</w:t>
            </w:r>
          </w:p>
        </w:tc>
        <w:tc>
          <w:tcPr>
            <w:tcW w:w="4633" w:type="dxa"/>
            <w:vMerge w:val="restart"/>
            <w:tcBorders>
              <w:top w:val="single" w:sz="5" w:space="0" w:color="221F1F"/>
              <w:left w:val="single" w:sz="5" w:space="0" w:color="221F1F"/>
              <w:right w:val="single" w:sz="5" w:space="0" w:color="221F1F"/>
            </w:tcBorders>
          </w:tcPr>
          <w:p w14:paraId="172C61E2" w14:textId="77777777" w:rsidR="008B5863" w:rsidRPr="008F0D50" w:rsidRDefault="008B5863">
            <w:pPr>
              <w:spacing w:before="4" w:line="160" w:lineRule="exact"/>
              <w:rPr>
                <w:sz w:val="14"/>
                <w:szCs w:val="14"/>
              </w:rPr>
            </w:pPr>
          </w:p>
          <w:p w14:paraId="1CB3D1BA" w14:textId="77777777" w:rsidR="008B5863" w:rsidRPr="008F0D50" w:rsidRDefault="001700E8">
            <w:pPr>
              <w:spacing w:line="283" w:lineRule="auto"/>
              <w:ind w:left="138" w:right="197" w:firstLine="14"/>
              <w:rPr>
                <w:rFonts w:ascii="Verdana" w:eastAsia="Verdana" w:hAnsi="Verdana" w:cs="Verdana"/>
                <w:sz w:val="14"/>
                <w:szCs w:val="14"/>
              </w:rPr>
            </w:pPr>
            <w:r w:rsidRPr="008F0D50">
              <w:rPr>
                <w:rFonts w:ascii="Verdana" w:hAnsi="Verdana"/>
                <w:sz w:val="14"/>
                <w:szCs w:val="14"/>
              </w:rPr>
              <w:t xml:space="preserve">Presentaciones de temas agrícolas, actividades del Día Nacional de la Agricultura, orientaciones de padres/alumnos, defensa de la legislación agrícola, campañas </w:t>
            </w:r>
            <w:proofErr w:type="spellStart"/>
            <w:r w:rsidRPr="008F0D50">
              <w:rPr>
                <w:rFonts w:ascii="Verdana" w:hAnsi="Verdana"/>
                <w:sz w:val="14"/>
                <w:szCs w:val="14"/>
              </w:rPr>
              <w:t>Teach</w:t>
            </w:r>
            <w:proofErr w:type="spellEnd"/>
            <w:r w:rsidRPr="008F0D50">
              <w:rPr>
                <w:rFonts w:ascii="Verdana" w:hAnsi="Verdana"/>
                <w:sz w:val="14"/>
                <w:szCs w:val="14"/>
              </w:rPr>
              <w:t xml:space="preserve"> Ag!, participación de los responsables políticos para promover la acción contra el hambre, participación en la política de apoyo a la educación agrícola como un método de entrega ideal para la representación de estudiantes STEM en juntas de agricultura influyentes, interacción con los medios locales para</w:t>
            </w:r>
          </w:p>
          <w:p w14:paraId="39819002" w14:textId="77777777" w:rsidR="008B5863" w:rsidRPr="008F0D50" w:rsidRDefault="001700E8">
            <w:pPr>
              <w:spacing w:line="286" w:lineRule="auto"/>
              <w:ind w:left="138" w:right="202"/>
              <w:rPr>
                <w:rFonts w:ascii="Verdana" w:eastAsia="Verdana" w:hAnsi="Verdana" w:cs="Verdana"/>
                <w:sz w:val="14"/>
                <w:szCs w:val="14"/>
              </w:rPr>
            </w:pPr>
            <w:r w:rsidRPr="008F0D50">
              <w:rPr>
                <w:rFonts w:ascii="Verdana" w:hAnsi="Verdana"/>
                <w:sz w:val="14"/>
                <w:szCs w:val="14"/>
              </w:rPr>
              <w:t>promover la agricultura y el uso de las redes sociales por parte de la FFA para apoyar causas agrícolas, alentar las prácticas de bienestar animal, avances en la biotecnología y la tecnología en relación con la agricultura.</w:t>
            </w:r>
          </w:p>
        </w:tc>
      </w:tr>
      <w:tr w:rsidR="008B5863" w:rsidRPr="008F0D50" w14:paraId="58E5DE17" w14:textId="77777777">
        <w:trPr>
          <w:trHeight w:hRule="exact" w:val="2997"/>
        </w:trPr>
        <w:tc>
          <w:tcPr>
            <w:tcW w:w="3112" w:type="dxa"/>
            <w:tcBorders>
              <w:top w:val="nil"/>
              <w:left w:val="single" w:sz="5" w:space="0" w:color="221F1F"/>
              <w:bottom w:val="single" w:sz="5" w:space="0" w:color="221F1F"/>
              <w:right w:val="single" w:sz="5" w:space="0" w:color="221F1F"/>
            </w:tcBorders>
          </w:tcPr>
          <w:p w14:paraId="1D950D02" w14:textId="77777777" w:rsidR="008B5863" w:rsidRPr="008F0D50" w:rsidRDefault="001700E8">
            <w:pPr>
              <w:spacing w:before="2" w:line="274" w:lineRule="auto"/>
              <w:ind w:left="138" w:right="147"/>
              <w:rPr>
                <w:rFonts w:ascii="Verdana" w:eastAsia="Verdana" w:hAnsi="Verdana" w:cs="Verdana"/>
                <w:sz w:val="14"/>
                <w:szCs w:val="14"/>
              </w:rPr>
            </w:pPr>
            <w:r w:rsidRPr="008F0D50">
              <w:rPr>
                <w:rFonts w:ascii="Verdana" w:hAnsi="Verdana"/>
                <w:sz w:val="14"/>
                <w:szCs w:val="14"/>
              </w:rPr>
              <w:t>Actividades realizadas para articular y promover programas, prácticas, políticas o educación agrícolas para suscitar acciones.</w:t>
            </w:r>
          </w:p>
        </w:tc>
        <w:tc>
          <w:tcPr>
            <w:tcW w:w="4633" w:type="dxa"/>
            <w:vMerge/>
            <w:tcBorders>
              <w:left w:val="single" w:sz="5" w:space="0" w:color="221F1F"/>
              <w:bottom w:val="single" w:sz="5" w:space="0" w:color="221F1F"/>
              <w:right w:val="single" w:sz="5" w:space="0" w:color="221F1F"/>
            </w:tcBorders>
          </w:tcPr>
          <w:p w14:paraId="7A20D705" w14:textId="77777777" w:rsidR="008B5863" w:rsidRPr="008F0D50" w:rsidRDefault="008B5863">
            <w:pPr>
              <w:rPr>
                <w:sz w:val="14"/>
                <w:szCs w:val="14"/>
              </w:rPr>
            </w:pPr>
          </w:p>
        </w:tc>
      </w:tr>
      <w:tr w:rsidR="008B5863" w:rsidRPr="008F0D50" w14:paraId="1A3BEA04" w14:textId="77777777">
        <w:trPr>
          <w:trHeight w:hRule="exact" w:val="381"/>
        </w:trPr>
        <w:tc>
          <w:tcPr>
            <w:tcW w:w="3112" w:type="dxa"/>
            <w:tcBorders>
              <w:top w:val="single" w:sz="5" w:space="0" w:color="221F1F"/>
              <w:left w:val="single" w:sz="5" w:space="0" w:color="221F1F"/>
              <w:bottom w:val="nil"/>
              <w:right w:val="single" w:sz="5" w:space="0" w:color="221F1F"/>
            </w:tcBorders>
          </w:tcPr>
          <w:p w14:paraId="0585FB31" w14:textId="77777777" w:rsidR="008B5863" w:rsidRPr="008F0D50" w:rsidRDefault="008B5863">
            <w:pPr>
              <w:spacing w:before="4" w:line="140" w:lineRule="exact"/>
              <w:rPr>
                <w:sz w:val="14"/>
                <w:szCs w:val="14"/>
              </w:rPr>
            </w:pPr>
          </w:p>
          <w:p w14:paraId="00022A52" w14:textId="77777777" w:rsidR="008B5863" w:rsidRPr="008F0D50" w:rsidRDefault="001700E8">
            <w:pPr>
              <w:ind w:left="138"/>
              <w:rPr>
                <w:rFonts w:ascii="Verdana" w:eastAsia="Verdana" w:hAnsi="Verdana" w:cs="Verdana"/>
                <w:sz w:val="14"/>
                <w:szCs w:val="14"/>
              </w:rPr>
            </w:pPr>
            <w:r w:rsidRPr="008F0D50">
              <w:rPr>
                <w:rFonts w:ascii="Verdana" w:hAnsi="Verdana"/>
                <w:b/>
                <w:spacing w:val="-1"/>
                <w:sz w:val="14"/>
                <w:szCs w:val="14"/>
              </w:rPr>
              <w:t>Educación agrícola:</w:t>
            </w:r>
          </w:p>
        </w:tc>
        <w:tc>
          <w:tcPr>
            <w:tcW w:w="4633" w:type="dxa"/>
            <w:vMerge w:val="restart"/>
            <w:tcBorders>
              <w:top w:val="single" w:sz="5" w:space="0" w:color="221F1F"/>
              <w:left w:val="single" w:sz="5" w:space="0" w:color="221F1F"/>
              <w:right w:val="single" w:sz="5" w:space="0" w:color="221F1F"/>
            </w:tcBorders>
          </w:tcPr>
          <w:p w14:paraId="6E1E4302" w14:textId="77777777" w:rsidR="008B5863" w:rsidRPr="008F0D50" w:rsidRDefault="008B5863">
            <w:pPr>
              <w:spacing w:before="4" w:line="160" w:lineRule="exact"/>
              <w:rPr>
                <w:sz w:val="14"/>
                <w:szCs w:val="14"/>
              </w:rPr>
            </w:pPr>
          </w:p>
          <w:p w14:paraId="19FD9EEA" w14:textId="77777777" w:rsidR="008B5863" w:rsidRPr="008F0D50" w:rsidRDefault="001700E8">
            <w:pPr>
              <w:spacing w:line="269" w:lineRule="auto"/>
              <w:ind w:left="138" w:right="137" w:firstLine="14"/>
              <w:rPr>
                <w:rFonts w:ascii="Verdana" w:eastAsia="Verdana" w:hAnsi="Verdana" w:cs="Verdana"/>
                <w:sz w:val="14"/>
                <w:szCs w:val="14"/>
              </w:rPr>
            </w:pPr>
            <w:proofErr w:type="spellStart"/>
            <w:r w:rsidRPr="008F0D50">
              <w:rPr>
                <w:rFonts w:ascii="Verdana" w:hAnsi="Verdana"/>
                <w:spacing w:val="-1"/>
                <w:sz w:val="14"/>
                <w:szCs w:val="14"/>
              </w:rPr>
              <w:t>Food</w:t>
            </w:r>
            <w:proofErr w:type="spellEnd"/>
            <w:r w:rsidRPr="008F0D50">
              <w:rPr>
                <w:rFonts w:ascii="Verdana" w:hAnsi="Verdana"/>
                <w:spacing w:val="-1"/>
                <w:sz w:val="14"/>
                <w:szCs w:val="14"/>
              </w:rPr>
              <w:t xml:space="preserve"> </w:t>
            </w:r>
            <w:proofErr w:type="spellStart"/>
            <w:r w:rsidRPr="008F0D50">
              <w:rPr>
                <w:rFonts w:ascii="Verdana" w:hAnsi="Verdana"/>
                <w:spacing w:val="-1"/>
                <w:sz w:val="14"/>
                <w:szCs w:val="14"/>
              </w:rPr>
              <w:t>for</w:t>
            </w:r>
            <w:proofErr w:type="spellEnd"/>
            <w:r w:rsidRPr="008F0D50">
              <w:rPr>
                <w:rFonts w:ascii="Verdana" w:hAnsi="Verdana"/>
                <w:spacing w:val="-1"/>
                <w:sz w:val="14"/>
                <w:szCs w:val="14"/>
              </w:rPr>
              <w:t xml:space="preserve"> </w:t>
            </w:r>
            <w:proofErr w:type="spellStart"/>
            <w:r w:rsidRPr="008F0D50">
              <w:rPr>
                <w:rFonts w:ascii="Verdana" w:hAnsi="Verdana"/>
                <w:spacing w:val="-1"/>
                <w:sz w:val="14"/>
                <w:szCs w:val="14"/>
              </w:rPr>
              <w:t>America</w:t>
            </w:r>
            <w:proofErr w:type="spellEnd"/>
            <w:r w:rsidRPr="008F0D50">
              <w:rPr>
                <w:rFonts w:ascii="Verdana" w:hAnsi="Verdana"/>
                <w:spacing w:val="-1"/>
                <w:sz w:val="14"/>
                <w:szCs w:val="14"/>
              </w:rPr>
              <w:t xml:space="preserve">, Agricultura en el aula, Día de verificación de alimentos, actividades enfocadas en promociones nacionales de alimentos (por ejemplo, el mes de los lácteos), eventos o exhibiciones educativas relacionadas con la agricultura, educación de los consumidores sobre el hambre, costo de los alimentos y seguridad alimentaria, actividades </w:t>
            </w:r>
            <w:proofErr w:type="spellStart"/>
            <w:r w:rsidRPr="008F0D50">
              <w:rPr>
                <w:rFonts w:ascii="Verdana" w:hAnsi="Verdana"/>
                <w:spacing w:val="-1"/>
                <w:sz w:val="14"/>
                <w:szCs w:val="14"/>
              </w:rPr>
              <w:t>Our</w:t>
            </w:r>
            <w:proofErr w:type="spellEnd"/>
            <w:r w:rsidRPr="008F0D50">
              <w:rPr>
                <w:rFonts w:ascii="Verdana" w:hAnsi="Verdana"/>
                <w:spacing w:val="-1"/>
                <w:sz w:val="14"/>
                <w:szCs w:val="14"/>
              </w:rPr>
              <w:t xml:space="preserve"> </w:t>
            </w:r>
            <w:proofErr w:type="spellStart"/>
            <w:r w:rsidRPr="008F0D50">
              <w:rPr>
                <w:rFonts w:ascii="Verdana" w:hAnsi="Verdana"/>
                <w:spacing w:val="-1"/>
                <w:sz w:val="14"/>
                <w:szCs w:val="14"/>
              </w:rPr>
              <w:t>Food</w:t>
            </w:r>
            <w:proofErr w:type="spellEnd"/>
            <w:r w:rsidRPr="008F0D50">
              <w:rPr>
                <w:rFonts w:ascii="Verdana" w:hAnsi="Verdana"/>
                <w:spacing w:val="-1"/>
                <w:sz w:val="14"/>
                <w:szCs w:val="14"/>
              </w:rPr>
              <w:t xml:space="preserve"> Link, </w:t>
            </w:r>
            <w:proofErr w:type="spellStart"/>
            <w:r w:rsidRPr="008F0D50">
              <w:rPr>
                <w:rFonts w:ascii="Verdana" w:hAnsi="Verdana"/>
                <w:spacing w:val="-1"/>
                <w:sz w:val="14"/>
                <w:szCs w:val="14"/>
              </w:rPr>
              <w:t>Food</w:t>
            </w:r>
            <w:proofErr w:type="spellEnd"/>
            <w:r w:rsidRPr="008F0D50">
              <w:rPr>
                <w:rFonts w:ascii="Verdana" w:hAnsi="Verdana"/>
                <w:spacing w:val="-1"/>
                <w:sz w:val="14"/>
                <w:szCs w:val="14"/>
              </w:rPr>
              <w:t xml:space="preserve">, </w:t>
            </w:r>
            <w:proofErr w:type="spellStart"/>
            <w:r w:rsidRPr="008F0D50">
              <w:rPr>
                <w:rFonts w:ascii="Verdana" w:hAnsi="Verdana"/>
                <w:spacing w:val="-1"/>
                <w:sz w:val="14"/>
                <w:szCs w:val="14"/>
              </w:rPr>
              <w:t>Land</w:t>
            </w:r>
            <w:proofErr w:type="spellEnd"/>
            <w:r w:rsidRPr="008F0D50">
              <w:rPr>
                <w:rFonts w:ascii="Verdana" w:hAnsi="Verdana"/>
                <w:spacing w:val="-1"/>
                <w:sz w:val="14"/>
                <w:szCs w:val="14"/>
              </w:rPr>
              <w:t xml:space="preserve"> &amp; People, asociación con la feria local o juntas de festivales para incluir componentes educativos relacionados con los alimentos en eventos, educación sobre combustibles alternativos, concientización sobre productos relacionados con la agricultura</w:t>
            </w:r>
          </w:p>
          <w:p w14:paraId="31C629BC" w14:textId="77777777" w:rsidR="008B5863" w:rsidRPr="008F0D50" w:rsidRDefault="001700E8">
            <w:pPr>
              <w:spacing w:before="7"/>
              <w:ind w:left="138"/>
              <w:rPr>
                <w:rFonts w:ascii="Verdana" w:eastAsia="Verdana" w:hAnsi="Verdana" w:cs="Verdana"/>
                <w:sz w:val="14"/>
                <w:szCs w:val="14"/>
              </w:rPr>
            </w:pPr>
            <w:r w:rsidRPr="008F0D50">
              <w:rPr>
                <w:rFonts w:ascii="Verdana" w:hAnsi="Verdana"/>
                <w:sz w:val="14"/>
                <w:szCs w:val="14"/>
              </w:rPr>
              <w:t>(por ejemplo, vestimenta, medicamentos, papel, etc.).</w:t>
            </w:r>
          </w:p>
        </w:tc>
      </w:tr>
      <w:tr w:rsidR="008B5863" w:rsidRPr="008F0D50" w14:paraId="014DBCBE" w14:textId="77777777">
        <w:trPr>
          <w:trHeight w:hRule="exact" w:val="2538"/>
        </w:trPr>
        <w:tc>
          <w:tcPr>
            <w:tcW w:w="3112" w:type="dxa"/>
            <w:tcBorders>
              <w:top w:val="nil"/>
              <w:left w:val="single" w:sz="5" w:space="0" w:color="221F1F"/>
              <w:bottom w:val="single" w:sz="5" w:space="0" w:color="221F1F"/>
              <w:right w:val="single" w:sz="5" w:space="0" w:color="221F1F"/>
            </w:tcBorders>
          </w:tcPr>
          <w:p w14:paraId="078D5155" w14:textId="77777777" w:rsidR="008B5863" w:rsidRPr="008F0D50" w:rsidRDefault="001700E8">
            <w:pPr>
              <w:spacing w:line="200" w:lineRule="exact"/>
              <w:ind w:left="138"/>
              <w:rPr>
                <w:rFonts w:ascii="Verdana" w:eastAsia="Verdana" w:hAnsi="Verdana" w:cs="Verdana"/>
                <w:sz w:val="17"/>
                <w:szCs w:val="17"/>
              </w:rPr>
            </w:pPr>
            <w:r w:rsidRPr="008F0D50">
              <w:rPr>
                <w:rFonts w:ascii="Verdana" w:hAnsi="Verdana"/>
                <w:sz w:val="17"/>
              </w:rPr>
              <w:t xml:space="preserve">Actividades que ayudan a los consumidores a estar mejor informados sobre la </w:t>
            </w:r>
          </w:p>
          <w:p w14:paraId="5375CDFE" w14:textId="77777777" w:rsidR="008B5863" w:rsidRPr="008F0D50" w:rsidRDefault="001700E8">
            <w:pPr>
              <w:spacing w:before="14" w:line="258" w:lineRule="auto"/>
              <w:ind w:left="138" w:right="232"/>
              <w:rPr>
                <w:rFonts w:ascii="Verdana" w:eastAsia="Verdana" w:hAnsi="Verdana" w:cs="Verdana"/>
                <w:sz w:val="17"/>
                <w:szCs w:val="17"/>
              </w:rPr>
            </w:pPr>
            <w:r w:rsidRPr="008F0D50">
              <w:rPr>
                <w:rFonts w:ascii="Verdana" w:hAnsi="Verdana"/>
                <w:spacing w:val="1"/>
                <w:sz w:val="17"/>
              </w:rPr>
              <w:t>producción, distribución y el impacto diario de los alimentos, las fibras y los combustibles.</w:t>
            </w:r>
          </w:p>
        </w:tc>
        <w:tc>
          <w:tcPr>
            <w:tcW w:w="4633" w:type="dxa"/>
            <w:vMerge/>
            <w:tcBorders>
              <w:left w:val="single" w:sz="5" w:space="0" w:color="221F1F"/>
              <w:bottom w:val="single" w:sz="5" w:space="0" w:color="221F1F"/>
              <w:right w:val="single" w:sz="5" w:space="0" w:color="221F1F"/>
            </w:tcBorders>
          </w:tcPr>
          <w:p w14:paraId="696C783D" w14:textId="77777777" w:rsidR="008B5863" w:rsidRPr="008F0D50" w:rsidRDefault="008B5863"/>
        </w:tc>
      </w:tr>
    </w:tbl>
    <w:p w14:paraId="1E4E6CD0" w14:textId="77777777" w:rsidR="008B5863" w:rsidRPr="008F0D50" w:rsidRDefault="008B5863">
      <w:pPr>
        <w:sectPr w:rsidR="008B5863" w:rsidRPr="008F0D50">
          <w:headerReference w:type="default" r:id="rId22"/>
          <w:pgSz w:w="12240" w:h="15840"/>
          <w:pgMar w:top="500" w:right="1340" w:bottom="280" w:left="1340" w:header="311" w:footer="0" w:gutter="0"/>
          <w:pgNumType w:start="11"/>
          <w:cols w:space="720"/>
        </w:sectPr>
      </w:pPr>
    </w:p>
    <w:p w14:paraId="41B12C59" w14:textId="77777777" w:rsidR="008B5863" w:rsidRPr="008F0D50" w:rsidRDefault="008B5863">
      <w:pPr>
        <w:spacing w:before="4" w:line="180" w:lineRule="exact"/>
        <w:rPr>
          <w:sz w:val="19"/>
          <w:szCs w:val="19"/>
        </w:rPr>
      </w:pPr>
    </w:p>
    <w:p w14:paraId="44FF2DEF" w14:textId="77777777" w:rsidR="008B5863" w:rsidRPr="008F0D50" w:rsidRDefault="001700E8">
      <w:pPr>
        <w:spacing w:before="17"/>
        <w:ind w:left="100"/>
        <w:rPr>
          <w:rFonts w:ascii="Georgia" w:eastAsia="Georgia" w:hAnsi="Georgia" w:cs="Georgia"/>
          <w:sz w:val="38"/>
          <w:szCs w:val="38"/>
        </w:rPr>
      </w:pPr>
      <w:r w:rsidRPr="008F0D50">
        <w:rPr>
          <w:rFonts w:ascii="Georgia" w:hAnsi="Georgia"/>
          <w:b/>
          <w:color w:val="004B96"/>
          <w:sz w:val="38"/>
        </w:rPr>
        <w:t>Comprensión del programa de premios</w:t>
      </w:r>
    </w:p>
    <w:p w14:paraId="0C91F2A8" w14:textId="77777777" w:rsidR="008B5863" w:rsidRPr="008F0D50" w:rsidRDefault="008B5863">
      <w:pPr>
        <w:spacing w:before="16" w:line="220" w:lineRule="exact"/>
        <w:rPr>
          <w:sz w:val="22"/>
          <w:szCs w:val="22"/>
        </w:rPr>
      </w:pPr>
    </w:p>
    <w:p w14:paraId="5616DFC9" w14:textId="77777777" w:rsidR="008B5863" w:rsidRPr="008F0D50" w:rsidRDefault="001700E8">
      <w:pPr>
        <w:ind w:left="100"/>
        <w:rPr>
          <w:rFonts w:ascii="Georgia" w:eastAsia="Georgia" w:hAnsi="Georgia" w:cs="Georgia"/>
          <w:sz w:val="18"/>
          <w:szCs w:val="18"/>
        </w:rPr>
      </w:pPr>
      <w:r w:rsidRPr="008F0D50">
        <w:rPr>
          <w:rFonts w:ascii="Georgia" w:hAnsi="Georgia"/>
          <w:b/>
          <w:color w:val="DA291C"/>
          <w:spacing w:val="2"/>
          <w:sz w:val="18"/>
          <w:szCs w:val="18"/>
        </w:rPr>
        <w:t>PROPÓSITO DEL PROGRAMA</w:t>
      </w:r>
    </w:p>
    <w:p w14:paraId="46940A2B" w14:textId="77777777" w:rsidR="008B5863" w:rsidRPr="008F0D50" w:rsidRDefault="001700E8">
      <w:pPr>
        <w:spacing w:before="68" w:line="254" w:lineRule="auto"/>
        <w:ind w:left="100" w:right="228"/>
        <w:rPr>
          <w:rFonts w:ascii="Verdana" w:eastAsia="Verdana" w:hAnsi="Verdana" w:cs="Verdana"/>
          <w:sz w:val="18"/>
          <w:szCs w:val="18"/>
        </w:rPr>
      </w:pPr>
      <w:r w:rsidRPr="008F0D50">
        <w:rPr>
          <w:rFonts w:ascii="Verdana" w:hAnsi="Verdana"/>
          <w:color w:val="070909"/>
          <w:spacing w:val="2"/>
          <w:sz w:val="18"/>
          <w:szCs w:val="18"/>
        </w:rPr>
        <w:t xml:space="preserve">El Programa Nacional de Premios </w:t>
      </w:r>
      <w:r w:rsidR="00874B98" w:rsidRPr="008F0D50">
        <w:rPr>
          <w:rFonts w:ascii="Verdana" w:hAnsi="Verdana"/>
          <w:color w:val="070909"/>
          <w:spacing w:val="2"/>
          <w:sz w:val="18"/>
          <w:szCs w:val="18"/>
        </w:rPr>
        <w:t>de</w:t>
      </w:r>
      <w:r w:rsidRPr="008F0D50">
        <w:rPr>
          <w:rFonts w:ascii="Verdana" w:hAnsi="Verdana"/>
          <w:color w:val="070909"/>
          <w:spacing w:val="2"/>
          <w:sz w:val="18"/>
          <w:szCs w:val="18"/>
        </w:rPr>
        <w:t xml:space="preserve"> Capítulos está diseñado para reconocer a los capítulos de la FFA que implementan activamente la misión y las estrategias de la organización. Estos capítulos mejoran sus operaciones utilizando los Estándares Nacionales de Capítulos de la FFA, así como un Programa de Actividades que enfatiza el crecimiento de líderes, el desarrollo de comunidades y el fortalecimiento de la agricultura. Los capítulos son recompensados por proporcionar experiencias educativas para todos sus miembros. Este proceso de solicitud ayuda a los capítulos a evaluar sus logros.</w:t>
      </w:r>
    </w:p>
    <w:p w14:paraId="3856FFE5" w14:textId="77777777" w:rsidR="008B5863" w:rsidRPr="008F0D50" w:rsidRDefault="008B5863">
      <w:pPr>
        <w:spacing w:before="11" w:line="220" w:lineRule="exact"/>
        <w:rPr>
          <w:sz w:val="18"/>
          <w:szCs w:val="18"/>
        </w:rPr>
      </w:pPr>
    </w:p>
    <w:p w14:paraId="7CA3B9B9" w14:textId="77777777" w:rsidR="008B5863" w:rsidRPr="008F0D50" w:rsidRDefault="001700E8">
      <w:pPr>
        <w:ind w:left="100"/>
        <w:rPr>
          <w:rFonts w:ascii="Georgia" w:eastAsia="Georgia" w:hAnsi="Georgia" w:cs="Georgia"/>
          <w:sz w:val="18"/>
          <w:szCs w:val="18"/>
        </w:rPr>
      </w:pPr>
      <w:r w:rsidRPr="008F0D50">
        <w:rPr>
          <w:rFonts w:ascii="Georgia" w:hAnsi="Georgia"/>
          <w:b/>
          <w:color w:val="DA291C"/>
          <w:spacing w:val="-1"/>
          <w:sz w:val="18"/>
          <w:szCs w:val="18"/>
        </w:rPr>
        <w:t>ELEGIBILIDAD DEL CAPÍTULO</w:t>
      </w:r>
    </w:p>
    <w:p w14:paraId="3018DDA0" w14:textId="77777777" w:rsidR="008B5863" w:rsidRPr="008F0D50" w:rsidRDefault="001700E8">
      <w:pPr>
        <w:spacing w:before="68" w:line="260" w:lineRule="auto"/>
        <w:ind w:left="100" w:right="132" w:firstLine="10"/>
        <w:rPr>
          <w:rFonts w:ascii="Verdana" w:eastAsia="Verdana" w:hAnsi="Verdana" w:cs="Verdana"/>
          <w:sz w:val="18"/>
          <w:szCs w:val="18"/>
        </w:rPr>
      </w:pPr>
      <w:r w:rsidRPr="008F0D50">
        <w:rPr>
          <w:rFonts w:ascii="Verdana" w:hAnsi="Verdana"/>
          <w:sz w:val="18"/>
          <w:szCs w:val="18"/>
        </w:rPr>
        <w:t xml:space="preserve">Todos los capítulos autorizados por las asociaciones estatales de la FFA son elegibles y se les anima a participar en el programa nacional de premios </w:t>
      </w:r>
      <w:r w:rsidR="00B10A55" w:rsidRPr="008F0D50">
        <w:rPr>
          <w:rFonts w:ascii="Verdana" w:hAnsi="Verdana"/>
          <w:sz w:val="18"/>
          <w:szCs w:val="18"/>
        </w:rPr>
        <w:t>de</w:t>
      </w:r>
      <w:r w:rsidRPr="008F0D50">
        <w:rPr>
          <w:rFonts w:ascii="Verdana" w:hAnsi="Verdana"/>
          <w:sz w:val="18"/>
          <w:szCs w:val="18"/>
        </w:rPr>
        <w:t xml:space="preserve"> capítulos. Los capítulos son elegibles para el reconocimiento en el programa cada año.</w:t>
      </w:r>
    </w:p>
    <w:p w14:paraId="44FB20DC" w14:textId="77777777" w:rsidR="008B5863" w:rsidRPr="008F0D50" w:rsidRDefault="008B5863">
      <w:pPr>
        <w:spacing w:before="4" w:line="260" w:lineRule="exact"/>
        <w:rPr>
          <w:sz w:val="18"/>
          <w:szCs w:val="18"/>
        </w:rPr>
      </w:pPr>
    </w:p>
    <w:p w14:paraId="71287AAD" w14:textId="77777777" w:rsidR="008B5863" w:rsidRPr="008F0D50" w:rsidRDefault="001700E8" w:rsidP="00874B98">
      <w:pPr>
        <w:spacing w:line="254" w:lineRule="auto"/>
        <w:ind w:left="100" w:right="212" w:firstLine="10"/>
        <w:rPr>
          <w:rFonts w:ascii="Verdana" w:eastAsia="Verdana" w:hAnsi="Verdana" w:cs="Verdana"/>
          <w:sz w:val="18"/>
          <w:szCs w:val="18"/>
        </w:rPr>
      </w:pPr>
      <w:r w:rsidRPr="008F0D50">
        <w:rPr>
          <w:rFonts w:ascii="Verdana" w:hAnsi="Verdana"/>
          <w:sz w:val="18"/>
          <w:szCs w:val="18"/>
        </w:rPr>
        <w:t xml:space="preserve">Un capítulo también debe realizar al menos una actividad relacionada con cada uno de los estándares de calidad y cumplir con los requisitos mínimos descritos en los NQCS. Los estándares de calidad establecidos para cada división, así como el NQCS, representan los requisitos mínimos para el programa nacional de premios </w:t>
      </w:r>
      <w:r w:rsidR="00B10A55" w:rsidRPr="008F0D50">
        <w:rPr>
          <w:rFonts w:ascii="Verdana" w:hAnsi="Verdana"/>
          <w:sz w:val="18"/>
          <w:szCs w:val="18"/>
        </w:rPr>
        <w:t>de</w:t>
      </w:r>
      <w:r w:rsidRPr="008F0D50">
        <w:rPr>
          <w:rFonts w:ascii="Verdana" w:hAnsi="Verdana"/>
          <w:sz w:val="18"/>
          <w:szCs w:val="18"/>
        </w:rPr>
        <w:t xml:space="preserve"> capítulos. Los estándares ayudan a los miembros a seleccionar las áreas necesarias para tener un capítulo exitoso. Los estados pueden tener otros requisitos; por lo tanto, consulte con su asesor estatal o </w:t>
      </w:r>
      <w:r w:rsidR="008F0D50">
        <w:rPr>
          <w:rFonts w:ascii="Verdana" w:hAnsi="Verdana"/>
          <w:sz w:val="18"/>
          <w:szCs w:val="18"/>
        </w:rPr>
        <w:t xml:space="preserve">a los oficiales </w:t>
      </w:r>
      <w:r w:rsidRPr="008F0D50">
        <w:rPr>
          <w:rFonts w:ascii="Verdana" w:hAnsi="Verdana"/>
          <w:sz w:val="18"/>
          <w:szCs w:val="18"/>
        </w:rPr>
        <w:t>estatales de la FFA. Para solicitar estos premios, el capítulo debe completar la solicitud oficial y</w:t>
      </w:r>
      <w:r w:rsidR="00874B98" w:rsidRPr="008F0D50">
        <w:rPr>
          <w:rFonts w:ascii="Verdana" w:eastAsia="Verdana" w:hAnsi="Verdana" w:cs="Verdana"/>
          <w:sz w:val="18"/>
          <w:szCs w:val="18"/>
        </w:rPr>
        <w:t xml:space="preserve"> </w:t>
      </w:r>
      <w:r w:rsidRPr="008F0D50">
        <w:rPr>
          <w:rFonts w:ascii="Verdana" w:hAnsi="Verdana"/>
          <w:spacing w:val="1"/>
          <w:sz w:val="18"/>
          <w:szCs w:val="18"/>
        </w:rPr>
        <w:t xml:space="preserve">enviarla a la asociación estatal de la FFA antes de la fecha límite establecida. La solicitud se encuentra en el Centro de Solicitudes en </w:t>
      </w:r>
      <w:hyperlink r:id="rId23">
        <w:r w:rsidRPr="008F0D50">
          <w:rPr>
            <w:rFonts w:ascii="Verdana" w:hAnsi="Verdana"/>
            <w:color w:val="0462C1"/>
            <w:spacing w:val="-1"/>
            <w:sz w:val="18"/>
            <w:szCs w:val="18"/>
            <w:u w:val="single" w:color="0462C1"/>
          </w:rPr>
          <w:t>FFA.org</w:t>
        </w:r>
        <w:r w:rsidRPr="008F0D50">
          <w:rPr>
            <w:rFonts w:ascii="Verdana" w:hAnsi="Verdana"/>
            <w:i/>
            <w:color w:val="004B96"/>
            <w:sz w:val="18"/>
            <w:szCs w:val="18"/>
          </w:rPr>
          <w:t>.</w:t>
        </w:r>
      </w:hyperlink>
    </w:p>
    <w:p w14:paraId="38F7281F" w14:textId="77777777" w:rsidR="008B5863" w:rsidRPr="008F0D50" w:rsidRDefault="008B5863">
      <w:pPr>
        <w:spacing w:before="12" w:line="200" w:lineRule="exact"/>
        <w:rPr>
          <w:sz w:val="18"/>
          <w:szCs w:val="18"/>
        </w:rPr>
      </w:pPr>
    </w:p>
    <w:p w14:paraId="7CCB0F0A" w14:textId="77777777" w:rsidR="008B5863" w:rsidRPr="008F0D50" w:rsidRDefault="001700E8">
      <w:pPr>
        <w:spacing w:before="39"/>
        <w:ind w:left="100"/>
        <w:rPr>
          <w:rFonts w:ascii="Georgia" w:eastAsia="Georgia" w:hAnsi="Georgia" w:cs="Georgia"/>
          <w:sz w:val="18"/>
          <w:szCs w:val="18"/>
        </w:rPr>
      </w:pPr>
      <w:r w:rsidRPr="008F0D50">
        <w:rPr>
          <w:rFonts w:ascii="Georgia" w:hAnsi="Georgia"/>
          <w:i/>
          <w:color w:val="004B96"/>
          <w:sz w:val="18"/>
          <w:szCs w:val="18"/>
        </w:rPr>
        <w:t>Tres C para determinar la elegibilidad</w:t>
      </w:r>
    </w:p>
    <w:p w14:paraId="150CF469" w14:textId="77777777" w:rsidR="008B5863" w:rsidRPr="008F0D50" w:rsidRDefault="001700E8">
      <w:pPr>
        <w:spacing w:before="74"/>
        <w:ind w:left="100"/>
        <w:rPr>
          <w:rFonts w:ascii="Verdana" w:eastAsia="Verdana" w:hAnsi="Verdana" w:cs="Verdana"/>
          <w:sz w:val="18"/>
          <w:szCs w:val="18"/>
        </w:rPr>
      </w:pPr>
      <w:r w:rsidRPr="008F0D50">
        <w:rPr>
          <w:rFonts w:ascii="Verdana" w:hAnsi="Verdana"/>
          <w:spacing w:val="-1"/>
          <w:sz w:val="18"/>
          <w:szCs w:val="18"/>
        </w:rPr>
        <w:t>1.   Capítulo que cumple con los requisitos de aptitud.</w:t>
      </w:r>
    </w:p>
    <w:p w14:paraId="2D092AB3" w14:textId="77777777" w:rsidR="008B5863" w:rsidRPr="008F0D50" w:rsidRDefault="008B5863">
      <w:pPr>
        <w:spacing w:before="3" w:line="100" w:lineRule="exact"/>
        <w:rPr>
          <w:sz w:val="18"/>
          <w:szCs w:val="18"/>
        </w:rPr>
      </w:pPr>
    </w:p>
    <w:p w14:paraId="53B7E49A" w14:textId="77777777" w:rsidR="008B5863" w:rsidRPr="008F0D50" w:rsidRDefault="001700E8">
      <w:pPr>
        <w:ind w:left="100"/>
        <w:rPr>
          <w:rFonts w:ascii="Verdana" w:eastAsia="Verdana" w:hAnsi="Verdana" w:cs="Verdana"/>
          <w:sz w:val="18"/>
          <w:szCs w:val="18"/>
        </w:rPr>
      </w:pPr>
      <w:r w:rsidRPr="008F0D50">
        <w:rPr>
          <w:rFonts w:ascii="Verdana" w:hAnsi="Verdana"/>
          <w:spacing w:val="-1"/>
          <w:sz w:val="18"/>
          <w:szCs w:val="18"/>
        </w:rPr>
        <w:t>2.   Cumple con el requisito de realizar una actividad relacionada con cada estándar.</w:t>
      </w:r>
    </w:p>
    <w:p w14:paraId="50C9BE0A" w14:textId="77777777" w:rsidR="008B5863" w:rsidRPr="008F0D50" w:rsidRDefault="008B5863">
      <w:pPr>
        <w:spacing w:before="3" w:line="100" w:lineRule="exact"/>
        <w:rPr>
          <w:sz w:val="18"/>
          <w:szCs w:val="18"/>
        </w:rPr>
      </w:pPr>
    </w:p>
    <w:p w14:paraId="668C5428" w14:textId="77777777" w:rsidR="008B5863" w:rsidRPr="008F0D50" w:rsidRDefault="001700E8">
      <w:pPr>
        <w:ind w:left="100"/>
        <w:rPr>
          <w:rFonts w:ascii="Verdana" w:eastAsia="Verdana" w:hAnsi="Verdana" w:cs="Verdana"/>
          <w:sz w:val="18"/>
          <w:szCs w:val="18"/>
        </w:rPr>
      </w:pPr>
      <w:r w:rsidRPr="008F0D50">
        <w:rPr>
          <w:rFonts w:ascii="Verdana" w:hAnsi="Verdana"/>
          <w:spacing w:val="-1"/>
          <w:sz w:val="18"/>
          <w:szCs w:val="18"/>
        </w:rPr>
        <w:t>3.   Completó la solicitud.</w:t>
      </w:r>
    </w:p>
    <w:p w14:paraId="30856A29" w14:textId="77777777" w:rsidR="008B5863" w:rsidRPr="008F0D50" w:rsidRDefault="008B5863">
      <w:pPr>
        <w:spacing w:before="14" w:line="220" w:lineRule="exact"/>
        <w:rPr>
          <w:sz w:val="18"/>
          <w:szCs w:val="18"/>
        </w:rPr>
      </w:pPr>
    </w:p>
    <w:p w14:paraId="09466264" w14:textId="77777777" w:rsidR="008B5863" w:rsidRPr="008F0D50" w:rsidRDefault="001700E8">
      <w:pPr>
        <w:ind w:left="100"/>
        <w:rPr>
          <w:rFonts w:ascii="Georgia" w:eastAsia="Georgia" w:hAnsi="Georgia" w:cs="Georgia"/>
          <w:sz w:val="18"/>
          <w:szCs w:val="18"/>
        </w:rPr>
      </w:pPr>
      <w:r w:rsidRPr="008F0D50">
        <w:rPr>
          <w:rFonts w:ascii="Georgia" w:hAnsi="Georgia"/>
          <w:i/>
          <w:color w:val="004B96"/>
          <w:spacing w:val="2"/>
          <w:sz w:val="18"/>
          <w:szCs w:val="18"/>
        </w:rPr>
        <w:t>Razones para aplicar</w:t>
      </w:r>
    </w:p>
    <w:p w14:paraId="6C395258" w14:textId="77777777" w:rsidR="008B5863" w:rsidRPr="008F0D50" w:rsidRDefault="001700E8">
      <w:pPr>
        <w:spacing w:before="78"/>
        <w:ind w:left="100"/>
        <w:rPr>
          <w:rFonts w:ascii="Verdana" w:eastAsia="Verdana" w:hAnsi="Verdana" w:cs="Verdana"/>
          <w:sz w:val="18"/>
          <w:szCs w:val="18"/>
        </w:rPr>
      </w:pPr>
      <w:r w:rsidRPr="008F0D50">
        <w:rPr>
          <w:rFonts w:ascii="Verdana" w:hAnsi="Verdana"/>
          <w:sz w:val="18"/>
          <w:szCs w:val="18"/>
        </w:rPr>
        <w:t>•    Informar al público sobre los logros del capítulo.</w:t>
      </w:r>
    </w:p>
    <w:p w14:paraId="6E18E6C3" w14:textId="77777777" w:rsidR="008B5863" w:rsidRPr="008F0D50" w:rsidRDefault="008B5863">
      <w:pPr>
        <w:spacing w:before="4" w:line="100" w:lineRule="exact"/>
        <w:rPr>
          <w:sz w:val="18"/>
          <w:szCs w:val="18"/>
        </w:rPr>
      </w:pPr>
    </w:p>
    <w:p w14:paraId="4C59BD27" w14:textId="77777777" w:rsidR="008B5863" w:rsidRPr="008F0D50" w:rsidRDefault="001700E8">
      <w:pPr>
        <w:ind w:left="100"/>
        <w:rPr>
          <w:rFonts w:ascii="Verdana" w:eastAsia="Verdana" w:hAnsi="Verdana" w:cs="Verdana"/>
          <w:sz w:val="18"/>
          <w:szCs w:val="18"/>
        </w:rPr>
      </w:pPr>
      <w:r w:rsidRPr="008F0D50">
        <w:rPr>
          <w:rFonts w:ascii="Verdana" w:hAnsi="Verdana"/>
          <w:sz w:val="18"/>
          <w:szCs w:val="18"/>
        </w:rPr>
        <w:t>•    Recibir reconocimiento por los esfuerzos de los miembros del capítulo.</w:t>
      </w:r>
    </w:p>
    <w:p w14:paraId="29BA53D1" w14:textId="77777777" w:rsidR="008B5863" w:rsidRPr="008F0D50" w:rsidRDefault="008B5863">
      <w:pPr>
        <w:spacing w:before="3" w:line="100" w:lineRule="exact"/>
        <w:rPr>
          <w:sz w:val="18"/>
          <w:szCs w:val="18"/>
        </w:rPr>
      </w:pPr>
    </w:p>
    <w:p w14:paraId="6C2E39D0" w14:textId="77777777" w:rsidR="008B5863" w:rsidRPr="008F0D50" w:rsidRDefault="001700E8">
      <w:pPr>
        <w:ind w:left="100"/>
        <w:rPr>
          <w:rFonts w:ascii="Verdana" w:eastAsia="Verdana" w:hAnsi="Verdana" w:cs="Verdana"/>
          <w:sz w:val="18"/>
          <w:szCs w:val="18"/>
        </w:rPr>
      </w:pPr>
      <w:r w:rsidRPr="008F0D50">
        <w:rPr>
          <w:rFonts w:ascii="Verdana" w:hAnsi="Verdana"/>
          <w:sz w:val="18"/>
          <w:szCs w:val="18"/>
        </w:rPr>
        <w:t>•    Desarrollar el sentido de orgullo en su capítulo.</w:t>
      </w:r>
    </w:p>
    <w:p w14:paraId="446CC5F1" w14:textId="77777777" w:rsidR="008B5863" w:rsidRPr="008F0D50" w:rsidRDefault="008B5863">
      <w:pPr>
        <w:spacing w:before="17" w:line="280" w:lineRule="exact"/>
        <w:rPr>
          <w:sz w:val="18"/>
          <w:szCs w:val="18"/>
        </w:rPr>
      </w:pPr>
    </w:p>
    <w:p w14:paraId="1BF27F40" w14:textId="77777777" w:rsidR="008B5863" w:rsidRPr="008F0D50" w:rsidRDefault="001700E8">
      <w:pPr>
        <w:ind w:left="100"/>
        <w:rPr>
          <w:rFonts w:ascii="Georgia" w:eastAsia="Georgia" w:hAnsi="Georgia" w:cs="Georgia"/>
          <w:sz w:val="18"/>
          <w:szCs w:val="18"/>
        </w:rPr>
      </w:pPr>
      <w:r w:rsidRPr="008F0D50">
        <w:rPr>
          <w:rFonts w:ascii="Georgia" w:hAnsi="Georgia"/>
          <w:i/>
          <w:color w:val="004B96"/>
          <w:spacing w:val="-1"/>
          <w:sz w:val="18"/>
          <w:szCs w:val="18"/>
        </w:rPr>
        <w:t>Premios disponibles a nivel estatal</w:t>
      </w:r>
    </w:p>
    <w:p w14:paraId="410885C7" w14:textId="77777777" w:rsidR="008B5863" w:rsidRPr="008F0D50" w:rsidRDefault="001700E8">
      <w:pPr>
        <w:spacing w:before="6"/>
        <w:ind w:left="100"/>
        <w:rPr>
          <w:rFonts w:ascii="Verdana" w:eastAsia="Verdana" w:hAnsi="Verdana" w:cs="Verdana"/>
          <w:sz w:val="18"/>
          <w:szCs w:val="18"/>
        </w:rPr>
      </w:pPr>
      <w:r w:rsidRPr="008F0D50">
        <w:rPr>
          <w:rFonts w:ascii="Verdana" w:hAnsi="Verdana"/>
          <w:b/>
          <w:color w:val="070909"/>
          <w:sz w:val="18"/>
          <w:szCs w:val="18"/>
        </w:rPr>
        <w:t>Premio del Capítulo Superior del Estado</w:t>
      </w:r>
    </w:p>
    <w:p w14:paraId="7F0100BA" w14:textId="77777777" w:rsidR="008B5863" w:rsidRPr="008F0D50" w:rsidRDefault="001700E8">
      <w:pPr>
        <w:spacing w:before="12" w:line="254" w:lineRule="auto"/>
        <w:ind w:left="100" w:right="75"/>
        <w:rPr>
          <w:rFonts w:ascii="Verdana" w:eastAsia="Verdana" w:hAnsi="Verdana" w:cs="Verdana"/>
          <w:sz w:val="18"/>
          <w:szCs w:val="18"/>
        </w:rPr>
      </w:pPr>
      <w:r w:rsidRPr="008F0D50">
        <w:rPr>
          <w:rFonts w:ascii="Verdana" w:hAnsi="Verdana"/>
          <w:color w:val="070909"/>
          <w:spacing w:val="-1"/>
          <w:sz w:val="18"/>
          <w:szCs w:val="18"/>
        </w:rPr>
        <w:t>Cada capítulo que cumpla con los estándares mínimos de calidad del capítulo y complete el Formulario I, calificará como un capítulo superior del estado. Para hacer esto, los capítulos deben realizar una actividad relacionada con cada estándar de calidad, además de cumplir con los criterios mínimos descritos en los NQCS.</w:t>
      </w:r>
    </w:p>
    <w:p w14:paraId="6485CCD0" w14:textId="77777777" w:rsidR="008B5863" w:rsidRPr="008F0D50" w:rsidRDefault="008B5863">
      <w:pPr>
        <w:spacing w:before="6" w:line="200" w:lineRule="exact"/>
        <w:rPr>
          <w:sz w:val="18"/>
          <w:szCs w:val="18"/>
        </w:rPr>
      </w:pPr>
    </w:p>
    <w:p w14:paraId="7C0F4178" w14:textId="77777777" w:rsidR="008B5863" w:rsidRPr="008F0D50" w:rsidRDefault="001700E8">
      <w:pPr>
        <w:ind w:left="100"/>
        <w:rPr>
          <w:rFonts w:ascii="Verdana" w:eastAsia="Verdana" w:hAnsi="Verdana" w:cs="Verdana"/>
          <w:sz w:val="18"/>
          <w:szCs w:val="18"/>
        </w:rPr>
      </w:pPr>
      <w:r w:rsidRPr="008F0D50">
        <w:rPr>
          <w:rFonts w:ascii="Verdana" w:hAnsi="Verdana"/>
          <w:b/>
          <w:color w:val="070909"/>
          <w:sz w:val="18"/>
          <w:szCs w:val="18"/>
        </w:rPr>
        <w:t>Premios estatales de oro, plata o bronce</w:t>
      </w:r>
    </w:p>
    <w:p w14:paraId="704F86BC" w14:textId="77777777" w:rsidR="008B5863" w:rsidRPr="008F0D50" w:rsidRDefault="001700E8">
      <w:pPr>
        <w:spacing w:before="12" w:line="254" w:lineRule="auto"/>
        <w:ind w:left="100" w:right="95"/>
        <w:rPr>
          <w:rFonts w:ascii="Verdana" w:eastAsia="Verdana" w:hAnsi="Verdana" w:cs="Verdana"/>
          <w:sz w:val="18"/>
          <w:szCs w:val="18"/>
        </w:rPr>
      </w:pPr>
      <w:r w:rsidRPr="008F0D50">
        <w:rPr>
          <w:rFonts w:ascii="Verdana" w:hAnsi="Verdana"/>
          <w:color w:val="070909"/>
          <w:spacing w:val="2"/>
          <w:sz w:val="18"/>
          <w:szCs w:val="18"/>
        </w:rPr>
        <w:t>Para competir por premios estatales de oro, plata o bronce, los capítulos deben calificar para el premio del capítulo superior y completar el Formulario II. Los capítulos usan el Formulario II para informar metas, planes de acción y resultados/evaluación de tres actividades para cada división. Los jueces estatales clasifican los capítulos como oro, plata o bronce según la rúbrica.</w:t>
      </w:r>
    </w:p>
    <w:p w14:paraId="35F0DB19" w14:textId="77777777" w:rsidR="008B5863" w:rsidRPr="008F0D50" w:rsidRDefault="008B5863">
      <w:pPr>
        <w:spacing w:before="2" w:line="220" w:lineRule="exact"/>
        <w:rPr>
          <w:sz w:val="18"/>
          <w:szCs w:val="18"/>
        </w:rPr>
      </w:pPr>
    </w:p>
    <w:p w14:paraId="74123136" w14:textId="77777777" w:rsidR="008B5863" w:rsidRPr="008F0D50" w:rsidRDefault="001700E8">
      <w:pPr>
        <w:ind w:left="100"/>
        <w:rPr>
          <w:rFonts w:ascii="Georgia" w:eastAsia="Georgia" w:hAnsi="Georgia" w:cs="Georgia"/>
          <w:sz w:val="18"/>
          <w:szCs w:val="18"/>
        </w:rPr>
      </w:pPr>
      <w:r w:rsidRPr="008F0D50">
        <w:rPr>
          <w:rFonts w:ascii="Georgia" w:hAnsi="Georgia"/>
          <w:i/>
          <w:color w:val="004B96"/>
          <w:spacing w:val="-1"/>
          <w:sz w:val="18"/>
          <w:szCs w:val="18"/>
        </w:rPr>
        <w:t>Premios disponibles a nivel nacional</w:t>
      </w:r>
    </w:p>
    <w:p w14:paraId="78F6CA5E" w14:textId="77777777" w:rsidR="008B5863" w:rsidRPr="008F0D50" w:rsidRDefault="001700E8">
      <w:pPr>
        <w:spacing w:before="3" w:line="200" w:lineRule="exact"/>
        <w:ind w:left="100" w:right="218"/>
        <w:rPr>
          <w:rFonts w:ascii="Verdana" w:eastAsia="Verdana" w:hAnsi="Verdana" w:cs="Verdana"/>
          <w:sz w:val="18"/>
          <w:szCs w:val="18"/>
        </w:rPr>
      </w:pPr>
      <w:r w:rsidRPr="008F0D50">
        <w:rPr>
          <w:rFonts w:ascii="Verdana" w:hAnsi="Verdana"/>
          <w:color w:val="070909"/>
          <w:spacing w:val="-2"/>
          <w:sz w:val="18"/>
          <w:szCs w:val="18"/>
        </w:rPr>
        <w:t>Los capítulos clasificados con oro a nivel estatal pueden competir por premios nacionales. La cantidad de solicitudes que puede presentar cada estado depende de la cantidad total de capítulos en el estado. Los estados pueden enviar tres solicitudes para el premio de oro o el equivalente al 10% de la cantidad total de capítulos en el estado. Por ejemplo, un estado con 150 capítulos puede enviar 15 solicitudes para el premio de oro. La cantidad de solicitudes que puede presentar un estado se confirmará en enero antes de que comiencen las evaluaciones estatales.</w:t>
      </w:r>
    </w:p>
    <w:p w14:paraId="2EBE6BC4" w14:textId="77777777" w:rsidR="008B5863" w:rsidRPr="008F0D50" w:rsidRDefault="008B5863">
      <w:pPr>
        <w:spacing w:before="12" w:line="200" w:lineRule="exact"/>
        <w:rPr>
          <w:sz w:val="18"/>
          <w:szCs w:val="18"/>
        </w:rPr>
      </w:pPr>
    </w:p>
    <w:p w14:paraId="5A38FC2B" w14:textId="77777777" w:rsidR="008B5863" w:rsidRPr="008F0D50" w:rsidRDefault="001700E8">
      <w:pPr>
        <w:spacing w:line="200" w:lineRule="exact"/>
        <w:ind w:left="100" w:right="650"/>
        <w:rPr>
          <w:rFonts w:ascii="Verdana" w:eastAsia="Verdana" w:hAnsi="Verdana" w:cs="Verdana"/>
          <w:sz w:val="18"/>
          <w:szCs w:val="18"/>
        </w:rPr>
      </w:pPr>
      <w:r w:rsidRPr="008F0D50">
        <w:rPr>
          <w:rFonts w:ascii="Verdana" w:hAnsi="Verdana"/>
          <w:sz w:val="18"/>
          <w:szCs w:val="18"/>
        </w:rPr>
        <w:t>Los premios se entregarán a los capítulos según su calificación. Los premios son patrocinados por la Fundación Nacional FFA.</w:t>
      </w:r>
    </w:p>
    <w:p w14:paraId="572EDFC7" w14:textId="77777777" w:rsidR="008B5863" w:rsidRPr="008F0D50" w:rsidRDefault="008B5863">
      <w:pPr>
        <w:spacing w:before="6" w:line="180" w:lineRule="exact"/>
        <w:rPr>
          <w:sz w:val="18"/>
          <w:szCs w:val="18"/>
        </w:rPr>
      </w:pPr>
    </w:p>
    <w:p w14:paraId="3C4BAD2F" w14:textId="77777777" w:rsidR="008B5863" w:rsidRPr="008F0D50" w:rsidRDefault="001700E8">
      <w:pPr>
        <w:ind w:left="100"/>
        <w:rPr>
          <w:rFonts w:ascii="Verdana" w:eastAsia="Verdana" w:hAnsi="Verdana" w:cs="Verdana"/>
          <w:sz w:val="18"/>
          <w:szCs w:val="18"/>
        </w:rPr>
      </w:pPr>
      <w:r w:rsidRPr="008F0D50">
        <w:rPr>
          <w:rFonts w:ascii="Verdana" w:hAnsi="Verdana"/>
          <w:b/>
          <w:color w:val="070909"/>
          <w:spacing w:val="2"/>
          <w:sz w:val="18"/>
          <w:szCs w:val="18"/>
        </w:rPr>
        <w:t>Premios Nacionales de 1, 2 y 3 Estrellas</w:t>
      </w:r>
    </w:p>
    <w:p w14:paraId="3E3FC063" w14:textId="77777777" w:rsidR="008B5863" w:rsidRPr="008F0D50" w:rsidRDefault="001700E8">
      <w:pPr>
        <w:spacing w:line="200" w:lineRule="exact"/>
        <w:ind w:left="100"/>
        <w:rPr>
          <w:rFonts w:ascii="Verdana" w:eastAsia="Verdana" w:hAnsi="Verdana" w:cs="Verdana"/>
          <w:sz w:val="18"/>
          <w:szCs w:val="18"/>
        </w:rPr>
      </w:pPr>
      <w:r w:rsidRPr="008F0D50">
        <w:rPr>
          <w:rFonts w:ascii="Verdana" w:hAnsi="Verdana"/>
          <w:color w:val="070909"/>
          <w:spacing w:val="2"/>
          <w:position w:val="-1"/>
          <w:sz w:val="18"/>
          <w:szCs w:val="18"/>
        </w:rPr>
        <w:t xml:space="preserve">A nivel nacional, los jueces califican los capítulos como </w:t>
      </w:r>
      <w:r w:rsidR="00FD6F26" w:rsidRPr="008F0D50">
        <w:rPr>
          <w:rFonts w:ascii="Verdana" w:hAnsi="Verdana"/>
          <w:color w:val="070909"/>
          <w:spacing w:val="2"/>
          <w:position w:val="-1"/>
          <w:sz w:val="18"/>
          <w:szCs w:val="18"/>
        </w:rPr>
        <w:t>una estrella, dos estrellas o tres</w:t>
      </w:r>
      <w:r w:rsidRPr="008F0D50">
        <w:rPr>
          <w:rFonts w:ascii="Verdana" w:hAnsi="Verdana"/>
          <w:color w:val="070909"/>
          <w:spacing w:val="2"/>
          <w:position w:val="-1"/>
          <w:sz w:val="18"/>
          <w:szCs w:val="18"/>
        </w:rPr>
        <w:t xml:space="preserve"> estrella</w:t>
      </w:r>
      <w:r w:rsidR="00FD6F26" w:rsidRPr="008F0D50">
        <w:rPr>
          <w:rFonts w:ascii="Verdana" w:hAnsi="Verdana"/>
          <w:color w:val="070909"/>
          <w:spacing w:val="2"/>
          <w:position w:val="-1"/>
          <w:sz w:val="18"/>
          <w:szCs w:val="18"/>
        </w:rPr>
        <w:t>s</w:t>
      </w:r>
      <w:r w:rsidRPr="008F0D50">
        <w:rPr>
          <w:rFonts w:ascii="Verdana" w:hAnsi="Verdana"/>
          <w:color w:val="070909"/>
          <w:spacing w:val="2"/>
          <w:position w:val="-1"/>
          <w:sz w:val="18"/>
          <w:szCs w:val="18"/>
        </w:rPr>
        <w:t>.</w:t>
      </w:r>
    </w:p>
    <w:p w14:paraId="2EC4676A" w14:textId="77777777" w:rsidR="008B5863" w:rsidRPr="008F0D50" w:rsidRDefault="008B5863">
      <w:pPr>
        <w:spacing w:line="200" w:lineRule="exact"/>
        <w:rPr>
          <w:sz w:val="18"/>
          <w:szCs w:val="18"/>
        </w:rPr>
      </w:pPr>
    </w:p>
    <w:p w14:paraId="3FC011FE" w14:textId="77777777" w:rsidR="008B5863" w:rsidRPr="008F0D50" w:rsidRDefault="008B5863">
      <w:pPr>
        <w:spacing w:before="17" w:line="200" w:lineRule="exact"/>
        <w:rPr>
          <w:sz w:val="18"/>
          <w:szCs w:val="18"/>
        </w:rPr>
      </w:pPr>
    </w:p>
    <w:p w14:paraId="467F17DD" w14:textId="77777777" w:rsidR="008B5863" w:rsidRPr="008F0D50" w:rsidRDefault="001700E8">
      <w:pPr>
        <w:ind w:left="100"/>
        <w:rPr>
          <w:rFonts w:ascii="Verdana" w:eastAsia="Verdana" w:hAnsi="Verdana" w:cs="Verdana"/>
          <w:sz w:val="18"/>
          <w:szCs w:val="18"/>
        </w:rPr>
      </w:pPr>
      <w:r w:rsidRPr="008F0D50">
        <w:rPr>
          <w:rFonts w:ascii="Verdana" w:hAnsi="Verdana"/>
          <w:b/>
          <w:color w:val="070909"/>
          <w:spacing w:val="2"/>
          <w:sz w:val="18"/>
          <w:szCs w:val="18"/>
        </w:rPr>
        <w:t>Premios para secciones de primer nivel</w:t>
      </w:r>
    </w:p>
    <w:p w14:paraId="14C343EB" w14:textId="77777777" w:rsidR="008B5863" w:rsidRPr="008F0D50" w:rsidRDefault="001700E8">
      <w:pPr>
        <w:ind w:left="100" w:right="284"/>
        <w:rPr>
          <w:rFonts w:ascii="Verdana" w:eastAsia="Verdana" w:hAnsi="Verdana" w:cs="Verdana"/>
          <w:sz w:val="17"/>
          <w:szCs w:val="17"/>
        </w:rPr>
        <w:sectPr w:rsidR="008B5863" w:rsidRPr="008F0D50">
          <w:pgSz w:w="12240" w:h="15840"/>
          <w:pgMar w:top="500" w:right="1340" w:bottom="280" w:left="1340" w:header="311" w:footer="0" w:gutter="0"/>
          <w:cols w:space="720"/>
        </w:sectPr>
      </w:pPr>
      <w:r w:rsidRPr="008F0D50">
        <w:rPr>
          <w:rFonts w:ascii="Verdana" w:hAnsi="Verdana"/>
          <w:color w:val="070909"/>
          <w:spacing w:val="2"/>
          <w:sz w:val="18"/>
          <w:szCs w:val="18"/>
        </w:rPr>
        <w:t xml:space="preserve">El nivel nacional también reconoce a los capítulos principales con actividades innovadoras en cada división: líderes en crecimiento, desarrollo de comunidades y fortalecimiento de la agricultura. De los 10 primeros en cada división, se elegirá un capítulo principal en cada división. Solo los capítulos de tres estrellas califican para recibir los premios </w:t>
      </w:r>
      <w:r w:rsidR="00B10A55" w:rsidRPr="008F0D50">
        <w:rPr>
          <w:rFonts w:ascii="Verdana" w:hAnsi="Verdana"/>
          <w:color w:val="070909"/>
          <w:spacing w:val="2"/>
          <w:sz w:val="18"/>
          <w:szCs w:val="18"/>
        </w:rPr>
        <w:t>de</w:t>
      </w:r>
      <w:r w:rsidRPr="008F0D50">
        <w:rPr>
          <w:rFonts w:ascii="Verdana" w:hAnsi="Verdana"/>
          <w:color w:val="070909"/>
          <w:spacing w:val="2"/>
          <w:sz w:val="18"/>
          <w:szCs w:val="18"/>
        </w:rPr>
        <w:t xml:space="preserve"> capítulos principales.</w:t>
      </w:r>
    </w:p>
    <w:p w14:paraId="22113E8D" w14:textId="77777777" w:rsidR="008B5863" w:rsidRPr="008F0D50" w:rsidRDefault="008B5863">
      <w:pPr>
        <w:spacing w:before="5" w:line="180" w:lineRule="exact"/>
        <w:rPr>
          <w:sz w:val="18"/>
          <w:szCs w:val="18"/>
        </w:rPr>
      </w:pPr>
    </w:p>
    <w:p w14:paraId="0A997933" w14:textId="77777777" w:rsidR="008B5863" w:rsidRPr="008F0D50" w:rsidRDefault="008B5863">
      <w:pPr>
        <w:spacing w:line="200" w:lineRule="exact"/>
      </w:pPr>
    </w:p>
    <w:p w14:paraId="3CCB4210" w14:textId="77777777" w:rsidR="008B5863" w:rsidRPr="008F0D50" w:rsidRDefault="001700E8">
      <w:pPr>
        <w:spacing w:before="38"/>
        <w:ind w:left="100"/>
        <w:rPr>
          <w:rFonts w:ascii="Verdana" w:eastAsia="Verdana" w:hAnsi="Verdana" w:cs="Verdana"/>
          <w:sz w:val="17"/>
          <w:szCs w:val="17"/>
        </w:rPr>
      </w:pPr>
      <w:r w:rsidRPr="008F0D50">
        <w:rPr>
          <w:rFonts w:ascii="Verdana" w:hAnsi="Verdana"/>
          <w:b/>
          <w:color w:val="070909"/>
          <w:spacing w:val="-1"/>
          <w:sz w:val="17"/>
        </w:rPr>
        <w:t>Modelo de excelencia</w:t>
      </w:r>
    </w:p>
    <w:p w14:paraId="5CB243EA" w14:textId="77777777" w:rsidR="008B5863" w:rsidRPr="008F0D50" w:rsidRDefault="001700E8">
      <w:pPr>
        <w:spacing w:before="12" w:line="254" w:lineRule="auto"/>
        <w:ind w:left="100" w:right="381"/>
        <w:rPr>
          <w:rFonts w:ascii="Verdana" w:eastAsia="Verdana" w:hAnsi="Verdana" w:cs="Verdana"/>
          <w:sz w:val="17"/>
          <w:szCs w:val="17"/>
        </w:rPr>
      </w:pPr>
      <w:r w:rsidRPr="008F0D50">
        <w:rPr>
          <w:rFonts w:ascii="Verdana" w:hAnsi="Verdana"/>
          <w:color w:val="070909"/>
          <w:spacing w:val="1"/>
          <w:sz w:val="17"/>
        </w:rPr>
        <w:t>Además de los 10 capítulos principales en las tres categorías de capítulos principales (un total de 30), se elegirán 10 capítulos de secundaria como capítulos modelo de excelencia. Estos capítulos Modelo de excelencia nacionales de la FFA exhiben cualidades ejemplares en todas las categorías de crecimiento de líderes, desarrollo de comunidades y fortalecimiento de la agricultura. Se elegirá un ganador nacional general entre los capítulos calificados como modelo de excelencia. Solo los capítulos de escuela secundaria de tres estrellas calificarán para obtener los premios de modelo de excelencia.</w:t>
      </w:r>
    </w:p>
    <w:p w14:paraId="3DE45B9F" w14:textId="77777777" w:rsidR="008B5863" w:rsidRPr="008F0D50" w:rsidRDefault="008B5863">
      <w:pPr>
        <w:spacing w:before="7" w:line="200" w:lineRule="exact"/>
      </w:pPr>
    </w:p>
    <w:p w14:paraId="7C9BC703" w14:textId="77777777" w:rsidR="008B5863" w:rsidRPr="008F0D50" w:rsidRDefault="001700E8">
      <w:pPr>
        <w:ind w:left="100"/>
        <w:rPr>
          <w:rFonts w:ascii="Verdana" w:eastAsia="Verdana" w:hAnsi="Verdana" w:cs="Verdana"/>
          <w:sz w:val="17"/>
          <w:szCs w:val="17"/>
        </w:rPr>
      </w:pPr>
      <w:r w:rsidRPr="008F0D50">
        <w:rPr>
          <w:rFonts w:ascii="Verdana" w:hAnsi="Verdana"/>
          <w:b/>
          <w:color w:val="070909"/>
          <w:spacing w:val="-1"/>
          <w:sz w:val="17"/>
        </w:rPr>
        <w:t>Modelo de Excelencia de escuelas intermedias</w:t>
      </w:r>
    </w:p>
    <w:p w14:paraId="7F2EBFA3" w14:textId="77777777" w:rsidR="008B5863" w:rsidRPr="008F0D50" w:rsidRDefault="001700E8">
      <w:pPr>
        <w:spacing w:before="12" w:line="256" w:lineRule="auto"/>
        <w:ind w:left="100" w:right="137"/>
        <w:rPr>
          <w:rFonts w:ascii="Verdana" w:eastAsia="Verdana" w:hAnsi="Verdana" w:cs="Verdana"/>
          <w:sz w:val="17"/>
          <w:szCs w:val="17"/>
        </w:rPr>
      </w:pPr>
      <w:r w:rsidRPr="008F0D50">
        <w:rPr>
          <w:rFonts w:ascii="Verdana" w:hAnsi="Verdana"/>
          <w:color w:val="070909"/>
          <w:spacing w:val="2"/>
          <w:sz w:val="17"/>
        </w:rPr>
        <w:t xml:space="preserve">Habrá una división de escuelas intermedias por separado para que los capítulos califiquen para los premios modelo de excelencia. Cinco capítulos de escuelas intermedias serán </w:t>
      </w:r>
      <w:proofErr w:type="gramStart"/>
      <w:r w:rsidRPr="008F0D50">
        <w:rPr>
          <w:rFonts w:ascii="Verdana" w:hAnsi="Verdana"/>
          <w:color w:val="070909"/>
          <w:spacing w:val="2"/>
          <w:sz w:val="17"/>
        </w:rPr>
        <w:t>elegidos como</w:t>
      </w:r>
      <w:proofErr w:type="gramEnd"/>
      <w:r w:rsidRPr="008F0D50">
        <w:rPr>
          <w:rFonts w:ascii="Verdana" w:hAnsi="Verdana"/>
          <w:color w:val="070909"/>
          <w:spacing w:val="2"/>
          <w:sz w:val="17"/>
        </w:rPr>
        <w:t xml:space="preserve"> capítulos modelo de excelencia de escuelas intermedias. De estos cinco capítulos, se elegirá a un ganador principal como capítulo Modelo de Excelencia de Escuelas Intermedias de la Organización Nacional de la FFA. Solo los capítulos de escuela intermedia de tres estrellas calificarán para obtener los premios modelo de excelencia de escuelas intermedias.</w:t>
      </w:r>
    </w:p>
    <w:p w14:paraId="3F7AD2AA" w14:textId="77777777" w:rsidR="008B5863" w:rsidRPr="008F0D50" w:rsidRDefault="008B5863">
      <w:pPr>
        <w:spacing w:before="10" w:line="220" w:lineRule="exact"/>
        <w:rPr>
          <w:sz w:val="22"/>
          <w:szCs w:val="22"/>
        </w:rPr>
      </w:pPr>
    </w:p>
    <w:p w14:paraId="65F0A6BC" w14:textId="77777777" w:rsidR="008B5863" w:rsidRPr="008F0D50" w:rsidRDefault="001700E8">
      <w:pPr>
        <w:ind w:left="100"/>
        <w:rPr>
          <w:rFonts w:ascii="Georgia" w:eastAsia="Georgia" w:hAnsi="Georgia" w:cs="Georgia"/>
        </w:rPr>
      </w:pPr>
      <w:r w:rsidRPr="008F0D50">
        <w:rPr>
          <w:rFonts w:ascii="Georgia" w:hAnsi="Georgia"/>
          <w:i/>
          <w:color w:val="004B96"/>
          <w:spacing w:val="-1"/>
        </w:rPr>
        <w:t>Plazos para la solicitud</w:t>
      </w:r>
    </w:p>
    <w:p w14:paraId="5C39787A" w14:textId="77777777" w:rsidR="008B5863" w:rsidRPr="008F0D50" w:rsidRDefault="001700E8">
      <w:pPr>
        <w:spacing w:before="69"/>
        <w:ind w:left="110"/>
        <w:rPr>
          <w:rFonts w:ascii="Verdana" w:eastAsia="Verdana" w:hAnsi="Verdana" w:cs="Verdana"/>
          <w:sz w:val="17"/>
          <w:szCs w:val="17"/>
        </w:rPr>
      </w:pPr>
      <w:r w:rsidRPr="008F0D50">
        <w:rPr>
          <w:rFonts w:ascii="Verdana" w:hAnsi="Verdana"/>
          <w:i/>
          <w:sz w:val="17"/>
        </w:rPr>
        <w:t>Las solicitudes deben aprobarse en línea antes del 1.º de julio en la Organización Nacional de la FFA.</w:t>
      </w:r>
    </w:p>
    <w:p w14:paraId="23CFB5AA" w14:textId="77777777" w:rsidR="008B5863" w:rsidRPr="008F0D50" w:rsidRDefault="008B5863">
      <w:pPr>
        <w:spacing w:before="1" w:line="280" w:lineRule="exact"/>
        <w:rPr>
          <w:sz w:val="28"/>
          <w:szCs w:val="28"/>
        </w:rPr>
      </w:pPr>
    </w:p>
    <w:p w14:paraId="72791053" w14:textId="77777777" w:rsidR="008B5863" w:rsidRPr="008F0D50" w:rsidRDefault="001700E8">
      <w:pPr>
        <w:spacing w:line="255" w:lineRule="auto"/>
        <w:ind w:left="100" w:right="180" w:firstLine="10"/>
        <w:rPr>
          <w:rFonts w:ascii="Verdana" w:eastAsia="Verdana" w:hAnsi="Verdana" w:cs="Verdana"/>
          <w:sz w:val="17"/>
          <w:szCs w:val="17"/>
        </w:rPr>
        <w:sectPr w:rsidR="008B5863" w:rsidRPr="008F0D50">
          <w:pgSz w:w="12240" w:h="15840"/>
          <w:pgMar w:top="500" w:right="1320" w:bottom="280" w:left="1340" w:header="311" w:footer="0" w:gutter="0"/>
          <w:cols w:space="720"/>
        </w:sectPr>
      </w:pPr>
      <w:r w:rsidRPr="008F0D50">
        <w:rPr>
          <w:rFonts w:ascii="Verdana" w:hAnsi="Verdana"/>
          <w:sz w:val="17"/>
        </w:rPr>
        <w:t xml:space="preserve">Las solicitudes deben enviarse a los </w:t>
      </w:r>
      <w:r w:rsidR="008F0D50">
        <w:rPr>
          <w:rFonts w:ascii="Verdana" w:hAnsi="Verdana"/>
          <w:sz w:val="17"/>
        </w:rPr>
        <w:t>oficiales</w:t>
      </w:r>
      <w:r w:rsidRPr="008F0D50">
        <w:rPr>
          <w:rFonts w:ascii="Verdana" w:hAnsi="Verdana"/>
          <w:sz w:val="17"/>
        </w:rPr>
        <w:t xml:space="preserve"> estatales de la FFA de acuerdo con las políticas establecidas por la asociación estatal de la FFA para la evaluación. Los informes deben enviarse solo en la solicitud oficial, que se encuentra en el Centro de Solicitudes en</w:t>
      </w:r>
      <w:r w:rsidRPr="008F0D50">
        <w:rPr>
          <w:rFonts w:ascii="Verdana" w:hAnsi="Verdana"/>
          <w:color w:val="0462C1"/>
          <w:spacing w:val="-55"/>
          <w:sz w:val="17"/>
        </w:rPr>
        <w:t xml:space="preserve"> </w:t>
      </w:r>
      <w:hyperlink r:id="rId24">
        <w:r w:rsidRPr="008F0D50">
          <w:rPr>
            <w:rFonts w:ascii="Verdana" w:hAnsi="Verdana"/>
            <w:color w:val="0462C1"/>
            <w:spacing w:val="-1"/>
            <w:sz w:val="17"/>
            <w:u w:val="single" w:color="0462C1"/>
          </w:rPr>
          <w:t>FFA.org</w:t>
        </w:r>
        <w:r w:rsidRPr="008F0D50">
          <w:rPr>
            <w:rFonts w:ascii="Verdana" w:hAnsi="Verdana"/>
            <w:color w:val="000000"/>
            <w:sz w:val="17"/>
          </w:rPr>
          <w:t>. P</w:t>
        </w:r>
      </w:hyperlink>
      <w:r w:rsidRPr="008F0D50">
        <w:rPr>
          <w:rFonts w:ascii="Verdana" w:hAnsi="Verdana"/>
          <w:color w:val="000000"/>
          <w:sz w:val="17"/>
        </w:rPr>
        <w:t xml:space="preserve">ara determinar la fecha límite en su estado, consulte a su asesor estatal </w:t>
      </w:r>
      <w:proofErr w:type="gramStart"/>
      <w:r w:rsidRPr="008F0D50">
        <w:rPr>
          <w:rFonts w:ascii="Verdana" w:hAnsi="Verdana"/>
          <w:color w:val="000000"/>
          <w:sz w:val="17"/>
        </w:rPr>
        <w:t>o  a</w:t>
      </w:r>
      <w:proofErr w:type="gramEnd"/>
      <w:r w:rsidRPr="008F0D50">
        <w:rPr>
          <w:rFonts w:ascii="Verdana" w:hAnsi="Verdana"/>
          <w:color w:val="000000"/>
          <w:sz w:val="17"/>
        </w:rPr>
        <w:t xml:space="preserve"> los </w:t>
      </w:r>
      <w:r w:rsidR="008F0D50">
        <w:rPr>
          <w:rFonts w:ascii="Verdana" w:hAnsi="Verdana"/>
          <w:color w:val="000000"/>
          <w:sz w:val="17"/>
        </w:rPr>
        <w:t>oficiales</w:t>
      </w:r>
      <w:r w:rsidRPr="008F0D50">
        <w:rPr>
          <w:rFonts w:ascii="Verdana" w:hAnsi="Verdana"/>
          <w:color w:val="000000"/>
          <w:sz w:val="17"/>
        </w:rPr>
        <w:t xml:space="preserve"> estatales de la FFA. Los plazos de solicitud varían de un estado a otro. Las solicitudes deben enviarse a la asociación estatal de la FFA para su aprobación y el asesor del capítulo local debe certificar si es adecuada. Los capítulos que soliciten la consideración de estrella nacional deben presentar tanto el Formulario I como el Formulario II. Los estados pueden optar por enviar sus solicitudes con un orden de clasificación preferido y, de ser así, la evaluación nacional de la FFA y las clasificaciones estrella no reemplazarán a las clasificaciones estatales.</w:t>
      </w:r>
    </w:p>
    <w:p w14:paraId="29742AA1" w14:textId="77777777" w:rsidR="008B5863" w:rsidRPr="008F0D50" w:rsidRDefault="008B5863">
      <w:pPr>
        <w:spacing w:before="4" w:line="180" w:lineRule="exact"/>
        <w:rPr>
          <w:sz w:val="19"/>
          <w:szCs w:val="19"/>
        </w:rPr>
      </w:pPr>
    </w:p>
    <w:p w14:paraId="68941A4F" w14:textId="77777777" w:rsidR="008B5863" w:rsidRPr="008F0D50" w:rsidRDefault="001700E8">
      <w:pPr>
        <w:spacing w:before="17"/>
        <w:ind w:left="100"/>
        <w:rPr>
          <w:rFonts w:ascii="Georgia" w:eastAsia="Georgia" w:hAnsi="Georgia" w:cs="Georgia"/>
          <w:sz w:val="38"/>
          <w:szCs w:val="38"/>
        </w:rPr>
      </w:pPr>
      <w:r w:rsidRPr="008F0D50">
        <w:rPr>
          <w:rFonts w:ascii="Georgia" w:hAnsi="Georgia"/>
          <w:b/>
          <w:color w:val="004B96"/>
          <w:sz w:val="38"/>
        </w:rPr>
        <w:t>Solicitud de premios</w:t>
      </w:r>
    </w:p>
    <w:p w14:paraId="14C22EE8" w14:textId="77777777" w:rsidR="008B5863" w:rsidRPr="008F0D50" w:rsidRDefault="008B5863">
      <w:pPr>
        <w:spacing w:before="16" w:line="220" w:lineRule="exact"/>
        <w:rPr>
          <w:sz w:val="22"/>
          <w:szCs w:val="22"/>
        </w:rPr>
      </w:pPr>
    </w:p>
    <w:p w14:paraId="788E2476" w14:textId="77777777" w:rsidR="008B5863" w:rsidRPr="008F0D50" w:rsidRDefault="001700E8">
      <w:pPr>
        <w:ind w:left="100"/>
        <w:rPr>
          <w:rFonts w:ascii="Georgia" w:eastAsia="Georgia" w:hAnsi="Georgia" w:cs="Georgia"/>
          <w:sz w:val="18"/>
          <w:szCs w:val="18"/>
        </w:rPr>
      </w:pPr>
      <w:r w:rsidRPr="008F0D50">
        <w:rPr>
          <w:rFonts w:ascii="Georgia" w:hAnsi="Georgia"/>
          <w:b/>
          <w:color w:val="DA291C"/>
          <w:spacing w:val="1"/>
          <w:sz w:val="18"/>
        </w:rPr>
        <w:t>PAUTAS PARA COMPLETAR LA SOLICITUD</w:t>
      </w:r>
    </w:p>
    <w:p w14:paraId="0019CD30" w14:textId="77777777" w:rsidR="008B5863" w:rsidRPr="008F0D50" w:rsidRDefault="008B5863">
      <w:pPr>
        <w:spacing w:before="4" w:line="180" w:lineRule="exact"/>
        <w:rPr>
          <w:sz w:val="18"/>
          <w:szCs w:val="18"/>
        </w:rPr>
      </w:pPr>
    </w:p>
    <w:p w14:paraId="78E169E6" w14:textId="77777777" w:rsidR="008B5863" w:rsidRPr="008F0D50" w:rsidRDefault="001700E8">
      <w:pPr>
        <w:ind w:left="100"/>
        <w:rPr>
          <w:rFonts w:ascii="Verdana" w:eastAsia="Verdana" w:hAnsi="Verdana" w:cs="Verdana"/>
          <w:sz w:val="17"/>
          <w:szCs w:val="17"/>
        </w:rPr>
      </w:pPr>
      <w:r w:rsidRPr="008F0D50">
        <w:rPr>
          <w:rFonts w:ascii="Verdana" w:hAnsi="Verdana"/>
          <w:sz w:val="17"/>
        </w:rPr>
        <w:t>•   Lea todas las instrucciones antes de comenzar.</w:t>
      </w:r>
    </w:p>
    <w:p w14:paraId="7AA896FC" w14:textId="77777777" w:rsidR="008B5863" w:rsidRPr="008F0D50" w:rsidRDefault="008B5863">
      <w:pPr>
        <w:spacing w:before="14" w:line="200" w:lineRule="exact"/>
      </w:pPr>
    </w:p>
    <w:p w14:paraId="30B547E5" w14:textId="77777777" w:rsidR="008B5863" w:rsidRPr="008F0D50" w:rsidRDefault="001700E8">
      <w:pPr>
        <w:tabs>
          <w:tab w:val="left" w:pos="460"/>
        </w:tabs>
        <w:spacing w:line="395" w:lineRule="auto"/>
        <w:ind w:left="461" w:right="276"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z w:val="17"/>
        </w:rPr>
        <w:t>Aunque algunos capítulos llevan a cabo varias actividades relacionadas con un solo estándar de calidad, cada actividad enumerada en el Formulario I y el Formulario II debe contener información sobre una actividad, y no de todas las actividades que realizó el capítulo que se relacionan con el estándar de calidad. Si un capítulo envía una página de actividad en el Formulario II con múltiples actividades incluidas, se evaluará una deducción de 25 puntos.</w:t>
      </w:r>
    </w:p>
    <w:p w14:paraId="3593E9E5" w14:textId="77777777" w:rsidR="008B5863" w:rsidRPr="008F0D50" w:rsidRDefault="001700E8">
      <w:pPr>
        <w:tabs>
          <w:tab w:val="left" w:pos="820"/>
        </w:tabs>
        <w:spacing w:before="92" w:line="394" w:lineRule="auto"/>
        <w:ind w:left="821" w:right="503"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1"/>
          <w:sz w:val="17"/>
        </w:rPr>
        <w:t>Si un capítulo escribió acerca de participar en conferencias de liderazgo e incluyó una convención nacional de la FFA, una Conferencia 212º y una capacitación en liderazgo para oficiales de capítulo, se aplicaría la deducción</w:t>
      </w:r>
      <w:r w:rsidRPr="008F0D50">
        <w:rPr>
          <w:rFonts w:ascii="Verdana" w:hAnsi="Verdana"/>
          <w:spacing w:val="2"/>
          <w:sz w:val="17"/>
        </w:rPr>
        <w:t>.</w:t>
      </w:r>
    </w:p>
    <w:p w14:paraId="0680B788" w14:textId="77777777" w:rsidR="008B5863" w:rsidRPr="008F0D50" w:rsidRDefault="001700E8">
      <w:pPr>
        <w:tabs>
          <w:tab w:val="left" w:pos="820"/>
        </w:tabs>
        <w:spacing w:before="88" w:line="396" w:lineRule="auto"/>
        <w:ind w:left="821" w:right="545"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1"/>
          <w:sz w:val="17"/>
        </w:rPr>
        <w:t>Si un capítulo escribió acerca de participar en una Conferencia 212º y cómo implementó los nuevos conocimientos cuando regresaron a casa, no se aplicaría ninguna deducción.</w:t>
      </w:r>
    </w:p>
    <w:p w14:paraId="130D9EDF" w14:textId="77777777" w:rsidR="008B5863" w:rsidRPr="008F0D50" w:rsidRDefault="001700E8">
      <w:pPr>
        <w:tabs>
          <w:tab w:val="left" w:pos="460"/>
        </w:tabs>
        <w:spacing w:before="86" w:line="397" w:lineRule="auto"/>
        <w:ind w:left="461" w:right="423"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z w:val="17"/>
        </w:rPr>
        <w:t>Algunos capítulos realizarán actividades relacionadas con más de un estándar. En tales casos, los miembros deben decidir el estándar de calidad más apropiado para la actividad.</w:t>
      </w:r>
    </w:p>
    <w:p w14:paraId="0C9488E9" w14:textId="77777777" w:rsidR="008B5863" w:rsidRPr="008F0D50" w:rsidRDefault="001700E8">
      <w:pPr>
        <w:tabs>
          <w:tab w:val="left" w:pos="460"/>
        </w:tabs>
        <w:spacing w:before="85" w:line="395" w:lineRule="auto"/>
        <w:ind w:left="461" w:right="198"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2"/>
          <w:sz w:val="17"/>
        </w:rPr>
        <w:t>Cuando los capítulos colaboran en una actividad, es aceptable que cada capítulo utilice la actividad en sus respectivas aplicaciones de capítulos nacionales; sin embargo, debe haber diferencias en las metas, planes de acción, etc., en función de la responsabilidad que asumió cada capítulo durante la actividad. Si la actividad de cada capítulo redactada en el Formulario II contiene los mismos objetivos, planes de acción o resultados y evaluación, se considerará una deducción de 25 puntos.</w:t>
      </w:r>
    </w:p>
    <w:p w14:paraId="39551974" w14:textId="77777777" w:rsidR="008B5863" w:rsidRPr="008F0D50" w:rsidRDefault="001700E8">
      <w:pPr>
        <w:tabs>
          <w:tab w:val="left" w:pos="460"/>
        </w:tabs>
        <w:spacing w:before="92" w:line="396" w:lineRule="auto"/>
        <w:ind w:left="461" w:right="687"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z w:val="17"/>
        </w:rPr>
        <w:t>Se debe completar una nueva solicitud cada año. Las solicitudes pueden incluir la misma actividad de años anteriores, pero las metas, los planes de acción y los resultados y la evaluación deben ser diferentes.</w:t>
      </w:r>
    </w:p>
    <w:p w14:paraId="10BE4392" w14:textId="77777777" w:rsidR="008B5863" w:rsidRPr="008F0D50" w:rsidRDefault="001700E8">
      <w:pPr>
        <w:spacing w:before="86"/>
        <w:ind w:left="100"/>
        <w:rPr>
          <w:rFonts w:ascii="Verdana" w:eastAsia="Verdana" w:hAnsi="Verdana" w:cs="Verdana"/>
          <w:sz w:val="17"/>
          <w:szCs w:val="17"/>
        </w:rPr>
      </w:pPr>
      <w:r w:rsidRPr="008F0D50">
        <w:rPr>
          <w:rFonts w:ascii="Verdana" w:hAnsi="Verdana"/>
          <w:sz w:val="17"/>
        </w:rPr>
        <w:t xml:space="preserve">•    Utilice la última versión de la </w:t>
      </w:r>
      <w:r w:rsidR="00B10A55" w:rsidRPr="008F0D50">
        <w:rPr>
          <w:rFonts w:ascii="Verdana" w:hAnsi="Verdana"/>
          <w:sz w:val="17"/>
        </w:rPr>
        <w:t>solicitud</w:t>
      </w:r>
      <w:r w:rsidRPr="008F0D50">
        <w:rPr>
          <w:rFonts w:ascii="Verdana" w:hAnsi="Verdana"/>
          <w:sz w:val="17"/>
        </w:rPr>
        <w:t xml:space="preserve"> que se encuentra en el Centro de Solicitudes en </w:t>
      </w:r>
      <w:r w:rsidRPr="008F0D50">
        <w:rPr>
          <w:rFonts w:ascii="Verdana" w:hAnsi="Verdana"/>
          <w:i/>
          <w:color w:val="004B96"/>
          <w:spacing w:val="-1"/>
          <w:w w:val="105"/>
          <w:sz w:val="17"/>
        </w:rPr>
        <w:t>FFA.org.</w:t>
      </w:r>
    </w:p>
    <w:p w14:paraId="6E32F601" w14:textId="77777777" w:rsidR="008B5863" w:rsidRPr="008F0D50" w:rsidRDefault="008B5863">
      <w:pPr>
        <w:spacing w:before="14" w:line="200" w:lineRule="exact"/>
      </w:pPr>
    </w:p>
    <w:p w14:paraId="34146685" w14:textId="77777777" w:rsidR="008B5863" w:rsidRPr="008F0D50" w:rsidRDefault="001700E8">
      <w:pPr>
        <w:tabs>
          <w:tab w:val="left" w:pos="460"/>
        </w:tabs>
        <w:spacing w:line="397" w:lineRule="auto"/>
        <w:ind w:left="461" w:right="1064"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z w:val="17"/>
        </w:rPr>
        <w:t>Revise la versión final de la solicitud antes de enviarla. Verifique dos veces para detectar errores ortográficos y gramaticales.</w:t>
      </w:r>
    </w:p>
    <w:p w14:paraId="0DADD45C" w14:textId="77777777" w:rsidR="008B5863" w:rsidRPr="008F0D50" w:rsidRDefault="001700E8">
      <w:pPr>
        <w:spacing w:before="86"/>
        <w:ind w:left="100"/>
        <w:rPr>
          <w:rFonts w:ascii="Verdana" w:eastAsia="Verdana" w:hAnsi="Verdana" w:cs="Verdana"/>
          <w:sz w:val="17"/>
          <w:szCs w:val="17"/>
        </w:rPr>
      </w:pPr>
      <w:r w:rsidRPr="008F0D50">
        <w:rPr>
          <w:rFonts w:ascii="Verdana" w:hAnsi="Verdana"/>
          <w:sz w:val="17"/>
        </w:rPr>
        <w:t>•    Use la tecla "</w:t>
      </w:r>
      <w:proofErr w:type="spellStart"/>
      <w:r w:rsidRPr="008F0D50">
        <w:rPr>
          <w:rFonts w:ascii="Verdana" w:hAnsi="Verdana"/>
          <w:sz w:val="17"/>
        </w:rPr>
        <w:t>Tab</w:t>
      </w:r>
      <w:proofErr w:type="spellEnd"/>
      <w:r w:rsidRPr="008F0D50">
        <w:rPr>
          <w:rFonts w:ascii="Verdana" w:hAnsi="Verdana"/>
          <w:sz w:val="17"/>
        </w:rPr>
        <w:t>" para ir a la siguiente celda que aceptará información en cualquier página de la solicitud.</w:t>
      </w:r>
    </w:p>
    <w:p w14:paraId="60B8914E" w14:textId="77777777" w:rsidR="008B5863" w:rsidRPr="008F0D50" w:rsidRDefault="008B5863">
      <w:pPr>
        <w:spacing w:before="18" w:line="200" w:lineRule="exact"/>
      </w:pPr>
    </w:p>
    <w:p w14:paraId="23AB4CE8" w14:textId="77777777" w:rsidR="008B5863" w:rsidRPr="008F0D50" w:rsidRDefault="001700E8">
      <w:pPr>
        <w:ind w:left="100"/>
        <w:rPr>
          <w:rFonts w:ascii="Verdana" w:eastAsia="Verdana" w:hAnsi="Verdana" w:cs="Verdana"/>
          <w:sz w:val="17"/>
          <w:szCs w:val="17"/>
        </w:rPr>
      </w:pPr>
      <w:r w:rsidRPr="008F0D50">
        <w:rPr>
          <w:rFonts w:ascii="Verdana" w:hAnsi="Verdana"/>
          <w:sz w:val="17"/>
        </w:rPr>
        <w:t>•    La solicitud guarda los cambios sobre la marcha.</w:t>
      </w:r>
    </w:p>
    <w:p w14:paraId="7DB22583" w14:textId="77777777" w:rsidR="008B5863" w:rsidRPr="008F0D50" w:rsidRDefault="001700E8">
      <w:pPr>
        <w:spacing w:before="90"/>
        <w:ind w:left="100"/>
        <w:rPr>
          <w:rFonts w:ascii="Georgia" w:eastAsia="Georgia" w:hAnsi="Georgia" w:cs="Georgia"/>
        </w:rPr>
      </w:pPr>
      <w:r w:rsidRPr="008F0D50">
        <w:rPr>
          <w:rFonts w:ascii="Georgia" w:hAnsi="Georgia"/>
          <w:i/>
          <w:color w:val="004B96"/>
          <w:spacing w:val="2"/>
        </w:rPr>
        <w:t>Otros procesos de envío (envío estatal o local)</w:t>
      </w:r>
    </w:p>
    <w:p w14:paraId="36560C80" w14:textId="77777777" w:rsidR="008B5863" w:rsidRPr="008F0D50" w:rsidRDefault="008B5863">
      <w:pPr>
        <w:spacing w:before="2" w:line="120" w:lineRule="exact"/>
        <w:rPr>
          <w:sz w:val="12"/>
          <w:szCs w:val="12"/>
        </w:rPr>
      </w:pPr>
    </w:p>
    <w:p w14:paraId="1E2A525C" w14:textId="77777777" w:rsidR="008B5863" w:rsidRPr="008F0D50" w:rsidRDefault="001700E8">
      <w:pPr>
        <w:tabs>
          <w:tab w:val="left" w:pos="460"/>
        </w:tabs>
        <w:spacing w:line="379" w:lineRule="auto"/>
        <w:ind w:left="461" w:right="177"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z w:val="17"/>
        </w:rPr>
        <w:t>Cualquier número de versión es aceptable en la portada y en las páginas de fotos. Los números de versión en todas las demás páginas deben ser los mismos en toda la solicitud en el momento del envío. Si los números de versión difieren en toda la solicitud, esta se clasificará como participante.</w:t>
      </w:r>
    </w:p>
    <w:p w14:paraId="58A64E50" w14:textId="77777777" w:rsidR="008B5863" w:rsidRPr="008F0D50" w:rsidRDefault="001700E8">
      <w:pPr>
        <w:tabs>
          <w:tab w:val="left" w:pos="460"/>
        </w:tabs>
        <w:spacing w:before="81" w:line="371" w:lineRule="auto"/>
        <w:ind w:left="461" w:right="256" w:hanging="360"/>
        <w:rPr>
          <w:rFonts w:ascii="Verdana" w:eastAsia="Verdana" w:hAnsi="Verdana" w:cs="Verdana"/>
          <w:sz w:val="17"/>
          <w:szCs w:val="17"/>
        </w:rPr>
      </w:pPr>
      <w:r w:rsidRPr="008F0D50">
        <w:rPr>
          <w:rFonts w:ascii="Verdana" w:hAnsi="Verdana"/>
          <w:w w:val="83"/>
          <w:sz w:val="17"/>
        </w:rPr>
        <w:t>•</w:t>
      </w:r>
      <w:r w:rsidRPr="008F0D50">
        <w:tab/>
      </w:r>
      <w:r w:rsidRPr="008F0D50">
        <w:rPr>
          <w:rFonts w:ascii="Verdana" w:hAnsi="Verdana"/>
          <w:spacing w:val="-1"/>
          <w:sz w:val="17"/>
        </w:rPr>
        <w:t>El tipo de fuente, el tamaño y la longitud de las secciones están limitados por la solicitud en línea. La modificación de la solicitud dará como resultado la descalificación de la solicitud. La alteración de la solicitud incluye copiar la solicitud en un documento de Word, alterar el espacio dado o los límites de caracteres, y alterar el tipo o tamaño de fuente, que incluye negrita, subrayado, cursiva o cambio de color del texto en la solicitud.</w:t>
      </w:r>
    </w:p>
    <w:p w14:paraId="7F174A6B" w14:textId="77777777" w:rsidR="008B5863" w:rsidRPr="008F0D50" w:rsidRDefault="008B5863">
      <w:pPr>
        <w:spacing w:before="8" w:line="120" w:lineRule="exact"/>
        <w:rPr>
          <w:sz w:val="12"/>
          <w:szCs w:val="12"/>
        </w:rPr>
      </w:pPr>
    </w:p>
    <w:p w14:paraId="3B8EF8A3" w14:textId="77777777" w:rsidR="008B5863" w:rsidRPr="008F0D50" w:rsidRDefault="001700E8">
      <w:pPr>
        <w:ind w:left="100"/>
        <w:rPr>
          <w:rFonts w:ascii="Georgia" w:eastAsia="Georgia" w:hAnsi="Georgia" w:cs="Georgia"/>
        </w:rPr>
      </w:pPr>
      <w:r w:rsidRPr="008F0D50">
        <w:rPr>
          <w:rFonts w:ascii="Georgia" w:hAnsi="Georgia"/>
          <w:i/>
          <w:color w:val="004B96"/>
          <w:spacing w:val="-1"/>
        </w:rPr>
        <w:t>Asignar estudiantes</w:t>
      </w:r>
    </w:p>
    <w:p w14:paraId="76E5522A" w14:textId="77777777" w:rsidR="008B5863" w:rsidRPr="008F0D50" w:rsidRDefault="008B5863">
      <w:pPr>
        <w:spacing w:before="4" w:line="160" w:lineRule="exact"/>
        <w:rPr>
          <w:sz w:val="17"/>
          <w:szCs w:val="17"/>
        </w:rPr>
      </w:pPr>
    </w:p>
    <w:p w14:paraId="568E0400" w14:textId="77777777" w:rsidR="008B5863" w:rsidRPr="008F0D50" w:rsidRDefault="001700E8" w:rsidP="005C6AFF">
      <w:pPr>
        <w:tabs>
          <w:tab w:val="left" w:pos="460"/>
        </w:tabs>
        <w:spacing w:line="371" w:lineRule="auto"/>
        <w:ind w:left="461" w:right="130" w:hanging="360"/>
      </w:pPr>
      <w:r w:rsidRPr="008F0D50">
        <w:rPr>
          <w:rFonts w:ascii="Verdana" w:hAnsi="Verdana"/>
          <w:w w:val="83"/>
          <w:sz w:val="17"/>
        </w:rPr>
        <w:t>•</w:t>
      </w:r>
      <w:r w:rsidRPr="008F0D50">
        <w:tab/>
      </w:r>
      <w:r w:rsidRPr="008F0D50">
        <w:rPr>
          <w:rFonts w:ascii="Verdana" w:hAnsi="Verdana"/>
          <w:sz w:val="17"/>
        </w:rPr>
        <w:t xml:space="preserve">La solicitud de un capítulo debe ser iniciada por la cuenta del Capítulo/Instructor desde el Centro de Solicitudes de FFA.org. Después de esto, la solicitud se puede asignar a uno o más estudiantes en la </w:t>
      </w:r>
      <w:r w:rsidRPr="008F0D50">
        <w:rPr>
          <w:rFonts w:ascii="Verdana" w:hAnsi="Verdana"/>
          <w:sz w:val="17"/>
        </w:rPr>
        <w:lastRenderedPageBreak/>
        <w:t>página “</w:t>
      </w:r>
      <w:proofErr w:type="spellStart"/>
      <w:r w:rsidRPr="008F0D50">
        <w:rPr>
          <w:rFonts w:ascii="Verdana" w:hAnsi="Verdana"/>
          <w:sz w:val="17"/>
        </w:rPr>
        <w:t>Assign</w:t>
      </w:r>
      <w:proofErr w:type="spellEnd"/>
      <w:r w:rsidRPr="008F0D50">
        <w:rPr>
          <w:rFonts w:ascii="Verdana" w:hAnsi="Verdana"/>
          <w:sz w:val="17"/>
        </w:rPr>
        <w:t xml:space="preserve"> </w:t>
      </w:r>
      <w:proofErr w:type="spellStart"/>
      <w:r w:rsidRPr="008F0D50">
        <w:rPr>
          <w:rFonts w:ascii="Verdana" w:hAnsi="Verdana"/>
          <w:sz w:val="17"/>
        </w:rPr>
        <w:t>Students</w:t>
      </w:r>
      <w:proofErr w:type="spellEnd"/>
      <w:r w:rsidRPr="008F0D50">
        <w:rPr>
          <w:rFonts w:ascii="Verdana" w:hAnsi="Verdana"/>
          <w:sz w:val="17"/>
        </w:rPr>
        <w:t>” (Asignar estudiantes). El acceso de los estudiantes se puede eliminar utilizando la misma página de la solicitud.</w:t>
      </w:r>
    </w:p>
    <w:p w14:paraId="213C5FD3" w14:textId="77777777" w:rsidR="008B5863" w:rsidRPr="008F0D50" w:rsidRDefault="001700E8">
      <w:pPr>
        <w:tabs>
          <w:tab w:val="left" w:pos="460"/>
        </w:tabs>
        <w:spacing w:before="38" w:line="396" w:lineRule="auto"/>
        <w:ind w:left="461" w:right="218" w:hanging="360"/>
        <w:rPr>
          <w:rFonts w:ascii="Verdana" w:eastAsia="Verdana" w:hAnsi="Verdana" w:cs="Verdana"/>
          <w:sz w:val="17"/>
          <w:szCs w:val="17"/>
        </w:rPr>
      </w:pPr>
      <w:r w:rsidRPr="008F0D50">
        <w:rPr>
          <w:rFonts w:ascii="Verdana" w:hAnsi="Verdana"/>
          <w:color w:val="070909"/>
          <w:sz w:val="17"/>
        </w:rPr>
        <w:t>•</w:t>
      </w:r>
      <w:r w:rsidRPr="008F0D50">
        <w:tab/>
      </w:r>
      <w:r w:rsidRPr="008F0D50">
        <w:rPr>
          <w:rFonts w:ascii="Verdana" w:hAnsi="Verdana"/>
          <w:color w:val="000000"/>
          <w:spacing w:val="2"/>
          <w:sz w:val="17"/>
        </w:rPr>
        <w:t xml:space="preserve">Usando el menú desplegable, hay una lista de todos los estudiantes en el capítulo disponible para asignar el acceso. Si falta un estudiante en este menú, comuníquese con </w:t>
      </w:r>
      <w:hyperlink r:id="rId25">
        <w:r w:rsidRPr="008F0D50">
          <w:rPr>
            <w:rFonts w:ascii="Verdana" w:hAnsi="Verdana"/>
            <w:color w:val="070909"/>
            <w:spacing w:val="-1"/>
            <w:w w:val="105"/>
            <w:sz w:val="17"/>
          </w:rPr>
          <w:t>nationalchapter@ffa.or</w:t>
        </w:r>
      </w:hyperlink>
      <w:r w:rsidRPr="008F0D50">
        <w:rPr>
          <w:rFonts w:ascii="Verdana" w:hAnsi="Verdana"/>
          <w:color w:val="070909"/>
          <w:spacing w:val="1"/>
          <w:w w:val="105"/>
          <w:sz w:val="17"/>
        </w:rPr>
        <w:t>g.</w:t>
      </w:r>
    </w:p>
    <w:p w14:paraId="2434E3BE" w14:textId="77777777" w:rsidR="008B5863" w:rsidRPr="008F0D50" w:rsidRDefault="001700E8">
      <w:pPr>
        <w:tabs>
          <w:tab w:val="left" w:pos="460"/>
        </w:tabs>
        <w:spacing w:before="86" w:line="397" w:lineRule="auto"/>
        <w:ind w:left="461" w:right="247"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2"/>
          <w:sz w:val="17"/>
        </w:rPr>
        <w:t>Los estudiantes asignados tienen acceso completo para editar, actualizar y eliminar toda la información incluida en la solicitud.</w:t>
      </w:r>
    </w:p>
    <w:p w14:paraId="1C11AB72" w14:textId="77777777" w:rsidR="008B5863" w:rsidRPr="008F0D50" w:rsidRDefault="001700E8">
      <w:pPr>
        <w:spacing w:before="90"/>
        <w:ind w:left="100"/>
        <w:rPr>
          <w:rFonts w:ascii="Verdana" w:eastAsia="Verdana" w:hAnsi="Verdana" w:cs="Verdana"/>
          <w:sz w:val="17"/>
          <w:szCs w:val="17"/>
        </w:rPr>
      </w:pPr>
      <w:r w:rsidRPr="008F0D50">
        <w:rPr>
          <w:rFonts w:ascii="Verdana" w:hAnsi="Verdana"/>
          <w:sz w:val="17"/>
        </w:rPr>
        <w:t>•    Los estudiantes deben evitar trabajar en la misma pantalla al mismo tiempo.</w:t>
      </w:r>
    </w:p>
    <w:p w14:paraId="6CEAE976" w14:textId="77777777" w:rsidR="008B5863" w:rsidRPr="008F0D50" w:rsidRDefault="008B5863">
      <w:pPr>
        <w:spacing w:before="19" w:line="220" w:lineRule="exact"/>
        <w:rPr>
          <w:sz w:val="22"/>
          <w:szCs w:val="22"/>
        </w:rPr>
      </w:pPr>
    </w:p>
    <w:p w14:paraId="0B0B44CA" w14:textId="77777777" w:rsidR="008B5863" w:rsidRPr="008F0D50" w:rsidRDefault="001700E8">
      <w:pPr>
        <w:ind w:left="100"/>
        <w:rPr>
          <w:rFonts w:ascii="Georgia" w:eastAsia="Georgia" w:hAnsi="Georgia" w:cs="Georgia"/>
        </w:rPr>
      </w:pPr>
      <w:r w:rsidRPr="008F0D50">
        <w:rPr>
          <w:rFonts w:ascii="Georgia" w:hAnsi="Georgia"/>
          <w:i/>
          <w:color w:val="004B96"/>
        </w:rPr>
        <w:t>Portada</w:t>
      </w:r>
    </w:p>
    <w:p w14:paraId="4A5AA2AB" w14:textId="77777777" w:rsidR="008B5863" w:rsidRPr="008F0D50" w:rsidRDefault="008B5863">
      <w:pPr>
        <w:spacing w:before="4" w:line="180" w:lineRule="exact"/>
        <w:rPr>
          <w:sz w:val="18"/>
          <w:szCs w:val="18"/>
        </w:rPr>
      </w:pPr>
    </w:p>
    <w:p w14:paraId="121F572F" w14:textId="77777777" w:rsidR="008B5863" w:rsidRPr="008F0D50" w:rsidRDefault="001700E8">
      <w:pPr>
        <w:ind w:left="100"/>
        <w:rPr>
          <w:rFonts w:ascii="Verdana" w:eastAsia="Verdana" w:hAnsi="Verdana" w:cs="Verdana"/>
          <w:sz w:val="17"/>
          <w:szCs w:val="17"/>
        </w:rPr>
      </w:pPr>
      <w:r w:rsidRPr="008F0D50">
        <w:rPr>
          <w:rFonts w:ascii="Verdana" w:hAnsi="Verdana"/>
          <w:sz w:val="17"/>
        </w:rPr>
        <w:t>•    La fecha de inicio de la solicitud debe ser la fecha en que comienza el Programa de Actividades del capítulo.</w:t>
      </w:r>
    </w:p>
    <w:p w14:paraId="5760707A" w14:textId="77777777" w:rsidR="008B5863" w:rsidRPr="008F0D50" w:rsidRDefault="008B5863">
      <w:pPr>
        <w:spacing w:before="7" w:line="120" w:lineRule="exact"/>
        <w:rPr>
          <w:sz w:val="12"/>
          <w:szCs w:val="12"/>
        </w:rPr>
      </w:pPr>
    </w:p>
    <w:p w14:paraId="29C7E053" w14:textId="77777777" w:rsidR="008B5863" w:rsidRPr="008F0D50" w:rsidRDefault="001700E8">
      <w:pPr>
        <w:ind w:left="461"/>
        <w:rPr>
          <w:rFonts w:ascii="Verdana" w:eastAsia="Verdana" w:hAnsi="Verdana" w:cs="Verdana"/>
          <w:sz w:val="17"/>
          <w:szCs w:val="17"/>
        </w:rPr>
      </w:pPr>
      <w:r w:rsidRPr="008F0D50">
        <w:rPr>
          <w:rFonts w:ascii="Verdana" w:hAnsi="Verdana"/>
          <w:spacing w:val="1"/>
          <w:sz w:val="17"/>
        </w:rPr>
        <w:t>Puede ser una fecha prescrita en su estado. Consulte con su asesor estatal.</w:t>
      </w:r>
    </w:p>
    <w:p w14:paraId="73F5881F" w14:textId="77777777" w:rsidR="008B5863" w:rsidRPr="008F0D50" w:rsidRDefault="008B5863">
      <w:pPr>
        <w:spacing w:before="14" w:line="200" w:lineRule="exact"/>
      </w:pPr>
    </w:p>
    <w:p w14:paraId="2D740167" w14:textId="77777777" w:rsidR="008B5863" w:rsidRPr="008F0D50" w:rsidRDefault="001700E8">
      <w:pPr>
        <w:ind w:left="100"/>
        <w:rPr>
          <w:rFonts w:ascii="Verdana" w:eastAsia="Verdana" w:hAnsi="Verdana" w:cs="Verdana"/>
          <w:sz w:val="17"/>
          <w:szCs w:val="17"/>
        </w:rPr>
      </w:pPr>
      <w:r w:rsidRPr="008F0D50">
        <w:rPr>
          <w:rFonts w:ascii="Verdana" w:hAnsi="Verdana"/>
          <w:sz w:val="17"/>
        </w:rPr>
        <w:t>•    La diferencia entre las fechas de inicio y finalización de la solicitud será de un año. La fecha de finalización</w:t>
      </w:r>
    </w:p>
    <w:p w14:paraId="566694DF" w14:textId="77777777" w:rsidR="008B5863" w:rsidRPr="008F0D50" w:rsidRDefault="008B5863">
      <w:pPr>
        <w:spacing w:before="7" w:line="120" w:lineRule="exact"/>
        <w:rPr>
          <w:sz w:val="12"/>
          <w:szCs w:val="12"/>
        </w:rPr>
      </w:pPr>
    </w:p>
    <w:p w14:paraId="386A21A7" w14:textId="77777777" w:rsidR="008B5863" w:rsidRPr="008F0D50" w:rsidRDefault="001700E8">
      <w:pPr>
        <w:ind w:left="461"/>
        <w:rPr>
          <w:rFonts w:ascii="Verdana" w:eastAsia="Verdana" w:hAnsi="Verdana" w:cs="Verdana"/>
          <w:sz w:val="17"/>
          <w:szCs w:val="17"/>
        </w:rPr>
      </w:pPr>
      <w:r w:rsidRPr="008F0D50">
        <w:rPr>
          <w:rFonts w:ascii="Verdana" w:hAnsi="Verdana"/>
          <w:spacing w:val="2"/>
          <w:sz w:val="17"/>
        </w:rPr>
        <w:t>se calcula cuando el usuario hace clic en “Set Dates” (Establecer fechas) después de ingresar la fecha de inicio para las actividades.</w:t>
      </w:r>
    </w:p>
    <w:p w14:paraId="5A99DA0F" w14:textId="77777777" w:rsidR="008B5863" w:rsidRPr="008F0D50" w:rsidRDefault="008B5863">
      <w:pPr>
        <w:spacing w:before="14" w:line="200" w:lineRule="exact"/>
      </w:pPr>
    </w:p>
    <w:p w14:paraId="5B4F5BD9" w14:textId="77777777" w:rsidR="008B5863" w:rsidRPr="008F0D50" w:rsidRDefault="001700E8">
      <w:pPr>
        <w:tabs>
          <w:tab w:val="left" w:pos="460"/>
        </w:tabs>
        <w:spacing w:line="395" w:lineRule="auto"/>
        <w:ind w:left="461" w:right="111"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2"/>
          <w:sz w:val="17"/>
        </w:rPr>
        <w:t>La fecha de inicio de las actividades no debe ser anterior al 1.º de enero del año de la convención anterior. Por ejemplo, si el "Año de la convención para esta solicitud" es 2020, la "Fecha de inicio de las actividades" no debe ser anterior al 1.º de enero de 2019. Si el año incorrecto está en la portada de la solicitud, esta se clasificará como participante.</w:t>
      </w:r>
    </w:p>
    <w:p w14:paraId="0E836AFA" w14:textId="77777777" w:rsidR="008B5863" w:rsidRPr="008F0D50" w:rsidRDefault="008B5863">
      <w:pPr>
        <w:spacing w:before="8" w:line="100" w:lineRule="exact"/>
        <w:rPr>
          <w:sz w:val="11"/>
          <w:szCs w:val="11"/>
        </w:rPr>
      </w:pPr>
    </w:p>
    <w:p w14:paraId="62ABB5CF" w14:textId="77777777" w:rsidR="008B5863" w:rsidRPr="008F0D50" w:rsidRDefault="001700E8">
      <w:pPr>
        <w:ind w:left="100"/>
        <w:rPr>
          <w:rFonts w:ascii="Georgia" w:eastAsia="Georgia" w:hAnsi="Georgia" w:cs="Georgia"/>
        </w:rPr>
      </w:pPr>
      <w:r w:rsidRPr="008F0D50">
        <w:rPr>
          <w:rFonts w:ascii="Georgia" w:hAnsi="Georgia"/>
          <w:i/>
          <w:color w:val="004B96"/>
        </w:rPr>
        <w:t>Completar el Formulario I</w:t>
      </w:r>
    </w:p>
    <w:p w14:paraId="706AC0DB" w14:textId="77777777" w:rsidR="008B5863" w:rsidRPr="008F0D50" w:rsidRDefault="008B5863">
      <w:pPr>
        <w:spacing w:before="9" w:line="160" w:lineRule="exact"/>
        <w:rPr>
          <w:sz w:val="17"/>
          <w:szCs w:val="17"/>
        </w:rPr>
      </w:pPr>
    </w:p>
    <w:p w14:paraId="4A7578A9" w14:textId="77777777" w:rsidR="008B5863" w:rsidRPr="008F0D50" w:rsidRDefault="001700E8">
      <w:pPr>
        <w:tabs>
          <w:tab w:val="left" w:pos="460"/>
        </w:tabs>
        <w:spacing w:line="396" w:lineRule="auto"/>
        <w:ind w:left="461" w:right="247"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2"/>
          <w:sz w:val="17"/>
        </w:rPr>
        <w:t xml:space="preserve">Contiene una breve descripción de una actividad dentro de cada estándar de calidad y una evaluación de capítulo basada en los Estándares Nacionales de Calidad </w:t>
      </w:r>
      <w:r w:rsidR="00B10A55" w:rsidRPr="008F0D50">
        <w:rPr>
          <w:rFonts w:ascii="Verdana" w:hAnsi="Verdana"/>
          <w:spacing w:val="-2"/>
          <w:sz w:val="17"/>
        </w:rPr>
        <w:t>de</w:t>
      </w:r>
      <w:r w:rsidRPr="008F0D50">
        <w:rPr>
          <w:rFonts w:ascii="Verdana" w:hAnsi="Verdana"/>
          <w:spacing w:val="-2"/>
          <w:sz w:val="17"/>
        </w:rPr>
        <w:t xml:space="preserve"> Capítulos de la FFA.</w:t>
      </w:r>
    </w:p>
    <w:p w14:paraId="17A2C2D7" w14:textId="77777777" w:rsidR="008B5863" w:rsidRPr="008F0D50" w:rsidRDefault="008B5863">
      <w:pPr>
        <w:spacing w:before="4" w:line="160" w:lineRule="exact"/>
        <w:rPr>
          <w:sz w:val="16"/>
          <w:szCs w:val="16"/>
        </w:rPr>
      </w:pPr>
    </w:p>
    <w:p w14:paraId="5A19649B" w14:textId="77777777" w:rsidR="008B5863" w:rsidRPr="008F0D50" w:rsidRDefault="001700E8">
      <w:pPr>
        <w:ind w:left="100"/>
        <w:rPr>
          <w:rFonts w:ascii="Verdana" w:eastAsia="Verdana" w:hAnsi="Verdana" w:cs="Verdana"/>
          <w:sz w:val="17"/>
          <w:szCs w:val="17"/>
        </w:rPr>
      </w:pPr>
      <w:r w:rsidRPr="008F0D50">
        <w:rPr>
          <w:rFonts w:ascii="Verdana" w:hAnsi="Verdana"/>
          <w:b/>
          <w:color w:val="585858"/>
          <w:spacing w:val="-1"/>
          <w:w w:val="105"/>
          <w:sz w:val="17"/>
        </w:rPr>
        <w:t>ACTIVIDADES</w:t>
      </w:r>
    </w:p>
    <w:p w14:paraId="1B35787C" w14:textId="77777777" w:rsidR="008B5863" w:rsidRPr="008F0D50" w:rsidRDefault="008B5863">
      <w:pPr>
        <w:spacing w:before="10" w:line="160" w:lineRule="exact"/>
        <w:rPr>
          <w:sz w:val="17"/>
          <w:szCs w:val="17"/>
        </w:rPr>
      </w:pPr>
    </w:p>
    <w:p w14:paraId="6D5BEF48" w14:textId="77777777" w:rsidR="008B5863" w:rsidRPr="008F0D50" w:rsidRDefault="001700E8">
      <w:pPr>
        <w:ind w:left="100"/>
        <w:rPr>
          <w:rFonts w:ascii="Verdana" w:eastAsia="Verdana" w:hAnsi="Verdana" w:cs="Verdana"/>
          <w:sz w:val="17"/>
          <w:szCs w:val="17"/>
        </w:rPr>
      </w:pPr>
      <w:r w:rsidRPr="008F0D50">
        <w:rPr>
          <w:rFonts w:ascii="Verdana" w:hAnsi="Verdana"/>
          <w:sz w:val="17"/>
        </w:rPr>
        <w:t>•    Incluye una breve descripción de una actividad dentro de cada estándar de calidad.</w:t>
      </w:r>
    </w:p>
    <w:p w14:paraId="7AF78CDF" w14:textId="77777777" w:rsidR="008B5863" w:rsidRPr="008F0D50" w:rsidRDefault="008B5863">
      <w:pPr>
        <w:spacing w:before="14" w:line="200" w:lineRule="exact"/>
      </w:pPr>
    </w:p>
    <w:p w14:paraId="05E440A0" w14:textId="77777777" w:rsidR="008B5863" w:rsidRPr="008F0D50" w:rsidRDefault="001700E8">
      <w:pPr>
        <w:ind w:left="100"/>
        <w:rPr>
          <w:rFonts w:ascii="Verdana" w:eastAsia="Verdana" w:hAnsi="Verdana" w:cs="Verdana"/>
          <w:sz w:val="17"/>
          <w:szCs w:val="17"/>
        </w:rPr>
      </w:pPr>
      <w:r w:rsidRPr="008F0D50">
        <w:rPr>
          <w:rFonts w:ascii="Verdana" w:hAnsi="Verdana"/>
          <w:sz w:val="17"/>
        </w:rPr>
        <w:t>•    Se permite un máximo de 350 caracteres por estándar de calidad con la excepción de:</w:t>
      </w:r>
    </w:p>
    <w:p w14:paraId="208FE61C" w14:textId="77777777" w:rsidR="008B5863" w:rsidRPr="008F0D50" w:rsidRDefault="008B5863">
      <w:pPr>
        <w:spacing w:before="8" w:line="100" w:lineRule="exact"/>
        <w:rPr>
          <w:sz w:val="10"/>
          <w:szCs w:val="10"/>
        </w:rPr>
      </w:pPr>
    </w:p>
    <w:p w14:paraId="4B7B8B8D" w14:textId="77777777" w:rsidR="008B5863" w:rsidRPr="008F0D50" w:rsidRDefault="001700E8">
      <w:pPr>
        <w:ind w:left="2621"/>
        <w:rPr>
          <w:rFonts w:ascii="Verdana" w:eastAsia="Verdana" w:hAnsi="Verdana" w:cs="Verdana"/>
          <w:sz w:val="17"/>
          <w:szCs w:val="17"/>
        </w:rPr>
      </w:pPr>
      <w:r w:rsidRPr="008F0D50">
        <w:rPr>
          <w:rFonts w:ascii="Verdana" w:hAnsi="Verdana"/>
          <w:sz w:val="17"/>
        </w:rPr>
        <w:t>•    Plan de acción: 450 máximo</w:t>
      </w:r>
    </w:p>
    <w:p w14:paraId="5DA56FB8" w14:textId="77777777" w:rsidR="008B5863" w:rsidRPr="008F0D50" w:rsidRDefault="001700E8">
      <w:pPr>
        <w:spacing w:before="12"/>
        <w:ind w:left="2621"/>
        <w:rPr>
          <w:rFonts w:ascii="Verdana" w:eastAsia="Verdana" w:hAnsi="Verdana" w:cs="Verdana"/>
          <w:sz w:val="17"/>
          <w:szCs w:val="17"/>
        </w:rPr>
      </w:pPr>
      <w:r w:rsidRPr="008F0D50">
        <w:rPr>
          <w:rFonts w:ascii="Verdana" w:hAnsi="Verdana"/>
          <w:sz w:val="17"/>
        </w:rPr>
        <w:t>•    Resultados: 200 máximo</w:t>
      </w:r>
    </w:p>
    <w:p w14:paraId="2EBBDB55" w14:textId="77777777" w:rsidR="008B5863" w:rsidRPr="008F0D50" w:rsidRDefault="001700E8">
      <w:pPr>
        <w:spacing w:before="12"/>
        <w:ind w:left="2621"/>
        <w:rPr>
          <w:rFonts w:ascii="Verdana" w:eastAsia="Verdana" w:hAnsi="Verdana" w:cs="Verdana"/>
          <w:sz w:val="17"/>
          <w:szCs w:val="17"/>
        </w:rPr>
      </w:pPr>
      <w:r w:rsidRPr="008F0D50">
        <w:rPr>
          <w:rFonts w:ascii="Verdana" w:hAnsi="Verdana"/>
          <w:sz w:val="17"/>
        </w:rPr>
        <w:t>•    Líderes avanzados: 500 máximo</w:t>
      </w:r>
    </w:p>
    <w:p w14:paraId="77DA1E86" w14:textId="77777777" w:rsidR="008B5863" w:rsidRPr="008F0D50" w:rsidRDefault="001700E8">
      <w:pPr>
        <w:spacing w:before="12"/>
        <w:ind w:left="2621"/>
        <w:rPr>
          <w:rFonts w:ascii="Verdana" w:eastAsia="Verdana" w:hAnsi="Verdana" w:cs="Verdana"/>
          <w:sz w:val="17"/>
          <w:szCs w:val="17"/>
        </w:rPr>
      </w:pPr>
      <w:r w:rsidRPr="008F0D50">
        <w:rPr>
          <w:rFonts w:ascii="Verdana" w:hAnsi="Verdana"/>
          <w:sz w:val="17"/>
        </w:rPr>
        <w:t>•    Impacto: 500 máximo</w:t>
      </w:r>
    </w:p>
    <w:p w14:paraId="05D1E1EF" w14:textId="77777777" w:rsidR="008B5863" w:rsidRPr="008F0D50" w:rsidRDefault="008B5863">
      <w:pPr>
        <w:spacing w:before="10" w:line="280" w:lineRule="exact"/>
        <w:rPr>
          <w:sz w:val="28"/>
          <w:szCs w:val="28"/>
        </w:rPr>
      </w:pPr>
    </w:p>
    <w:p w14:paraId="5FD54CFD" w14:textId="77777777" w:rsidR="008B5863" w:rsidRPr="008F0D50" w:rsidRDefault="001700E8">
      <w:pPr>
        <w:ind w:left="100"/>
        <w:rPr>
          <w:rFonts w:ascii="Verdana" w:eastAsia="Verdana" w:hAnsi="Verdana" w:cs="Verdana"/>
          <w:sz w:val="17"/>
          <w:szCs w:val="17"/>
        </w:rPr>
      </w:pPr>
      <w:r w:rsidRPr="008F0D50">
        <w:rPr>
          <w:rFonts w:ascii="Verdana" w:hAnsi="Verdana"/>
          <w:b/>
          <w:color w:val="585858"/>
          <w:w w:val="105"/>
          <w:sz w:val="17"/>
        </w:rPr>
        <w:t>INDICADORES</w:t>
      </w:r>
    </w:p>
    <w:p w14:paraId="14F76479" w14:textId="77777777" w:rsidR="008B5863" w:rsidRPr="008F0D50" w:rsidRDefault="008B5863">
      <w:pPr>
        <w:spacing w:before="10" w:line="160" w:lineRule="exact"/>
        <w:rPr>
          <w:sz w:val="17"/>
          <w:szCs w:val="17"/>
        </w:rPr>
      </w:pPr>
    </w:p>
    <w:p w14:paraId="71D63246" w14:textId="77777777" w:rsidR="008B5863" w:rsidRPr="008F0D50" w:rsidRDefault="001700E8">
      <w:pPr>
        <w:ind w:left="100"/>
        <w:rPr>
          <w:rFonts w:ascii="Verdana" w:eastAsia="Verdana" w:hAnsi="Verdana" w:cs="Verdana"/>
          <w:sz w:val="17"/>
          <w:szCs w:val="17"/>
        </w:rPr>
      </w:pPr>
      <w:r w:rsidRPr="008F0D50">
        <w:rPr>
          <w:rFonts w:ascii="Verdana" w:hAnsi="Verdana"/>
          <w:sz w:val="17"/>
        </w:rPr>
        <w:t xml:space="preserve">•    La solicitud incluye una evaluación de capítulo basada en los Estándares Nacionales de Calidad </w:t>
      </w:r>
      <w:r w:rsidR="00B10A55" w:rsidRPr="008F0D50">
        <w:rPr>
          <w:rFonts w:ascii="Verdana" w:hAnsi="Verdana"/>
          <w:sz w:val="17"/>
        </w:rPr>
        <w:t>de</w:t>
      </w:r>
      <w:r w:rsidRPr="008F0D50">
        <w:rPr>
          <w:rFonts w:ascii="Verdana" w:hAnsi="Verdana"/>
          <w:sz w:val="17"/>
        </w:rPr>
        <w:t xml:space="preserve"> Capítulos de la FFA.</w:t>
      </w:r>
    </w:p>
    <w:p w14:paraId="415389BC" w14:textId="77777777" w:rsidR="008B5863" w:rsidRPr="008F0D50" w:rsidRDefault="008B5863">
      <w:pPr>
        <w:spacing w:before="7" w:line="120" w:lineRule="exact"/>
        <w:rPr>
          <w:sz w:val="12"/>
          <w:szCs w:val="12"/>
        </w:rPr>
      </w:pPr>
    </w:p>
    <w:p w14:paraId="3CD7D720" w14:textId="77777777" w:rsidR="008B5863" w:rsidRPr="008F0D50" w:rsidRDefault="001700E8">
      <w:pPr>
        <w:spacing w:line="379" w:lineRule="auto"/>
        <w:ind w:left="461" w:right="563"/>
        <w:rPr>
          <w:rFonts w:ascii="Verdana" w:eastAsia="Verdana" w:hAnsi="Verdana" w:cs="Verdana"/>
          <w:sz w:val="17"/>
          <w:szCs w:val="17"/>
        </w:rPr>
      </w:pPr>
      <w:r w:rsidRPr="008F0D50">
        <w:rPr>
          <w:rFonts w:ascii="Verdana" w:hAnsi="Verdana"/>
          <w:spacing w:val="2"/>
          <w:sz w:val="17"/>
        </w:rPr>
        <w:t>La escala NQCS se utiliza para determinar si un capítulo recibirá el premio de capítulo superior. La puntuación máxima en el Formulario I es 64 puntos. Se debe obtener y completar un mínimo de 51 puntos o más, además de los resúmenes de actividades para que un capítulo complete el Formulario II.</w:t>
      </w:r>
    </w:p>
    <w:p w14:paraId="3F64BAB2" w14:textId="77777777" w:rsidR="008B5863" w:rsidRPr="008F0D50" w:rsidRDefault="001700E8">
      <w:pPr>
        <w:spacing w:before="81"/>
        <w:ind w:left="100"/>
        <w:rPr>
          <w:rFonts w:ascii="Verdana" w:eastAsia="Verdana" w:hAnsi="Verdana" w:cs="Verdana"/>
          <w:sz w:val="17"/>
          <w:szCs w:val="17"/>
        </w:rPr>
      </w:pPr>
      <w:r w:rsidRPr="008F0D50">
        <w:rPr>
          <w:rFonts w:ascii="Verdana" w:hAnsi="Verdana"/>
          <w:w w:val="83"/>
          <w:sz w:val="17"/>
        </w:rPr>
        <w:t>•     Para obtener más información sobre los indicadores NQCS y para revisar la rúbrica, consulte las páginas 5 a 7 y 18 a 23.</w:t>
      </w:r>
    </w:p>
    <w:p w14:paraId="165B10DD" w14:textId="77777777" w:rsidR="008B5863" w:rsidRPr="008F0D50" w:rsidRDefault="008B5863">
      <w:pPr>
        <w:spacing w:before="1" w:line="200" w:lineRule="exact"/>
      </w:pPr>
    </w:p>
    <w:p w14:paraId="3EA2ABBA" w14:textId="77777777" w:rsidR="008B5863" w:rsidRPr="008F0D50" w:rsidRDefault="001700E8">
      <w:pPr>
        <w:ind w:left="100"/>
        <w:rPr>
          <w:rFonts w:ascii="Verdana" w:eastAsia="Verdana" w:hAnsi="Verdana" w:cs="Verdana"/>
          <w:sz w:val="17"/>
          <w:szCs w:val="17"/>
        </w:rPr>
      </w:pPr>
      <w:r w:rsidRPr="008F0D50">
        <w:rPr>
          <w:rFonts w:ascii="Verdana" w:hAnsi="Verdana"/>
          <w:w w:val="83"/>
          <w:sz w:val="17"/>
        </w:rPr>
        <w:t>•    Al finalizar, revise la página siguiente de la solicitud titulada “</w:t>
      </w:r>
      <w:proofErr w:type="spellStart"/>
      <w:r w:rsidRPr="008F0D50">
        <w:rPr>
          <w:rFonts w:ascii="Verdana" w:hAnsi="Verdana"/>
          <w:w w:val="83"/>
          <w:sz w:val="17"/>
        </w:rPr>
        <w:t>Form</w:t>
      </w:r>
      <w:proofErr w:type="spellEnd"/>
      <w:r w:rsidRPr="008F0D50">
        <w:rPr>
          <w:rFonts w:ascii="Verdana" w:hAnsi="Verdana"/>
          <w:w w:val="83"/>
          <w:sz w:val="17"/>
        </w:rPr>
        <w:t xml:space="preserve"> I </w:t>
      </w:r>
      <w:proofErr w:type="spellStart"/>
      <w:r w:rsidRPr="008F0D50">
        <w:rPr>
          <w:rFonts w:ascii="Verdana" w:hAnsi="Verdana"/>
          <w:w w:val="83"/>
          <w:sz w:val="17"/>
        </w:rPr>
        <w:t>Summary</w:t>
      </w:r>
      <w:proofErr w:type="spellEnd"/>
      <w:r w:rsidRPr="008F0D50">
        <w:rPr>
          <w:rFonts w:ascii="Verdana" w:hAnsi="Verdana"/>
          <w:w w:val="83"/>
          <w:sz w:val="17"/>
        </w:rPr>
        <w:t>” (Resumen del Formulario I)</w:t>
      </w:r>
    </w:p>
    <w:p w14:paraId="01A2D651" w14:textId="77777777" w:rsidR="008B5863" w:rsidRPr="008F0D50" w:rsidRDefault="008B5863">
      <w:pPr>
        <w:spacing w:before="5" w:line="100" w:lineRule="exact"/>
        <w:rPr>
          <w:sz w:val="11"/>
          <w:szCs w:val="11"/>
        </w:rPr>
      </w:pPr>
    </w:p>
    <w:p w14:paraId="5F048970" w14:textId="77777777" w:rsidR="008B5863" w:rsidRPr="008F0D50" w:rsidRDefault="001700E8">
      <w:pPr>
        <w:ind w:left="461"/>
        <w:rPr>
          <w:rFonts w:ascii="Verdana" w:eastAsia="Verdana" w:hAnsi="Verdana" w:cs="Verdana"/>
          <w:sz w:val="17"/>
          <w:szCs w:val="17"/>
        </w:rPr>
      </w:pPr>
      <w:r w:rsidRPr="008F0D50">
        <w:rPr>
          <w:rFonts w:ascii="Verdana" w:hAnsi="Verdana"/>
          <w:sz w:val="17"/>
        </w:rPr>
        <w:t>para ver los resultados del Premio de Capítulo Superior del capítulo.</w:t>
      </w:r>
    </w:p>
    <w:p w14:paraId="4C196761" w14:textId="77777777" w:rsidR="008B5863" w:rsidRPr="008F0D50" w:rsidRDefault="008B5863">
      <w:pPr>
        <w:spacing w:before="19" w:line="260" w:lineRule="exact"/>
        <w:rPr>
          <w:sz w:val="26"/>
          <w:szCs w:val="26"/>
        </w:rPr>
      </w:pPr>
    </w:p>
    <w:p w14:paraId="059FC371" w14:textId="77777777" w:rsidR="008B5863" w:rsidRPr="008F0D50" w:rsidRDefault="001700E8">
      <w:pPr>
        <w:ind w:left="100"/>
        <w:rPr>
          <w:rFonts w:ascii="Verdana" w:eastAsia="Verdana" w:hAnsi="Verdana" w:cs="Verdana"/>
          <w:sz w:val="17"/>
          <w:szCs w:val="17"/>
        </w:rPr>
      </w:pPr>
      <w:r w:rsidRPr="008F0D50">
        <w:rPr>
          <w:rFonts w:ascii="Verdana" w:hAnsi="Verdana"/>
          <w:b/>
          <w:color w:val="585858"/>
          <w:sz w:val="17"/>
        </w:rPr>
        <w:t>RESUMEN</w:t>
      </w:r>
    </w:p>
    <w:p w14:paraId="5D19794D" w14:textId="77777777" w:rsidR="008B5863" w:rsidRPr="008F0D50" w:rsidRDefault="008B5863">
      <w:pPr>
        <w:spacing w:before="3" w:line="160" w:lineRule="exact"/>
        <w:rPr>
          <w:sz w:val="17"/>
          <w:szCs w:val="17"/>
        </w:rPr>
      </w:pPr>
    </w:p>
    <w:p w14:paraId="354F621B" w14:textId="77777777" w:rsidR="008B5863" w:rsidRPr="008F0D50" w:rsidRDefault="001700E8">
      <w:pPr>
        <w:tabs>
          <w:tab w:val="left" w:pos="460"/>
        </w:tabs>
        <w:spacing w:line="384" w:lineRule="auto"/>
        <w:ind w:left="461" w:right="711"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2"/>
          <w:sz w:val="17"/>
        </w:rPr>
        <w:t>Esta página de la solicitud sirve como una hoja de resumen de toda la información ingresada en la página “</w:t>
      </w:r>
      <w:proofErr w:type="spellStart"/>
      <w:r w:rsidRPr="008F0D50">
        <w:rPr>
          <w:rFonts w:ascii="Verdana" w:hAnsi="Verdana"/>
          <w:spacing w:val="2"/>
          <w:sz w:val="17"/>
        </w:rPr>
        <w:t>Form</w:t>
      </w:r>
      <w:proofErr w:type="spellEnd"/>
      <w:r w:rsidRPr="008F0D50">
        <w:rPr>
          <w:rFonts w:ascii="Verdana" w:hAnsi="Verdana"/>
          <w:spacing w:val="2"/>
          <w:sz w:val="17"/>
        </w:rPr>
        <w:t xml:space="preserve"> I </w:t>
      </w:r>
      <w:proofErr w:type="spellStart"/>
      <w:r w:rsidRPr="008F0D50">
        <w:rPr>
          <w:rFonts w:ascii="Verdana" w:hAnsi="Verdana"/>
          <w:spacing w:val="2"/>
          <w:sz w:val="17"/>
        </w:rPr>
        <w:t>Indicators</w:t>
      </w:r>
      <w:proofErr w:type="spellEnd"/>
      <w:r w:rsidRPr="008F0D50">
        <w:rPr>
          <w:rFonts w:ascii="Verdana" w:hAnsi="Verdana"/>
          <w:spacing w:val="2"/>
          <w:sz w:val="17"/>
        </w:rPr>
        <w:t>” (Indicadores del Formulario I).</w:t>
      </w:r>
    </w:p>
    <w:p w14:paraId="41736533" w14:textId="77777777" w:rsidR="008B5863" w:rsidRPr="008F0D50" w:rsidRDefault="001700E8">
      <w:pPr>
        <w:spacing w:before="82"/>
        <w:ind w:left="100"/>
        <w:rPr>
          <w:rFonts w:ascii="Verdana" w:eastAsia="Verdana" w:hAnsi="Verdana" w:cs="Verdana"/>
          <w:sz w:val="17"/>
          <w:szCs w:val="17"/>
        </w:rPr>
        <w:sectPr w:rsidR="008B5863" w:rsidRPr="008F0D50">
          <w:pgSz w:w="12240" w:h="15840"/>
          <w:pgMar w:top="500" w:right="1320" w:bottom="280" w:left="1340" w:header="311" w:footer="0" w:gutter="0"/>
          <w:cols w:space="720"/>
        </w:sectPr>
      </w:pPr>
      <w:r w:rsidRPr="008F0D50">
        <w:rPr>
          <w:rFonts w:ascii="Verdana" w:hAnsi="Verdana"/>
          <w:w w:val="83"/>
          <w:sz w:val="17"/>
        </w:rPr>
        <w:t>•     El Formulario II estará disponible una vez que se cumplan las calificaciones mínimas en el Formulario I.</w:t>
      </w:r>
    </w:p>
    <w:p w14:paraId="02FE22A2" w14:textId="77777777" w:rsidR="008B5863" w:rsidRPr="008F0D50" w:rsidRDefault="008B5863">
      <w:pPr>
        <w:spacing w:before="10" w:line="160" w:lineRule="exact"/>
        <w:rPr>
          <w:sz w:val="16"/>
          <w:szCs w:val="16"/>
        </w:rPr>
      </w:pPr>
    </w:p>
    <w:p w14:paraId="6A8350CE" w14:textId="77777777" w:rsidR="008B5863" w:rsidRPr="008F0D50" w:rsidRDefault="001700E8">
      <w:pPr>
        <w:spacing w:before="39"/>
        <w:ind w:left="100"/>
        <w:rPr>
          <w:rFonts w:ascii="Georgia" w:eastAsia="Georgia" w:hAnsi="Georgia" w:cs="Georgia"/>
        </w:rPr>
      </w:pPr>
      <w:r w:rsidRPr="008F0D50">
        <w:rPr>
          <w:rFonts w:ascii="Georgia" w:hAnsi="Georgia"/>
          <w:i/>
          <w:color w:val="004B96"/>
        </w:rPr>
        <w:t>Completar el Formulario II</w:t>
      </w:r>
    </w:p>
    <w:p w14:paraId="4ABFD245" w14:textId="77777777" w:rsidR="008B5863" w:rsidRPr="008F0D50" w:rsidRDefault="008B5863">
      <w:pPr>
        <w:spacing w:before="4" w:line="180" w:lineRule="exact"/>
        <w:rPr>
          <w:sz w:val="18"/>
          <w:szCs w:val="18"/>
        </w:rPr>
      </w:pPr>
    </w:p>
    <w:p w14:paraId="3BF26CF8" w14:textId="77777777" w:rsidR="008B5863" w:rsidRPr="008F0D50" w:rsidRDefault="001700E8">
      <w:pPr>
        <w:tabs>
          <w:tab w:val="left" w:pos="460"/>
        </w:tabs>
        <w:spacing w:line="394" w:lineRule="auto"/>
        <w:ind w:left="461" w:right="330"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1"/>
          <w:sz w:val="17"/>
        </w:rPr>
        <w:t>El Formulario II requiere que el capítulo seleccione, enumere y describa tres actividades principales realizadas para cada división. Estas actividades pueden o no ser actividades enumeradas en el Formulario I. El capítulo puede usar una actividad una vez en el Formulario II.</w:t>
      </w:r>
    </w:p>
    <w:p w14:paraId="5E4B4002" w14:textId="77777777" w:rsidR="008B5863" w:rsidRPr="008F0D50" w:rsidRDefault="001700E8">
      <w:pPr>
        <w:tabs>
          <w:tab w:val="left" w:pos="460"/>
        </w:tabs>
        <w:spacing w:before="88" w:line="397" w:lineRule="auto"/>
        <w:ind w:left="461" w:right="314"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1"/>
          <w:sz w:val="17"/>
        </w:rPr>
        <w:t>Es importante que cada actividad elegida sea distinta y se relacione con el estándar de calidad seleccionado para esa división.</w:t>
      </w:r>
    </w:p>
    <w:p w14:paraId="07E3655F" w14:textId="77777777" w:rsidR="008B5863" w:rsidRPr="008F0D50" w:rsidRDefault="001700E8">
      <w:pPr>
        <w:tabs>
          <w:tab w:val="left" w:pos="820"/>
        </w:tabs>
        <w:spacing w:before="85" w:line="396" w:lineRule="auto"/>
        <w:ind w:left="821" w:right="180"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1"/>
          <w:sz w:val="17"/>
        </w:rPr>
        <w:t>Por ejemplo, los eventos de desarrollo de liderazgo (LDE) que abordan el estándar de calidad del liderazgo y los eventos de desarrollo profesional (CDE) que abordan el estándar de calidad de éxito profesional son la misma actividad. Se obtendrá una deducción de 25 puntos si las actividades se utilizan más de una vez en el Formulario II.</w:t>
      </w:r>
    </w:p>
    <w:p w14:paraId="39B49C6B" w14:textId="77777777" w:rsidR="008B5863" w:rsidRPr="008F0D50" w:rsidRDefault="001700E8">
      <w:pPr>
        <w:spacing w:before="86"/>
        <w:ind w:left="100"/>
        <w:rPr>
          <w:rFonts w:ascii="Verdana" w:eastAsia="Verdana" w:hAnsi="Verdana" w:cs="Verdana"/>
          <w:sz w:val="17"/>
          <w:szCs w:val="17"/>
        </w:rPr>
      </w:pPr>
      <w:r w:rsidRPr="008F0D50">
        <w:rPr>
          <w:rFonts w:ascii="Verdana" w:hAnsi="Verdana"/>
          <w:sz w:val="17"/>
        </w:rPr>
        <w:t>•    Si un estándar de calidad se usa más de una vez dentro del Formulario II, se evaluará una deducción de 25 puntos.</w:t>
      </w:r>
    </w:p>
    <w:p w14:paraId="60E18378" w14:textId="77777777" w:rsidR="008B5863" w:rsidRPr="008F0D50" w:rsidRDefault="008B5863">
      <w:pPr>
        <w:spacing w:before="19" w:line="200" w:lineRule="exact"/>
      </w:pPr>
    </w:p>
    <w:p w14:paraId="467D8130" w14:textId="77777777" w:rsidR="008B5863" w:rsidRPr="008F0D50" w:rsidRDefault="001700E8">
      <w:pPr>
        <w:ind w:left="100"/>
        <w:rPr>
          <w:rFonts w:ascii="Verdana" w:eastAsia="Verdana" w:hAnsi="Verdana" w:cs="Verdana"/>
          <w:sz w:val="17"/>
          <w:szCs w:val="17"/>
        </w:rPr>
      </w:pPr>
      <w:r w:rsidRPr="008F0D50">
        <w:rPr>
          <w:rFonts w:ascii="Verdana" w:hAnsi="Verdana"/>
          <w:sz w:val="17"/>
        </w:rPr>
        <w:t>•    Si no se marca ningún estándar de calidad en una actividad en el Formulario II, se evaluará una deducción de 25 puntos.</w:t>
      </w:r>
    </w:p>
    <w:p w14:paraId="57D1EC2C" w14:textId="77777777" w:rsidR="008B5863" w:rsidRPr="008F0D50" w:rsidRDefault="008B5863">
      <w:pPr>
        <w:spacing w:before="14" w:line="200" w:lineRule="exact"/>
      </w:pPr>
    </w:p>
    <w:p w14:paraId="2B5E36BE" w14:textId="77777777" w:rsidR="008B5863" w:rsidRPr="008F0D50" w:rsidRDefault="001700E8">
      <w:pPr>
        <w:tabs>
          <w:tab w:val="left" w:pos="460"/>
        </w:tabs>
        <w:spacing w:line="396" w:lineRule="auto"/>
        <w:ind w:left="461" w:right="265"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z w:val="17"/>
        </w:rPr>
        <w:t>Después de seleccionar las actividades, el capítulo debe describir las metas, el plan de acción y los resultados/evaluación de cada actividad.</w:t>
      </w:r>
    </w:p>
    <w:p w14:paraId="5866D9EF" w14:textId="77777777" w:rsidR="008B5863" w:rsidRPr="008F0D50" w:rsidRDefault="001700E8">
      <w:pPr>
        <w:tabs>
          <w:tab w:val="left" w:pos="460"/>
        </w:tabs>
        <w:spacing w:before="86" w:line="397" w:lineRule="auto"/>
        <w:ind w:left="461" w:right="687"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z w:val="17"/>
        </w:rPr>
        <w:t>Se debe completar una nueva solicitud cada año. Las solicitudes pueden incluir la misma actividad de años anteriores, pero las metas, los planes de acción y los resultados y la evaluación deben ser diferentes.</w:t>
      </w:r>
    </w:p>
    <w:p w14:paraId="7CC38787" w14:textId="77777777" w:rsidR="008B5863" w:rsidRPr="008F0D50" w:rsidRDefault="001700E8">
      <w:pPr>
        <w:tabs>
          <w:tab w:val="left" w:pos="460"/>
        </w:tabs>
        <w:spacing w:before="85" w:line="396" w:lineRule="auto"/>
        <w:ind w:left="461" w:right="311"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z w:val="17"/>
        </w:rPr>
        <w:t>Todos los cuadros de texto de la solicitud cuentan con caracteres. Todos los cuadros de texto permiten texto ilimitado durante el proceso de edición, pero hay un recuento de caracteres disponible para ayudar al capítulo a comprender los parámetros. La hoja de verificación al final de la solicitud proporcionará validación sobre respuestas faltantes o demasiado largas.</w:t>
      </w:r>
    </w:p>
    <w:p w14:paraId="743340D9" w14:textId="77777777" w:rsidR="008B5863" w:rsidRPr="008F0D50" w:rsidRDefault="001700E8">
      <w:pPr>
        <w:spacing w:before="86"/>
        <w:ind w:left="100"/>
        <w:rPr>
          <w:rFonts w:ascii="Verdana" w:eastAsia="Verdana" w:hAnsi="Verdana" w:cs="Verdana"/>
          <w:sz w:val="17"/>
          <w:szCs w:val="17"/>
        </w:rPr>
      </w:pPr>
      <w:r w:rsidRPr="008F0D50">
        <w:rPr>
          <w:rFonts w:ascii="Verdana" w:hAnsi="Verdana"/>
          <w:sz w:val="17"/>
        </w:rPr>
        <w:t>•     La opción “</w:t>
      </w:r>
      <w:proofErr w:type="spellStart"/>
      <w:r w:rsidRPr="008F0D50">
        <w:rPr>
          <w:rFonts w:ascii="Verdana" w:hAnsi="Verdana"/>
          <w:sz w:val="17"/>
        </w:rPr>
        <w:t>Check</w:t>
      </w:r>
      <w:proofErr w:type="spellEnd"/>
      <w:r w:rsidRPr="008F0D50">
        <w:rPr>
          <w:rFonts w:ascii="Verdana" w:hAnsi="Verdana"/>
          <w:sz w:val="17"/>
        </w:rPr>
        <w:t xml:space="preserve"> </w:t>
      </w:r>
      <w:proofErr w:type="spellStart"/>
      <w:r w:rsidRPr="008F0D50">
        <w:rPr>
          <w:rFonts w:ascii="Verdana" w:hAnsi="Verdana"/>
          <w:sz w:val="17"/>
        </w:rPr>
        <w:t>Spelling</w:t>
      </w:r>
      <w:proofErr w:type="spellEnd"/>
      <w:r w:rsidRPr="008F0D50">
        <w:rPr>
          <w:rFonts w:ascii="Verdana" w:hAnsi="Verdana"/>
          <w:sz w:val="17"/>
        </w:rPr>
        <w:t>" (Revisar ortografía) está disponible en todas las páginas del Formulario II.</w:t>
      </w:r>
    </w:p>
    <w:p w14:paraId="6D4BB9F1" w14:textId="77777777" w:rsidR="008B5863" w:rsidRPr="008F0D50" w:rsidRDefault="008B5863">
      <w:pPr>
        <w:spacing w:before="19" w:line="200" w:lineRule="exact"/>
      </w:pPr>
    </w:p>
    <w:p w14:paraId="0D294F29" w14:textId="77777777" w:rsidR="008B5863" w:rsidRPr="008F0D50" w:rsidRDefault="001700E8">
      <w:pPr>
        <w:ind w:left="100"/>
        <w:rPr>
          <w:rFonts w:ascii="Verdana" w:eastAsia="Verdana" w:hAnsi="Verdana" w:cs="Verdana"/>
          <w:sz w:val="17"/>
          <w:szCs w:val="17"/>
        </w:rPr>
      </w:pPr>
      <w:r w:rsidRPr="008F0D50">
        <w:rPr>
          <w:rFonts w:ascii="Verdana" w:hAnsi="Verdana"/>
          <w:sz w:val="17"/>
        </w:rPr>
        <w:t>•    Un usuario puede utilizar la opción «</w:t>
      </w:r>
      <w:proofErr w:type="spellStart"/>
      <w:r w:rsidRPr="008F0D50">
        <w:rPr>
          <w:rFonts w:ascii="Verdana" w:hAnsi="Verdana"/>
          <w:sz w:val="17"/>
        </w:rPr>
        <w:t>hard-return</w:t>
      </w:r>
      <w:proofErr w:type="spellEnd"/>
      <w:r w:rsidRPr="008F0D50">
        <w:rPr>
          <w:rFonts w:ascii="Verdana" w:hAnsi="Verdana"/>
          <w:sz w:val="17"/>
        </w:rPr>
        <w:t>» (</w:t>
      </w:r>
      <w:r w:rsidR="008F0D50">
        <w:rPr>
          <w:rFonts w:ascii="Verdana" w:hAnsi="Verdana"/>
          <w:sz w:val="17"/>
        </w:rPr>
        <w:t>retorno</w:t>
      </w:r>
      <w:r w:rsidRPr="008F0D50">
        <w:rPr>
          <w:rFonts w:ascii="Verdana" w:hAnsi="Verdana"/>
          <w:sz w:val="17"/>
        </w:rPr>
        <w:t xml:space="preserve"> duro). Al presionar «</w:t>
      </w:r>
      <w:proofErr w:type="spellStart"/>
      <w:r w:rsidRPr="008F0D50">
        <w:rPr>
          <w:rFonts w:ascii="Verdana" w:hAnsi="Verdana"/>
          <w:sz w:val="17"/>
        </w:rPr>
        <w:t>enter</w:t>
      </w:r>
      <w:proofErr w:type="spellEnd"/>
      <w:r w:rsidRPr="008F0D50">
        <w:rPr>
          <w:rFonts w:ascii="Verdana" w:hAnsi="Verdana"/>
          <w:sz w:val="17"/>
        </w:rPr>
        <w:t>» (entrar) dentro de un cuadro de texto, comenzará una nueva línea.</w:t>
      </w:r>
    </w:p>
    <w:p w14:paraId="04CE8E12" w14:textId="77777777" w:rsidR="008B5863" w:rsidRPr="008F0D50" w:rsidRDefault="008B5863">
      <w:pPr>
        <w:spacing w:before="14" w:line="200" w:lineRule="exact"/>
      </w:pPr>
    </w:p>
    <w:p w14:paraId="032D0888" w14:textId="77777777" w:rsidR="008B5863" w:rsidRPr="008F0D50" w:rsidRDefault="001700E8">
      <w:pPr>
        <w:tabs>
          <w:tab w:val="left" w:pos="460"/>
        </w:tabs>
        <w:spacing w:line="394" w:lineRule="auto"/>
        <w:ind w:left="461" w:right="482"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2"/>
          <w:sz w:val="17"/>
        </w:rPr>
        <w:t>El capítulo debe incluir una foto y una leyenda para cada actividad. Las buenas fotografías y leyendas aumentan el impacto de la solicitud. Tenga en cuenta los siguientes puntos al tomar fotografías y colocarles leyendas:</w:t>
      </w:r>
    </w:p>
    <w:p w14:paraId="71AD0186" w14:textId="77777777" w:rsidR="008B5863" w:rsidRPr="008F0D50" w:rsidRDefault="001700E8">
      <w:pPr>
        <w:spacing w:before="94"/>
        <w:ind w:left="428" w:right="1166"/>
        <w:jc w:val="center"/>
        <w:rPr>
          <w:rFonts w:ascii="Verdana" w:eastAsia="Verdana" w:hAnsi="Verdana" w:cs="Verdana"/>
          <w:sz w:val="17"/>
          <w:szCs w:val="17"/>
        </w:rPr>
      </w:pPr>
      <w:r w:rsidRPr="008F0D50">
        <w:rPr>
          <w:rFonts w:ascii="Verdana" w:hAnsi="Verdana"/>
          <w:sz w:val="17"/>
        </w:rPr>
        <w:t>•    No coloque las fotografías en escena. Tome fotos a lo largo de la actividad y seleccione las mejores.</w:t>
      </w:r>
    </w:p>
    <w:p w14:paraId="152073C3" w14:textId="77777777" w:rsidR="008B5863" w:rsidRPr="008F0D50" w:rsidRDefault="008B5863">
      <w:pPr>
        <w:spacing w:before="14" w:line="200" w:lineRule="exact"/>
      </w:pPr>
    </w:p>
    <w:p w14:paraId="1905B09F" w14:textId="77777777" w:rsidR="008B5863" w:rsidRPr="008F0D50" w:rsidRDefault="001700E8">
      <w:pPr>
        <w:ind w:left="461"/>
        <w:rPr>
          <w:rFonts w:ascii="Verdana" w:eastAsia="Verdana" w:hAnsi="Verdana" w:cs="Verdana"/>
          <w:sz w:val="17"/>
          <w:szCs w:val="17"/>
        </w:rPr>
      </w:pPr>
      <w:r w:rsidRPr="008F0D50">
        <w:rPr>
          <w:rFonts w:ascii="Verdana" w:hAnsi="Verdana"/>
          <w:sz w:val="17"/>
        </w:rPr>
        <w:t>•    Designe a un miembro para que se encargue de fotografiar cada actividad.</w:t>
      </w:r>
    </w:p>
    <w:p w14:paraId="0A5580C2" w14:textId="77777777" w:rsidR="008B5863" w:rsidRPr="008F0D50" w:rsidRDefault="008B5863">
      <w:pPr>
        <w:spacing w:before="14" w:line="200" w:lineRule="exact"/>
      </w:pPr>
    </w:p>
    <w:p w14:paraId="0D394069" w14:textId="77777777" w:rsidR="008B5863" w:rsidRPr="008F0D50" w:rsidRDefault="001700E8">
      <w:pPr>
        <w:tabs>
          <w:tab w:val="left" w:pos="820"/>
        </w:tabs>
        <w:spacing w:line="396" w:lineRule="auto"/>
        <w:ind w:left="821" w:right="747"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z w:val="17"/>
        </w:rPr>
        <w:t>Asegúrese de que el fotógrafo sepa cómo usar la cámara. Las fotografías que no están bien expuestas suelen ser demasiado oscuras o granulosas.</w:t>
      </w:r>
    </w:p>
    <w:p w14:paraId="6868BCE1" w14:textId="77777777" w:rsidR="008B5863" w:rsidRPr="008F0D50" w:rsidRDefault="001700E8">
      <w:pPr>
        <w:spacing w:before="81"/>
        <w:ind w:left="821"/>
        <w:rPr>
          <w:rFonts w:ascii="Verdana" w:eastAsia="Verdana" w:hAnsi="Verdana" w:cs="Verdana"/>
          <w:sz w:val="17"/>
          <w:szCs w:val="17"/>
        </w:rPr>
      </w:pPr>
      <w:r w:rsidRPr="008F0D50">
        <w:rPr>
          <w:rFonts w:ascii="Verdana" w:hAnsi="Verdana"/>
          <w:w w:val="83"/>
          <w:sz w:val="17"/>
        </w:rPr>
        <w:t>•   Planifique sus fotografías, en lugar de solo apuntar y disparar.</w:t>
      </w:r>
    </w:p>
    <w:p w14:paraId="1523018C" w14:textId="77777777" w:rsidR="008B5863" w:rsidRPr="008F0D50" w:rsidRDefault="008B5863">
      <w:pPr>
        <w:spacing w:before="1" w:line="200" w:lineRule="exact"/>
      </w:pPr>
    </w:p>
    <w:p w14:paraId="7AFF0A5C" w14:textId="77777777" w:rsidR="008B5863" w:rsidRPr="008F0D50" w:rsidRDefault="001700E8">
      <w:pPr>
        <w:ind w:left="821"/>
        <w:rPr>
          <w:rFonts w:ascii="Verdana" w:eastAsia="Verdana" w:hAnsi="Verdana" w:cs="Verdana"/>
          <w:sz w:val="17"/>
          <w:szCs w:val="17"/>
        </w:rPr>
      </w:pPr>
      <w:r w:rsidRPr="008F0D50">
        <w:rPr>
          <w:rFonts w:ascii="Verdana" w:hAnsi="Verdana"/>
          <w:w w:val="83"/>
          <w:sz w:val="17"/>
        </w:rPr>
        <w:t>•   Acérquese lo más posible al sujeto.</w:t>
      </w:r>
    </w:p>
    <w:p w14:paraId="253D5599" w14:textId="77777777" w:rsidR="008B5863" w:rsidRPr="008F0D50" w:rsidRDefault="008B5863">
      <w:pPr>
        <w:spacing w:before="1" w:line="200" w:lineRule="exact"/>
      </w:pPr>
    </w:p>
    <w:p w14:paraId="3D0990E5" w14:textId="77777777" w:rsidR="008B5863" w:rsidRPr="00871832" w:rsidRDefault="001700E8">
      <w:pPr>
        <w:spacing w:line="373" w:lineRule="auto"/>
        <w:ind w:left="1090" w:right="411" w:hanging="269"/>
        <w:rPr>
          <w:rFonts w:ascii="Verdana" w:eastAsia="Verdana" w:hAnsi="Verdana" w:cs="Verdana"/>
          <w:sz w:val="17"/>
          <w:szCs w:val="17"/>
        </w:rPr>
      </w:pPr>
      <w:r w:rsidRPr="008F0D50">
        <w:rPr>
          <w:rFonts w:ascii="Verdana" w:hAnsi="Verdana"/>
          <w:w w:val="83"/>
          <w:sz w:val="17"/>
        </w:rPr>
        <w:t xml:space="preserve">•   Se debe </w:t>
      </w:r>
      <w:r w:rsidRPr="00871832">
        <w:rPr>
          <w:rFonts w:ascii="Verdana" w:hAnsi="Verdana"/>
          <w:w w:val="83"/>
          <w:sz w:val="17"/>
        </w:rPr>
        <w:t>enviar una foto, no un collage o captura de pantalla, con cada actividad. Si se utiliza un collage o una captura de pantalla, se otorgarán 0 puntos por foto en la rúbrica.</w:t>
      </w:r>
    </w:p>
    <w:p w14:paraId="33087184" w14:textId="77777777" w:rsidR="008B5863" w:rsidRPr="00871832" w:rsidRDefault="001700E8">
      <w:pPr>
        <w:spacing w:before="91"/>
        <w:ind w:left="821"/>
        <w:rPr>
          <w:rFonts w:ascii="Verdana" w:eastAsia="Verdana" w:hAnsi="Verdana" w:cs="Verdana"/>
          <w:sz w:val="17"/>
          <w:szCs w:val="17"/>
        </w:rPr>
      </w:pPr>
      <w:r w:rsidRPr="00871832">
        <w:rPr>
          <w:rFonts w:ascii="Verdana" w:hAnsi="Verdana"/>
          <w:w w:val="83"/>
          <w:sz w:val="17"/>
        </w:rPr>
        <w:t>•   Las leyendas deben hacer más que solo nombrar la imagen. Deben ser informativos e interesantes.</w:t>
      </w:r>
    </w:p>
    <w:p w14:paraId="65F7A400" w14:textId="77777777" w:rsidR="008B5863" w:rsidRPr="00871832" w:rsidRDefault="008B5863">
      <w:pPr>
        <w:spacing w:before="2" w:line="200" w:lineRule="exact"/>
        <w:rPr>
          <w:rFonts w:ascii="Verdana" w:hAnsi="Verdana"/>
        </w:rPr>
      </w:pPr>
    </w:p>
    <w:p w14:paraId="685B860A" w14:textId="77777777" w:rsidR="008B5863" w:rsidRPr="00871832" w:rsidRDefault="001700E8">
      <w:pPr>
        <w:ind w:left="821"/>
        <w:rPr>
          <w:rFonts w:ascii="Verdana" w:eastAsia="Verdana" w:hAnsi="Verdana" w:cs="Verdana"/>
          <w:sz w:val="17"/>
          <w:szCs w:val="17"/>
        </w:rPr>
      </w:pPr>
      <w:r w:rsidRPr="00871832">
        <w:rPr>
          <w:rFonts w:ascii="Verdana" w:hAnsi="Verdana"/>
          <w:w w:val="83"/>
          <w:sz w:val="17"/>
        </w:rPr>
        <w:t>•   Las fotos deben estar formateadas:</w:t>
      </w:r>
    </w:p>
    <w:p w14:paraId="1A321902" w14:textId="77777777" w:rsidR="008B5863" w:rsidRPr="008F0D50" w:rsidRDefault="001700E8">
      <w:pPr>
        <w:spacing w:before="91"/>
        <w:ind w:left="1901"/>
        <w:rPr>
          <w:rFonts w:ascii="Verdana" w:eastAsia="Verdana" w:hAnsi="Verdana" w:cs="Verdana"/>
          <w:sz w:val="17"/>
          <w:szCs w:val="17"/>
        </w:rPr>
      </w:pPr>
      <w:r w:rsidRPr="008F0D50">
        <w:rPr>
          <w:rFonts w:ascii="Microsoft Sans Serif" w:hAnsi="Microsoft Sans Serif"/>
          <w:w w:val="127"/>
          <w:sz w:val="17"/>
        </w:rPr>
        <w:t xml:space="preserve">▪    </w:t>
      </w:r>
      <w:r w:rsidRPr="008F0D50">
        <w:rPr>
          <w:rFonts w:ascii="Verdana" w:hAnsi="Verdana"/>
          <w:spacing w:val="2"/>
          <w:sz w:val="17"/>
        </w:rPr>
        <w:t>Paisaje</w:t>
      </w:r>
    </w:p>
    <w:p w14:paraId="0EF6205F" w14:textId="77777777" w:rsidR="008B5863" w:rsidRPr="008F0D50" w:rsidRDefault="001700E8">
      <w:pPr>
        <w:spacing w:line="200" w:lineRule="exact"/>
        <w:ind w:left="1901"/>
        <w:rPr>
          <w:rFonts w:ascii="Verdana" w:eastAsia="Verdana" w:hAnsi="Verdana" w:cs="Verdana"/>
          <w:sz w:val="17"/>
          <w:szCs w:val="17"/>
        </w:rPr>
      </w:pPr>
      <w:r w:rsidRPr="008F0D50">
        <w:rPr>
          <w:rFonts w:ascii="Microsoft Sans Serif" w:hAnsi="Microsoft Sans Serif"/>
          <w:w w:val="127"/>
          <w:position w:val="-1"/>
          <w:sz w:val="17"/>
        </w:rPr>
        <w:lastRenderedPageBreak/>
        <w:t xml:space="preserve">▪    </w:t>
      </w:r>
      <w:r w:rsidRPr="008F0D50">
        <w:rPr>
          <w:rFonts w:ascii="Verdana" w:hAnsi="Verdana"/>
          <w:position w:val="-1"/>
          <w:sz w:val="17"/>
        </w:rPr>
        <w:t>Relación de aspecto: 4x3</w:t>
      </w:r>
    </w:p>
    <w:p w14:paraId="13448A4C" w14:textId="77777777" w:rsidR="008B5863" w:rsidRPr="008F0D50" w:rsidRDefault="001700E8">
      <w:pPr>
        <w:spacing w:before="4"/>
        <w:ind w:left="1901"/>
        <w:rPr>
          <w:rFonts w:ascii="Verdana" w:eastAsia="Verdana" w:hAnsi="Verdana" w:cs="Verdana"/>
          <w:sz w:val="17"/>
          <w:szCs w:val="17"/>
        </w:rPr>
      </w:pPr>
      <w:r w:rsidRPr="008F0D50">
        <w:rPr>
          <w:rFonts w:ascii="Microsoft Sans Serif" w:hAnsi="Microsoft Sans Serif"/>
          <w:w w:val="127"/>
          <w:sz w:val="17"/>
        </w:rPr>
        <w:t xml:space="preserve">▪    </w:t>
      </w:r>
      <w:r w:rsidRPr="008F0D50">
        <w:rPr>
          <w:rFonts w:ascii="Verdana" w:hAnsi="Verdana"/>
          <w:spacing w:val="-2"/>
          <w:sz w:val="17"/>
        </w:rPr>
        <w:t>Resolución: 1024x768 o 4000x3000</w:t>
      </w:r>
    </w:p>
    <w:p w14:paraId="477A3869" w14:textId="77777777" w:rsidR="008B5863" w:rsidRPr="008F0D50" w:rsidRDefault="008B5863">
      <w:pPr>
        <w:spacing w:line="100" w:lineRule="exact"/>
        <w:rPr>
          <w:sz w:val="11"/>
          <w:szCs w:val="11"/>
        </w:rPr>
      </w:pPr>
    </w:p>
    <w:p w14:paraId="36D2F3D4" w14:textId="77777777" w:rsidR="008B5863" w:rsidRPr="008F0D50" w:rsidRDefault="001700E8">
      <w:pPr>
        <w:ind w:left="821"/>
        <w:rPr>
          <w:rFonts w:ascii="Verdana" w:eastAsia="Verdana" w:hAnsi="Verdana" w:cs="Verdana"/>
          <w:sz w:val="17"/>
          <w:szCs w:val="17"/>
        </w:rPr>
      </w:pPr>
      <w:r w:rsidRPr="008F0D50">
        <w:rPr>
          <w:rFonts w:ascii="Verdana" w:hAnsi="Verdana"/>
          <w:w w:val="83"/>
          <w:sz w:val="17"/>
        </w:rPr>
        <w:t>•   Las fotos deben ser de la actividad del capítulo. Las fotografías engañosas o falsificadas pueden dar lugar a la descalificación.</w:t>
      </w:r>
    </w:p>
    <w:p w14:paraId="55E0E421" w14:textId="77777777" w:rsidR="008B5863" w:rsidRPr="008F0D50" w:rsidRDefault="008B5863">
      <w:pPr>
        <w:spacing w:before="2" w:line="200" w:lineRule="exact"/>
      </w:pPr>
    </w:p>
    <w:p w14:paraId="2F9CB735" w14:textId="77777777" w:rsidR="008B5863" w:rsidRPr="008F0D50" w:rsidRDefault="001700E8" w:rsidP="001700E8">
      <w:pPr>
        <w:ind w:left="100"/>
        <w:rPr>
          <w:rFonts w:ascii="Verdana" w:eastAsia="Verdana" w:hAnsi="Verdana" w:cs="Verdana"/>
          <w:sz w:val="17"/>
          <w:szCs w:val="17"/>
        </w:rPr>
      </w:pPr>
      <w:r w:rsidRPr="008F0D50">
        <w:rPr>
          <w:rFonts w:ascii="Verdana" w:hAnsi="Verdana"/>
          <w:w w:val="83"/>
          <w:sz w:val="17"/>
        </w:rPr>
        <w:t>•     Si las fechas en alguna actividad no coinciden con las fechas indicadas en la portada de la solicitud, se valorará una deducción de 25 puntos por actividad.</w:t>
      </w:r>
    </w:p>
    <w:p w14:paraId="2A2D3157" w14:textId="77777777" w:rsidR="008B5863" w:rsidRPr="008F0D50" w:rsidRDefault="008B5863">
      <w:pPr>
        <w:spacing w:before="19" w:line="220" w:lineRule="exact"/>
        <w:rPr>
          <w:sz w:val="22"/>
          <w:szCs w:val="22"/>
        </w:rPr>
      </w:pPr>
    </w:p>
    <w:p w14:paraId="22CA9C37" w14:textId="77777777" w:rsidR="008B5863" w:rsidRPr="008F0D50" w:rsidRDefault="001700E8">
      <w:pPr>
        <w:ind w:left="100"/>
        <w:rPr>
          <w:rFonts w:ascii="Georgia" w:eastAsia="Georgia" w:hAnsi="Georgia" w:cs="Georgia"/>
        </w:rPr>
      </w:pPr>
      <w:r w:rsidRPr="008F0D50">
        <w:rPr>
          <w:rFonts w:ascii="Georgia" w:hAnsi="Georgia"/>
          <w:i/>
          <w:color w:val="004B96"/>
        </w:rPr>
        <w:t>Hoja de verificación</w:t>
      </w:r>
    </w:p>
    <w:p w14:paraId="51D7BA01" w14:textId="77777777" w:rsidR="008B5863" w:rsidRPr="008F0D50" w:rsidRDefault="008B5863">
      <w:pPr>
        <w:spacing w:before="9" w:line="180" w:lineRule="exact"/>
        <w:rPr>
          <w:sz w:val="18"/>
          <w:szCs w:val="18"/>
        </w:rPr>
      </w:pPr>
    </w:p>
    <w:p w14:paraId="5C0791E7" w14:textId="77777777" w:rsidR="008B5863" w:rsidRPr="008F0D50" w:rsidRDefault="001700E8">
      <w:pPr>
        <w:ind w:left="100"/>
        <w:rPr>
          <w:rFonts w:ascii="Verdana" w:eastAsia="Verdana" w:hAnsi="Verdana" w:cs="Verdana"/>
          <w:sz w:val="17"/>
          <w:szCs w:val="17"/>
        </w:rPr>
      </w:pPr>
      <w:r w:rsidRPr="008F0D50">
        <w:rPr>
          <w:rFonts w:ascii="Verdana" w:hAnsi="Verdana"/>
          <w:sz w:val="17"/>
        </w:rPr>
        <w:t>•    La hoja de verificación proporciona advertencias por información incompleta.</w:t>
      </w:r>
    </w:p>
    <w:p w14:paraId="29752715" w14:textId="77777777" w:rsidR="008B5863" w:rsidRPr="008F0D50" w:rsidRDefault="008B5863">
      <w:pPr>
        <w:spacing w:before="14" w:line="200" w:lineRule="exact"/>
      </w:pPr>
    </w:p>
    <w:p w14:paraId="0E691425" w14:textId="77777777" w:rsidR="008B5863" w:rsidRPr="008F0D50" w:rsidRDefault="001700E8">
      <w:pPr>
        <w:tabs>
          <w:tab w:val="left" w:pos="460"/>
        </w:tabs>
        <w:spacing w:line="397" w:lineRule="auto"/>
        <w:ind w:left="461" w:right="420"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2"/>
          <w:sz w:val="17"/>
        </w:rPr>
        <w:t>Las advertencias y mensajes no impedirán la generación de la solicitud en PDF. Se recomienda que los capítulos corrijan todos los errores antes de enviar la solicitud.</w:t>
      </w:r>
    </w:p>
    <w:p w14:paraId="703675CD" w14:textId="77777777" w:rsidR="008B5863" w:rsidRPr="008F0D50" w:rsidRDefault="001700E8">
      <w:pPr>
        <w:spacing w:line="180" w:lineRule="exact"/>
        <w:ind w:left="100"/>
        <w:rPr>
          <w:rFonts w:ascii="Georgia" w:eastAsia="Georgia" w:hAnsi="Georgia" w:cs="Georgia"/>
        </w:rPr>
      </w:pPr>
      <w:r w:rsidRPr="008F0D50">
        <w:rPr>
          <w:rFonts w:ascii="Georgia" w:hAnsi="Georgia"/>
          <w:i/>
          <w:color w:val="004B96"/>
          <w:spacing w:val="-2"/>
          <w:position w:val="1"/>
        </w:rPr>
        <w:t>Firmas electrónicas</w:t>
      </w:r>
    </w:p>
    <w:p w14:paraId="745239AC" w14:textId="77777777" w:rsidR="008B5863" w:rsidRPr="008F0D50" w:rsidRDefault="001700E8">
      <w:pPr>
        <w:spacing w:before="11"/>
        <w:ind w:left="461"/>
        <w:rPr>
          <w:rFonts w:ascii="Verdana" w:eastAsia="Verdana" w:hAnsi="Verdana" w:cs="Verdana"/>
          <w:sz w:val="17"/>
          <w:szCs w:val="17"/>
        </w:rPr>
      </w:pPr>
      <w:r w:rsidRPr="008F0D50">
        <w:rPr>
          <w:rFonts w:ascii="Verdana" w:hAnsi="Verdana"/>
          <w:color w:val="070909"/>
          <w:sz w:val="17"/>
        </w:rPr>
        <w:t>•    La pantalla de firmas está disponible en línea cuando se cumple completamente la lista de verificación.</w:t>
      </w:r>
    </w:p>
    <w:p w14:paraId="117B7399" w14:textId="77777777" w:rsidR="008B5863" w:rsidRPr="008F0D50" w:rsidRDefault="001700E8">
      <w:pPr>
        <w:spacing w:before="16"/>
        <w:ind w:left="461"/>
        <w:rPr>
          <w:rFonts w:ascii="Verdana" w:eastAsia="Verdana" w:hAnsi="Verdana" w:cs="Verdana"/>
          <w:sz w:val="17"/>
          <w:szCs w:val="17"/>
        </w:rPr>
      </w:pPr>
      <w:r w:rsidRPr="008F0D50">
        <w:rPr>
          <w:rFonts w:ascii="Verdana" w:hAnsi="Verdana"/>
          <w:color w:val="070909"/>
          <w:sz w:val="17"/>
        </w:rPr>
        <w:t>•    Los estudiantes deben completar todas las demás páginas de esta solicitud antes de obstaculizar las firmas electrónicas.</w:t>
      </w:r>
    </w:p>
    <w:p w14:paraId="480E6EA7" w14:textId="77777777" w:rsidR="008B5863" w:rsidRPr="008F0D50" w:rsidRDefault="001700E8">
      <w:pPr>
        <w:spacing w:before="12"/>
        <w:ind w:left="461"/>
        <w:rPr>
          <w:rFonts w:ascii="Verdana" w:eastAsia="Verdana" w:hAnsi="Verdana" w:cs="Verdana"/>
          <w:sz w:val="17"/>
          <w:szCs w:val="17"/>
        </w:rPr>
      </w:pPr>
      <w:r w:rsidRPr="008F0D50">
        <w:rPr>
          <w:rFonts w:ascii="Verdana" w:hAnsi="Verdana"/>
          <w:color w:val="070909"/>
          <w:sz w:val="17"/>
        </w:rPr>
        <w:t>•    Si esta solicitud sufre cambios significativos después de su firma, se deberán volver a obtener las firmas</w:t>
      </w:r>
    </w:p>
    <w:p w14:paraId="6CB7CDBD" w14:textId="77777777" w:rsidR="008B5863" w:rsidRPr="008F0D50" w:rsidRDefault="001700E8">
      <w:pPr>
        <w:spacing w:before="7"/>
        <w:ind w:left="821"/>
        <w:rPr>
          <w:rFonts w:ascii="Verdana" w:eastAsia="Verdana" w:hAnsi="Verdana" w:cs="Verdana"/>
          <w:sz w:val="17"/>
          <w:szCs w:val="17"/>
        </w:rPr>
      </w:pPr>
      <w:r w:rsidRPr="008F0D50">
        <w:rPr>
          <w:rFonts w:ascii="Verdana" w:hAnsi="Verdana"/>
          <w:color w:val="070909"/>
          <w:spacing w:val="-1"/>
          <w:sz w:val="17"/>
        </w:rPr>
        <w:t>utilizando este formulario y haciendo clic en “</w:t>
      </w:r>
      <w:proofErr w:type="spellStart"/>
      <w:r w:rsidRPr="008F0D50">
        <w:rPr>
          <w:rFonts w:ascii="Verdana" w:hAnsi="Verdana"/>
          <w:color w:val="070909"/>
          <w:spacing w:val="-1"/>
          <w:sz w:val="17"/>
        </w:rPr>
        <w:t>revoke</w:t>
      </w:r>
      <w:proofErr w:type="spellEnd"/>
      <w:r w:rsidRPr="008F0D50">
        <w:rPr>
          <w:rFonts w:ascii="Verdana" w:hAnsi="Verdana"/>
          <w:color w:val="070909"/>
          <w:spacing w:val="-1"/>
          <w:sz w:val="17"/>
        </w:rPr>
        <w:t xml:space="preserve"> </w:t>
      </w:r>
      <w:proofErr w:type="spellStart"/>
      <w:r w:rsidRPr="008F0D50">
        <w:rPr>
          <w:rFonts w:ascii="Verdana" w:hAnsi="Verdana"/>
          <w:color w:val="070909"/>
          <w:spacing w:val="-1"/>
          <w:sz w:val="17"/>
        </w:rPr>
        <w:t>signature</w:t>
      </w:r>
      <w:proofErr w:type="spellEnd"/>
      <w:r w:rsidRPr="008F0D50">
        <w:rPr>
          <w:rFonts w:ascii="Verdana" w:hAnsi="Verdana"/>
          <w:color w:val="070909"/>
          <w:spacing w:val="-1"/>
          <w:sz w:val="17"/>
        </w:rPr>
        <w:t>” (eliminar firma).</w:t>
      </w:r>
    </w:p>
    <w:p w14:paraId="625CBA07" w14:textId="77777777" w:rsidR="008B5863" w:rsidRPr="008F0D50" w:rsidRDefault="001700E8">
      <w:pPr>
        <w:spacing w:before="16"/>
        <w:ind w:left="461"/>
        <w:rPr>
          <w:rFonts w:ascii="Verdana" w:eastAsia="Verdana" w:hAnsi="Verdana" w:cs="Verdana"/>
          <w:sz w:val="17"/>
          <w:szCs w:val="17"/>
        </w:rPr>
      </w:pPr>
      <w:r w:rsidRPr="008F0D50">
        <w:rPr>
          <w:rFonts w:ascii="Verdana" w:hAnsi="Verdana"/>
          <w:color w:val="070909"/>
          <w:sz w:val="17"/>
        </w:rPr>
        <w:t>•    Por favor, revise la solicitud completa y firme electrónicamente la sección correspondiente.</w:t>
      </w:r>
    </w:p>
    <w:p w14:paraId="1A598DD0" w14:textId="77777777" w:rsidR="008B5863" w:rsidRPr="008F0D50" w:rsidRDefault="001700E8">
      <w:pPr>
        <w:spacing w:before="12"/>
        <w:ind w:left="461"/>
        <w:rPr>
          <w:rFonts w:ascii="Verdana" w:eastAsia="Verdana" w:hAnsi="Verdana" w:cs="Verdana"/>
          <w:sz w:val="17"/>
          <w:szCs w:val="17"/>
        </w:rPr>
      </w:pPr>
      <w:r w:rsidRPr="008F0D50">
        <w:rPr>
          <w:rFonts w:ascii="Verdana" w:hAnsi="Verdana"/>
          <w:color w:val="070909"/>
          <w:sz w:val="17"/>
        </w:rPr>
        <w:t>•    Si una sección no está disponible, la función de su cuenta de usuario no otorgará acceso a esa sección.</w:t>
      </w:r>
    </w:p>
    <w:p w14:paraId="78A23448" w14:textId="77777777" w:rsidR="008B5863" w:rsidRPr="008F0D50" w:rsidRDefault="008B5863">
      <w:pPr>
        <w:spacing w:before="19" w:line="220" w:lineRule="exact"/>
        <w:rPr>
          <w:sz w:val="22"/>
          <w:szCs w:val="22"/>
        </w:rPr>
      </w:pPr>
    </w:p>
    <w:p w14:paraId="01BCB88E" w14:textId="77777777" w:rsidR="008B5863" w:rsidRPr="008F0D50" w:rsidRDefault="001700E8">
      <w:pPr>
        <w:ind w:left="100"/>
        <w:rPr>
          <w:rFonts w:ascii="Georgia" w:eastAsia="Georgia" w:hAnsi="Georgia" w:cs="Georgia"/>
        </w:rPr>
      </w:pPr>
      <w:r w:rsidRPr="008F0D50">
        <w:rPr>
          <w:rFonts w:ascii="Georgia" w:hAnsi="Georgia"/>
          <w:i/>
          <w:color w:val="004B96"/>
          <w:spacing w:val="2"/>
        </w:rPr>
        <w:t>Enviar/imprimir solicitud</w:t>
      </w:r>
    </w:p>
    <w:p w14:paraId="4000BF95" w14:textId="77777777" w:rsidR="008B5863" w:rsidRPr="008F0D50" w:rsidRDefault="008B5863">
      <w:pPr>
        <w:spacing w:before="4" w:line="180" w:lineRule="exact"/>
        <w:rPr>
          <w:sz w:val="18"/>
          <w:szCs w:val="18"/>
        </w:rPr>
      </w:pPr>
    </w:p>
    <w:p w14:paraId="77C2801C" w14:textId="77777777" w:rsidR="008B5863" w:rsidRPr="008F0D50" w:rsidRDefault="001700E8">
      <w:pPr>
        <w:ind w:left="100"/>
        <w:rPr>
          <w:rFonts w:ascii="Verdana" w:eastAsia="Verdana" w:hAnsi="Verdana" w:cs="Verdana"/>
          <w:sz w:val="17"/>
          <w:szCs w:val="17"/>
        </w:rPr>
      </w:pPr>
      <w:r w:rsidRPr="008F0D50">
        <w:rPr>
          <w:rFonts w:ascii="Verdana" w:hAnsi="Verdana"/>
          <w:sz w:val="17"/>
        </w:rPr>
        <w:t>•    Los capítulos tienen dos opciones:</w:t>
      </w:r>
    </w:p>
    <w:p w14:paraId="7BB99FDD" w14:textId="77777777" w:rsidR="008B5863" w:rsidRPr="008F0D50" w:rsidRDefault="008B5863">
      <w:pPr>
        <w:spacing w:before="14" w:line="200" w:lineRule="exact"/>
      </w:pPr>
    </w:p>
    <w:p w14:paraId="1B36DE7E" w14:textId="77777777" w:rsidR="008B5863" w:rsidRPr="008F0D50" w:rsidRDefault="001700E8">
      <w:pPr>
        <w:tabs>
          <w:tab w:val="left" w:pos="820"/>
        </w:tabs>
        <w:spacing w:line="389" w:lineRule="auto"/>
        <w:ind w:left="821" w:right="160"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2"/>
          <w:sz w:val="17"/>
        </w:rPr>
        <w:t>Completar/guardar su solicitud: esto generará todas las páginas del Formulario I y del Formulario II para obtener una solicitud de capítulo completa. Esto es para los capítulos interesados en competir por premios estatales de oro, plata o bronce, así como premios nacionales de 1, 2 y 3 estrellas. Al seleccionar esta opción, se genera una exportación en PDF de las páginas del Formulario I y del Formulario II.</w:t>
      </w:r>
    </w:p>
    <w:p w14:paraId="23024F55" w14:textId="77777777" w:rsidR="008B5863" w:rsidRPr="008F0D50" w:rsidRDefault="001700E8">
      <w:pPr>
        <w:tabs>
          <w:tab w:val="left" w:pos="820"/>
        </w:tabs>
        <w:spacing w:before="92" w:line="395" w:lineRule="auto"/>
        <w:ind w:left="821" w:right="355"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1"/>
          <w:sz w:val="17"/>
        </w:rPr>
        <w:t>Generar Formulario I solamente: está destinado a los capítulos que solo están interesados en ser reconocidos para el Premio del Capítulo Superior del Estado. Algunos estados pueden usar esto como un formulario de informe para otros fines. Consulte con su asesor estatal para obtener más detalles. Al seleccionar esta opción, se genera una exportación en PDF de las páginas del Formulario I.</w:t>
      </w:r>
    </w:p>
    <w:p w14:paraId="2AAA3544" w14:textId="77777777" w:rsidR="008B5863" w:rsidRPr="008F0D50" w:rsidRDefault="001700E8">
      <w:pPr>
        <w:tabs>
          <w:tab w:val="left" w:pos="820"/>
        </w:tabs>
        <w:spacing w:before="88" w:line="396" w:lineRule="auto"/>
        <w:ind w:left="821" w:right="651"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2"/>
          <w:sz w:val="17"/>
        </w:rPr>
        <w:t>Los capítulos y estados también pueden ver versiones anteriores de la solicitud que se guardó previamente.</w:t>
      </w:r>
    </w:p>
    <w:p w14:paraId="5ECA2CD2" w14:textId="77777777" w:rsidR="008B5863" w:rsidRPr="008F0D50" w:rsidRDefault="008B5863">
      <w:pPr>
        <w:spacing w:before="7" w:line="100" w:lineRule="exact"/>
        <w:rPr>
          <w:sz w:val="11"/>
          <w:szCs w:val="11"/>
        </w:rPr>
      </w:pPr>
    </w:p>
    <w:p w14:paraId="0D265A32" w14:textId="77777777" w:rsidR="008B5863" w:rsidRPr="008F0D50" w:rsidRDefault="001700E8">
      <w:pPr>
        <w:ind w:left="100"/>
        <w:rPr>
          <w:rFonts w:ascii="Georgia" w:eastAsia="Georgia" w:hAnsi="Georgia" w:cs="Georgia"/>
        </w:rPr>
      </w:pPr>
      <w:r w:rsidRPr="008F0D50">
        <w:rPr>
          <w:rFonts w:ascii="Georgia" w:hAnsi="Georgia"/>
          <w:i/>
          <w:color w:val="004B96"/>
          <w:spacing w:val="-1"/>
        </w:rPr>
        <w:t>Exportación de solicitud</w:t>
      </w:r>
    </w:p>
    <w:p w14:paraId="135EE4D7" w14:textId="77777777" w:rsidR="008B5863" w:rsidRPr="008F0D50" w:rsidRDefault="008B5863">
      <w:pPr>
        <w:spacing w:before="10" w:line="160" w:lineRule="exact"/>
        <w:rPr>
          <w:sz w:val="17"/>
          <w:szCs w:val="17"/>
        </w:rPr>
      </w:pPr>
    </w:p>
    <w:p w14:paraId="3A7DDA2E" w14:textId="77777777" w:rsidR="008B5863" w:rsidRPr="008F0D50" w:rsidRDefault="001700E8">
      <w:pPr>
        <w:tabs>
          <w:tab w:val="left" w:pos="460"/>
        </w:tabs>
        <w:spacing w:line="396" w:lineRule="auto"/>
        <w:ind w:left="461" w:right="166"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2"/>
          <w:sz w:val="17"/>
        </w:rPr>
        <w:t>Revise cuidadosamente cada página de la solicitud en PDF. Si el texto desborda un cuadro de texto en la solicitud en línea, no se puntuará. Los caracteres que superen el límite de caracteres se truncarán.</w:t>
      </w:r>
    </w:p>
    <w:p w14:paraId="0927FAE5" w14:textId="77777777" w:rsidR="008B5863" w:rsidRPr="008F0D50" w:rsidRDefault="001700E8">
      <w:pPr>
        <w:spacing w:before="91"/>
        <w:ind w:left="461"/>
        <w:rPr>
          <w:rFonts w:ascii="Verdana" w:eastAsia="Verdana" w:hAnsi="Verdana" w:cs="Verdana"/>
          <w:sz w:val="17"/>
          <w:szCs w:val="17"/>
        </w:rPr>
      </w:pPr>
      <w:r w:rsidRPr="008F0D50">
        <w:rPr>
          <w:rFonts w:ascii="Verdana" w:hAnsi="Verdana"/>
          <w:sz w:val="17"/>
        </w:rPr>
        <w:t>•    El Formulario I siempre será de tres páginas.</w:t>
      </w:r>
    </w:p>
    <w:p w14:paraId="5DD0D10C" w14:textId="77777777" w:rsidR="008B5863" w:rsidRPr="008F0D50" w:rsidRDefault="008B5863">
      <w:pPr>
        <w:spacing w:before="14" w:line="200" w:lineRule="exact"/>
      </w:pPr>
    </w:p>
    <w:p w14:paraId="2EF0997E" w14:textId="77777777" w:rsidR="008B5863" w:rsidRPr="008F0D50" w:rsidRDefault="001700E8">
      <w:pPr>
        <w:ind w:left="461"/>
        <w:rPr>
          <w:rFonts w:ascii="Verdana" w:eastAsia="Verdana" w:hAnsi="Verdana" w:cs="Verdana"/>
          <w:sz w:val="17"/>
          <w:szCs w:val="17"/>
        </w:rPr>
      </w:pPr>
      <w:r w:rsidRPr="008F0D50">
        <w:rPr>
          <w:rFonts w:ascii="Verdana" w:hAnsi="Verdana"/>
          <w:sz w:val="17"/>
        </w:rPr>
        <w:t>•    El Formulario II siempre será de 18 páginas.</w:t>
      </w:r>
    </w:p>
    <w:p w14:paraId="5F3D5256" w14:textId="77777777" w:rsidR="008B5863" w:rsidRPr="008F0D50" w:rsidRDefault="008B5863">
      <w:pPr>
        <w:spacing w:before="14" w:line="200" w:lineRule="exact"/>
      </w:pPr>
    </w:p>
    <w:p w14:paraId="4E8C85BB" w14:textId="77777777" w:rsidR="008B5863" w:rsidRPr="008F0D50" w:rsidRDefault="001700E8">
      <w:pPr>
        <w:tabs>
          <w:tab w:val="left" w:pos="1180"/>
        </w:tabs>
        <w:spacing w:line="378" w:lineRule="auto"/>
        <w:ind w:left="1181" w:right="234"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1"/>
          <w:sz w:val="17"/>
        </w:rPr>
        <w:t>El exceso de palabras que se encuentran dentro del límite de caracteres puede hacer que una actividad se desplace hacia la página de fotos. Esto sucede cuando un capítulo utiliza retornos duros para comenzar nuevas líneas dentro de los cuadros. Esto está permitido siempre que se sigan todas las reglas, incluido el límite de caracteres.</w:t>
      </w:r>
    </w:p>
    <w:p w14:paraId="7FF344A0" w14:textId="77777777" w:rsidR="008B5863" w:rsidRPr="008F0D50" w:rsidRDefault="00B10A55">
      <w:pPr>
        <w:spacing w:before="81"/>
        <w:ind w:left="461"/>
        <w:rPr>
          <w:rFonts w:ascii="Verdana" w:eastAsia="Verdana" w:hAnsi="Verdana" w:cs="Verdana"/>
          <w:sz w:val="17"/>
          <w:szCs w:val="17"/>
        </w:rPr>
      </w:pPr>
      <w:r w:rsidRPr="008F0D50">
        <w:rPr>
          <w:rFonts w:ascii="Verdana" w:hAnsi="Verdana"/>
          <w:w w:val="83"/>
          <w:sz w:val="17"/>
        </w:rPr>
        <w:t>•     La</w:t>
      </w:r>
      <w:r w:rsidR="001700E8" w:rsidRPr="008F0D50">
        <w:rPr>
          <w:rFonts w:ascii="Verdana" w:hAnsi="Verdana"/>
          <w:w w:val="83"/>
          <w:sz w:val="17"/>
        </w:rPr>
        <w:t xml:space="preserve"> </w:t>
      </w:r>
      <w:r w:rsidRPr="008F0D50">
        <w:rPr>
          <w:rFonts w:ascii="Verdana" w:hAnsi="Verdana"/>
          <w:w w:val="83"/>
          <w:sz w:val="17"/>
        </w:rPr>
        <w:t xml:space="preserve">solicitud </w:t>
      </w:r>
      <w:r w:rsidR="001700E8" w:rsidRPr="008F0D50">
        <w:rPr>
          <w:rFonts w:ascii="Verdana" w:hAnsi="Verdana"/>
          <w:w w:val="83"/>
          <w:sz w:val="17"/>
        </w:rPr>
        <w:t>completa tendrá 21 páginas.</w:t>
      </w:r>
    </w:p>
    <w:p w14:paraId="329CAB55" w14:textId="77777777" w:rsidR="008B5863" w:rsidRPr="008F0D50" w:rsidRDefault="008B5863">
      <w:pPr>
        <w:spacing w:before="1" w:line="200" w:lineRule="exact"/>
      </w:pPr>
    </w:p>
    <w:p w14:paraId="3F65A370" w14:textId="77777777" w:rsidR="008B5863" w:rsidRPr="008F0D50" w:rsidRDefault="001700E8">
      <w:pPr>
        <w:ind w:left="100"/>
        <w:rPr>
          <w:rFonts w:ascii="Verdana" w:eastAsia="Verdana" w:hAnsi="Verdana" w:cs="Verdana"/>
          <w:sz w:val="17"/>
          <w:szCs w:val="17"/>
        </w:rPr>
      </w:pPr>
      <w:r w:rsidRPr="008F0D50">
        <w:rPr>
          <w:rFonts w:ascii="Verdana" w:hAnsi="Verdana"/>
          <w:w w:val="83"/>
          <w:sz w:val="17"/>
        </w:rPr>
        <w:t xml:space="preserve">•     Si es necesario realizar un cambio, inicie sesión en la </w:t>
      </w:r>
      <w:r w:rsidR="00B10A55" w:rsidRPr="008F0D50">
        <w:rPr>
          <w:rFonts w:ascii="Verdana" w:hAnsi="Verdana"/>
          <w:w w:val="83"/>
          <w:sz w:val="17"/>
        </w:rPr>
        <w:t>solicitud</w:t>
      </w:r>
      <w:r w:rsidRPr="008F0D50">
        <w:rPr>
          <w:rFonts w:ascii="Verdana" w:hAnsi="Verdana"/>
          <w:w w:val="83"/>
          <w:sz w:val="17"/>
        </w:rPr>
        <w:t xml:space="preserve"> en línea, realice el cambio</w:t>
      </w:r>
    </w:p>
    <w:p w14:paraId="393BC512" w14:textId="77777777" w:rsidR="008B5863" w:rsidRPr="008F0D50" w:rsidRDefault="008B5863">
      <w:pPr>
        <w:spacing w:before="5" w:line="100" w:lineRule="exact"/>
        <w:rPr>
          <w:sz w:val="11"/>
          <w:szCs w:val="11"/>
        </w:rPr>
      </w:pPr>
    </w:p>
    <w:p w14:paraId="45042505" w14:textId="77777777" w:rsidR="008B5863" w:rsidRPr="008F0D50" w:rsidRDefault="001700E8">
      <w:pPr>
        <w:ind w:left="461"/>
        <w:rPr>
          <w:rFonts w:ascii="Verdana" w:eastAsia="Verdana" w:hAnsi="Verdana" w:cs="Verdana"/>
          <w:sz w:val="17"/>
          <w:szCs w:val="17"/>
        </w:rPr>
      </w:pPr>
      <w:r w:rsidRPr="008F0D50">
        <w:rPr>
          <w:rFonts w:ascii="Verdana" w:hAnsi="Verdana"/>
          <w:sz w:val="17"/>
        </w:rPr>
        <w:t>y, luego, genere un nuevo PDF de la solicitud desde la página “</w:t>
      </w:r>
      <w:proofErr w:type="spellStart"/>
      <w:r w:rsidRPr="008F0D50">
        <w:rPr>
          <w:rFonts w:ascii="Verdana" w:hAnsi="Verdana"/>
          <w:sz w:val="17"/>
        </w:rPr>
        <w:t>Print</w:t>
      </w:r>
      <w:proofErr w:type="spellEnd"/>
      <w:r w:rsidRPr="008F0D50">
        <w:rPr>
          <w:rFonts w:ascii="Verdana" w:hAnsi="Verdana"/>
          <w:sz w:val="17"/>
        </w:rPr>
        <w:t xml:space="preserve"> </w:t>
      </w:r>
      <w:proofErr w:type="spellStart"/>
      <w:r w:rsidRPr="008F0D50">
        <w:rPr>
          <w:rFonts w:ascii="Verdana" w:hAnsi="Verdana"/>
          <w:sz w:val="17"/>
        </w:rPr>
        <w:t>Application</w:t>
      </w:r>
      <w:proofErr w:type="spellEnd"/>
      <w:r w:rsidRPr="008F0D50">
        <w:rPr>
          <w:rFonts w:ascii="Verdana" w:hAnsi="Verdana"/>
          <w:sz w:val="17"/>
        </w:rPr>
        <w:t>” (Imprimir solicitud).</w:t>
      </w:r>
    </w:p>
    <w:p w14:paraId="4B0D16B8" w14:textId="77777777" w:rsidR="008B5863" w:rsidRPr="008F0D50" w:rsidRDefault="008B5863">
      <w:pPr>
        <w:spacing w:before="6" w:line="200" w:lineRule="exact"/>
      </w:pPr>
    </w:p>
    <w:p w14:paraId="502D6BE2" w14:textId="77777777" w:rsidR="008B5863" w:rsidRPr="008F0D50" w:rsidRDefault="001700E8">
      <w:pPr>
        <w:ind w:left="100"/>
        <w:rPr>
          <w:rFonts w:ascii="Verdana" w:eastAsia="Verdana" w:hAnsi="Verdana" w:cs="Verdana"/>
          <w:sz w:val="17"/>
          <w:szCs w:val="17"/>
        </w:rPr>
      </w:pPr>
      <w:r w:rsidRPr="008F0D50">
        <w:rPr>
          <w:rFonts w:ascii="Verdana" w:hAnsi="Verdana"/>
          <w:w w:val="83"/>
          <w:sz w:val="17"/>
        </w:rPr>
        <w:t>•    El documento en PDF es la solicitud oficial del capítulo. Consulte con su asesor estatal para obtener más detalles</w:t>
      </w:r>
    </w:p>
    <w:p w14:paraId="79908B2C" w14:textId="77777777" w:rsidR="008B5863" w:rsidRPr="008F0D50" w:rsidRDefault="008B5863">
      <w:pPr>
        <w:spacing w:line="100" w:lineRule="exact"/>
        <w:rPr>
          <w:sz w:val="11"/>
          <w:szCs w:val="11"/>
        </w:rPr>
      </w:pPr>
    </w:p>
    <w:p w14:paraId="39382187" w14:textId="77777777" w:rsidR="008B5863" w:rsidRPr="008F0D50" w:rsidRDefault="001700E8">
      <w:pPr>
        <w:spacing w:line="373" w:lineRule="auto"/>
        <w:ind w:left="461" w:right="187"/>
        <w:rPr>
          <w:rFonts w:ascii="Verdana" w:eastAsia="Verdana" w:hAnsi="Verdana" w:cs="Verdana"/>
          <w:sz w:val="17"/>
          <w:szCs w:val="17"/>
        </w:rPr>
        <w:sectPr w:rsidR="008B5863" w:rsidRPr="008F0D50">
          <w:pgSz w:w="12240" w:h="15840"/>
          <w:pgMar w:top="500" w:right="1320" w:bottom="280" w:left="1340" w:header="311" w:footer="0" w:gutter="0"/>
          <w:cols w:space="720"/>
        </w:sectPr>
      </w:pPr>
      <w:r w:rsidRPr="008F0D50">
        <w:rPr>
          <w:rFonts w:ascii="Verdana" w:hAnsi="Verdana"/>
          <w:sz w:val="17"/>
        </w:rPr>
        <w:t>sobre el proceso a nivel estatal. Los capítulos que avanzan al nivel nacional deben enviar la solicitud con las firmas correspondientes en línea.</w:t>
      </w:r>
    </w:p>
    <w:p w14:paraId="396B0C57" w14:textId="77777777" w:rsidR="008B5863" w:rsidRPr="008F0D50" w:rsidRDefault="008B5863">
      <w:pPr>
        <w:spacing w:before="4" w:line="180" w:lineRule="exact"/>
        <w:rPr>
          <w:sz w:val="19"/>
          <w:szCs w:val="19"/>
        </w:rPr>
      </w:pPr>
    </w:p>
    <w:p w14:paraId="5AC52658" w14:textId="77777777" w:rsidR="008B5863" w:rsidRPr="008F0D50" w:rsidRDefault="001700E8">
      <w:pPr>
        <w:spacing w:before="17"/>
        <w:ind w:left="100"/>
        <w:rPr>
          <w:rFonts w:ascii="Georgia" w:eastAsia="Georgia" w:hAnsi="Georgia" w:cs="Georgia"/>
          <w:sz w:val="38"/>
          <w:szCs w:val="38"/>
        </w:rPr>
      </w:pPr>
      <w:r w:rsidRPr="008F0D50">
        <w:rPr>
          <w:rFonts w:ascii="Georgia" w:hAnsi="Georgia"/>
          <w:b/>
          <w:color w:val="004B96"/>
          <w:spacing w:val="-1"/>
          <w:sz w:val="38"/>
        </w:rPr>
        <w:t>Hojas de puntuación y rúbricas</w:t>
      </w:r>
    </w:p>
    <w:p w14:paraId="585CD569" w14:textId="77777777" w:rsidR="008B5863" w:rsidRPr="008F0D50" w:rsidRDefault="001700E8">
      <w:pPr>
        <w:spacing w:before="63" w:line="260" w:lineRule="auto"/>
        <w:ind w:left="100" w:right="157" w:firstLine="10"/>
        <w:rPr>
          <w:rFonts w:ascii="Verdana" w:eastAsia="Verdana" w:hAnsi="Verdana" w:cs="Verdana"/>
          <w:sz w:val="17"/>
          <w:szCs w:val="17"/>
        </w:rPr>
      </w:pPr>
      <w:r w:rsidRPr="008F0D50">
        <w:rPr>
          <w:rFonts w:ascii="Verdana" w:hAnsi="Verdana"/>
          <w:spacing w:val="-1"/>
          <w:sz w:val="17"/>
        </w:rPr>
        <w:t>Para ser considerado como un capítulo superior del estado, el capítulo debe completar el Formulario I. Dicho formulario no se califica a nivel nacional. Este formulario está compuesto por dos secciones:</w:t>
      </w:r>
    </w:p>
    <w:p w14:paraId="7C73F602" w14:textId="77777777" w:rsidR="008B5863" w:rsidRPr="008F0D50" w:rsidRDefault="008B5863">
      <w:pPr>
        <w:spacing w:before="9" w:line="260" w:lineRule="exact"/>
        <w:rPr>
          <w:sz w:val="26"/>
          <w:szCs w:val="26"/>
        </w:rPr>
      </w:pPr>
    </w:p>
    <w:p w14:paraId="07B194E7" w14:textId="77777777" w:rsidR="008B5863" w:rsidRPr="008F0D50" w:rsidRDefault="001700E8">
      <w:pPr>
        <w:tabs>
          <w:tab w:val="left" w:pos="460"/>
        </w:tabs>
        <w:spacing w:line="255" w:lineRule="auto"/>
        <w:ind w:left="461" w:right="574" w:hanging="360"/>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z w:val="17"/>
        </w:rPr>
        <w:t>Verificación de que el POA del capítulo aborda los estándares de calidad relacionados con el crecimiento de líderes, el desarrollo de comunidades y el fortalecimiento de la agricultura al proporcionar un breve resumen de una actividad por estándar de calidad.</w:t>
      </w:r>
    </w:p>
    <w:p w14:paraId="42AA243B" w14:textId="77777777" w:rsidR="008B5863" w:rsidRPr="008F0D50" w:rsidRDefault="001700E8">
      <w:pPr>
        <w:spacing w:before="91"/>
        <w:ind w:left="100"/>
        <w:rPr>
          <w:rFonts w:ascii="Verdana" w:eastAsia="Verdana" w:hAnsi="Verdana" w:cs="Verdana"/>
          <w:sz w:val="17"/>
          <w:szCs w:val="17"/>
        </w:rPr>
        <w:sectPr w:rsidR="008B5863" w:rsidRPr="008F0D50">
          <w:pgSz w:w="12240" w:h="15840"/>
          <w:pgMar w:top="500" w:right="1320" w:bottom="280" w:left="1340" w:header="311" w:footer="0" w:gutter="0"/>
          <w:cols w:space="720"/>
        </w:sectPr>
      </w:pPr>
      <w:r w:rsidRPr="008F0D50">
        <w:rPr>
          <w:rFonts w:ascii="Verdana" w:hAnsi="Verdana"/>
          <w:sz w:val="17"/>
        </w:rPr>
        <w:t>•    Cumplimiento, desarrollo y crecimiento de los NQCS.</w:t>
      </w:r>
    </w:p>
    <w:p w14:paraId="143CBBC2" w14:textId="59CB0DE6" w:rsidR="008B5863" w:rsidRPr="008F0D50" w:rsidRDefault="00127909">
      <w:pPr>
        <w:spacing w:line="200" w:lineRule="exact"/>
      </w:pPr>
      <w:r>
        <w:rPr>
          <w:noProof/>
        </w:rPr>
        <w:lastRenderedPageBreak/>
        <w:drawing>
          <wp:anchor distT="0" distB="0" distL="114300" distR="114300" simplePos="0" relativeHeight="503308345" behindDoc="1" locked="0" layoutInCell="1" allowOverlap="1" wp14:anchorId="633F86A3" wp14:editId="7BCBF035">
            <wp:simplePos x="0" y="0"/>
            <wp:positionH relativeFrom="page">
              <wp:posOffset>-3810</wp:posOffset>
            </wp:positionH>
            <wp:positionV relativeFrom="page">
              <wp:posOffset>9441815</wp:posOffset>
            </wp:positionV>
            <wp:extent cx="7780655" cy="723900"/>
            <wp:effectExtent l="0" t="0" r="0" b="0"/>
            <wp:wrapNone/>
            <wp:docPr id="39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80655" cy="723900"/>
                    </a:xfrm>
                    <a:prstGeom prst="rect">
                      <a:avLst/>
                    </a:prstGeom>
                    <a:noFill/>
                  </pic:spPr>
                </pic:pic>
              </a:graphicData>
            </a:graphic>
            <wp14:sizeRelH relativeFrom="page">
              <wp14:pctWidth>0</wp14:pctWidth>
            </wp14:sizeRelH>
            <wp14:sizeRelV relativeFrom="page">
              <wp14:pctHeight>0</wp14:pctHeight>
            </wp14:sizeRelV>
          </wp:anchor>
        </w:drawing>
      </w:r>
    </w:p>
    <w:p w14:paraId="78FBD086" w14:textId="77777777" w:rsidR="008B5863" w:rsidRPr="008F0D50" w:rsidRDefault="008B5863">
      <w:pPr>
        <w:spacing w:line="200" w:lineRule="exact"/>
      </w:pPr>
    </w:p>
    <w:p w14:paraId="6F7B96B8" w14:textId="77777777" w:rsidR="008B5863" w:rsidRPr="008F0D50" w:rsidRDefault="008B5863">
      <w:pPr>
        <w:spacing w:before="3" w:line="260" w:lineRule="exact"/>
        <w:rPr>
          <w:sz w:val="26"/>
          <w:szCs w:val="26"/>
        </w:rPr>
      </w:pPr>
    </w:p>
    <w:p w14:paraId="7351FC5D" w14:textId="77777777" w:rsidR="008B5863" w:rsidRPr="008F0D50" w:rsidRDefault="001700E8">
      <w:pPr>
        <w:spacing w:before="17" w:line="420" w:lineRule="exact"/>
        <w:ind w:left="460"/>
        <w:rPr>
          <w:rFonts w:ascii="Georgia" w:eastAsia="Georgia" w:hAnsi="Georgia" w:cs="Georgia"/>
          <w:sz w:val="38"/>
          <w:szCs w:val="38"/>
        </w:rPr>
      </w:pPr>
      <w:r w:rsidRPr="008F0D50">
        <w:rPr>
          <w:rFonts w:ascii="Georgia" w:hAnsi="Georgia"/>
          <w:b/>
          <w:color w:val="004B96"/>
          <w:spacing w:val="-2"/>
          <w:position w:val="-1"/>
          <w:sz w:val="38"/>
        </w:rPr>
        <w:t>Hoja de puntuación de los estándares nacionales de calidad de capítulos de la FFA</w:t>
      </w:r>
    </w:p>
    <w:p w14:paraId="2B4B6ECD" w14:textId="77777777" w:rsidR="008B5863" w:rsidRPr="008F0D50" w:rsidRDefault="008B5863">
      <w:pPr>
        <w:spacing w:before="5" w:line="60" w:lineRule="exact"/>
        <w:rPr>
          <w:sz w:val="6"/>
          <w:szCs w:val="6"/>
        </w:rPr>
      </w:pPr>
    </w:p>
    <w:tbl>
      <w:tblPr>
        <w:tblW w:w="0" w:type="auto"/>
        <w:tblInd w:w="452" w:type="dxa"/>
        <w:tblLayout w:type="fixed"/>
        <w:tblCellMar>
          <w:left w:w="0" w:type="dxa"/>
          <w:right w:w="0" w:type="dxa"/>
        </w:tblCellMar>
        <w:tblLook w:val="01E0" w:firstRow="1" w:lastRow="1" w:firstColumn="1" w:lastColumn="1" w:noHBand="0" w:noVBand="0"/>
      </w:tblPr>
      <w:tblGrid>
        <w:gridCol w:w="7558"/>
        <w:gridCol w:w="1263"/>
        <w:gridCol w:w="1258"/>
      </w:tblGrid>
      <w:tr w:rsidR="008B5863" w:rsidRPr="008F0D50" w14:paraId="163260DB" w14:textId="77777777">
        <w:trPr>
          <w:trHeight w:hRule="exact" w:val="538"/>
        </w:trPr>
        <w:tc>
          <w:tcPr>
            <w:tcW w:w="7558" w:type="dxa"/>
            <w:tcBorders>
              <w:top w:val="single" w:sz="5" w:space="0" w:color="221F1F"/>
              <w:left w:val="single" w:sz="5" w:space="0" w:color="221F1F"/>
              <w:bottom w:val="single" w:sz="5" w:space="0" w:color="221F1F"/>
              <w:right w:val="single" w:sz="5" w:space="0" w:color="221F1F"/>
            </w:tcBorders>
            <w:shd w:val="clear" w:color="auto" w:fill="004B96"/>
          </w:tcPr>
          <w:p w14:paraId="07E6816C" w14:textId="77777777" w:rsidR="008B5863" w:rsidRPr="008F0D50" w:rsidRDefault="008B5863">
            <w:pPr>
              <w:spacing w:before="10" w:line="140" w:lineRule="exact"/>
              <w:rPr>
                <w:sz w:val="14"/>
                <w:szCs w:val="14"/>
              </w:rPr>
            </w:pPr>
          </w:p>
          <w:p w14:paraId="30FFC2A2" w14:textId="77777777" w:rsidR="008B5863" w:rsidRPr="008F0D50" w:rsidRDefault="001700E8">
            <w:pPr>
              <w:ind w:left="3304" w:right="3298"/>
              <w:jc w:val="center"/>
              <w:rPr>
                <w:rFonts w:ascii="Verdana" w:eastAsia="Verdana" w:hAnsi="Verdana" w:cs="Verdana"/>
                <w:sz w:val="14"/>
                <w:szCs w:val="14"/>
              </w:rPr>
            </w:pPr>
            <w:r w:rsidRPr="008F0D50">
              <w:rPr>
                <w:rFonts w:ascii="Verdana" w:hAnsi="Verdana"/>
                <w:b/>
                <w:color w:val="FFFFFF"/>
                <w:w w:val="105"/>
                <w:sz w:val="14"/>
                <w:szCs w:val="14"/>
              </w:rPr>
              <w:t>Indicador</w:t>
            </w:r>
          </w:p>
        </w:tc>
        <w:tc>
          <w:tcPr>
            <w:tcW w:w="1263" w:type="dxa"/>
            <w:tcBorders>
              <w:top w:val="single" w:sz="5" w:space="0" w:color="221F1F"/>
              <w:left w:val="single" w:sz="5" w:space="0" w:color="221F1F"/>
              <w:bottom w:val="single" w:sz="5" w:space="0" w:color="221F1F"/>
              <w:right w:val="single" w:sz="5" w:space="0" w:color="221F1F"/>
            </w:tcBorders>
            <w:shd w:val="clear" w:color="auto" w:fill="004B96"/>
          </w:tcPr>
          <w:p w14:paraId="5EDA95BE" w14:textId="77777777" w:rsidR="008B5863" w:rsidRPr="008F0D50" w:rsidRDefault="001700E8">
            <w:pPr>
              <w:spacing w:before="63"/>
              <w:ind w:left="296" w:right="292"/>
              <w:jc w:val="center"/>
              <w:rPr>
                <w:rFonts w:ascii="Verdana" w:eastAsia="Verdana" w:hAnsi="Verdana" w:cs="Verdana"/>
                <w:sz w:val="14"/>
                <w:szCs w:val="14"/>
              </w:rPr>
            </w:pPr>
            <w:r w:rsidRPr="008F0D50">
              <w:rPr>
                <w:rFonts w:ascii="Verdana" w:hAnsi="Verdana"/>
                <w:b/>
                <w:color w:val="FFFFFF"/>
                <w:spacing w:val="2"/>
                <w:w w:val="105"/>
                <w:sz w:val="14"/>
                <w:szCs w:val="14"/>
              </w:rPr>
              <w:t>Puntos</w:t>
            </w:r>
          </w:p>
          <w:p w14:paraId="02AF9283" w14:textId="77777777" w:rsidR="008B5863" w:rsidRPr="008F0D50" w:rsidRDefault="001700E8">
            <w:pPr>
              <w:spacing w:before="12"/>
              <w:ind w:left="197" w:right="202"/>
              <w:jc w:val="center"/>
              <w:rPr>
                <w:rFonts w:ascii="Verdana" w:eastAsia="Verdana" w:hAnsi="Verdana" w:cs="Verdana"/>
                <w:sz w:val="14"/>
                <w:szCs w:val="14"/>
              </w:rPr>
            </w:pPr>
            <w:r w:rsidRPr="008F0D50">
              <w:rPr>
                <w:rFonts w:ascii="Verdana" w:hAnsi="Verdana"/>
                <w:b/>
                <w:color w:val="FFFFFF"/>
                <w:spacing w:val="2"/>
                <w:w w:val="105"/>
                <w:sz w:val="14"/>
                <w:szCs w:val="14"/>
              </w:rPr>
              <w:t>posibles</w:t>
            </w:r>
          </w:p>
        </w:tc>
        <w:tc>
          <w:tcPr>
            <w:tcW w:w="1258" w:type="dxa"/>
            <w:tcBorders>
              <w:top w:val="single" w:sz="5" w:space="0" w:color="221F1F"/>
              <w:left w:val="single" w:sz="5" w:space="0" w:color="221F1F"/>
              <w:bottom w:val="single" w:sz="5" w:space="0" w:color="221F1F"/>
              <w:right w:val="single" w:sz="5" w:space="0" w:color="221F1F"/>
            </w:tcBorders>
            <w:shd w:val="clear" w:color="auto" w:fill="004B96"/>
          </w:tcPr>
          <w:p w14:paraId="24946211" w14:textId="77777777" w:rsidR="008B5863" w:rsidRPr="008F0D50" w:rsidRDefault="001700E8">
            <w:pPr>
              <w:spacing w:before="63"/>
              <w:ind w:left="326"/>
              <w:rPr>
                <w:rFonts w:ascii="Verdana" w:eastAsia="Verdana" w:hAnsi="Verdana" w:cs="Verdana"/>
                <w:sz w:val="14"/>
                <w:szCs w:val="14"/>
              </w:rPr>
            </w:pPr>
            <w:r w:rsidRPr="008F0D50">
              <w:rPr>
                <w:rFonts w:ascii="Verdana" w:hAnsi="Verdana"/>
                <w:b/>
                <w:color w:val="FFFFFF"/>
                <w:spacing w:val="2"/>
                <w:w w:val="105"/>
                <w:sz w:val="14"/>
                <w:szCs w:val="14"/>
              </w:rPr>
              <w:t>Puntos</w:t>
            </w:r>
          </w:p>
          <w:p w14:paraId="6B82DBAD" w14:textId="77777777" w:rsidR="008B5863" w:rsidRPr="008F0D50" w:rsidRDefault="001700E8">
            <w:pPr>
              <w:spacing w:before="12"/>
              <w:ind w:left="288"/>
              <w:rPr>
                <w:rFonts w:ascii="Verdana" w:eastAsia="Verdana" w:hAnsi="Verdana" w:cs="Verdana"/>
                <w:sz w:val="14"/>
                <w:szCs w:val="14"/>
              </w:rPr>
            </w:pPr>
            <w:r w:rsidRPr="008F0D50">
              <w:rPr>
                <w:rFonts w:ascii="Verdana" w:hAnsi="Verdana"/>
                <w:b/>
                <w:color w:val="FFFFFF"/>
                <w:w w:val="105"/>
                <w:sz w:val="14"/>
                <w:szCs w:val="14"/>
              </w:rPr>
              <w:t>ganados</w:t>
            </w:r>
          </w:p>
        </w:tc>
      </w:tr>
      <w:tr w:rsidR="008B5863" w:rsidRPr="008F0D50" w14:paraId="720A59DF" w14:textId="77777777">
        <w:trPr>
          <w:trHeight w:hRule="exact" w:val="538"/>
        </w:trPr>
        <w:tc>
          <w:tcPr>
            <w:tcW w:w="7558" w:type="dxa"/>
            <w:tcBorders>
              <w:top w:val="single" w:sz="5" w:space="0" w:color="221F1F"/>
              <w:left w:val="single" w:sz="5" w:space="0" w:color="221F1F"/>
              <w:bottom w:val="single" w:sz="5" w:space="0" w:color="221F1F"/>
              <w:right w:val="single" w:sz="5" w:space="0" w:color="221F1F"/>
            </w:tcBorders>
          </w:tcPr>
          <w:p w14:paraId="25BA5F57" w14:textId="77777777" w:rsidR="008B5863" w:rsidRPr="008F0D50" w:rsidRDefault="001700E8">
            <w:pPr>
              <w:spacing w:before="63" w:line="255" w:lineRule="auto"/>
              <w:ind w:left="57" w:right="123"/>
              <w:rPr>
                <w:rFonts w:ascii="Verdana" w:eastAsia="Verdana" w:hAnsi="Verdana" w:cs="Verdana"/>
                <w:sz w:val="14"/>
                <w:szCs w:val="14"/>
              </w:rPr>
            </w:pPr>
            <w:r w:rsidRPr="008F0D50">
              <w:rPr>
                <w:rFonts w:ascii="Verdana" w:hAnsi="Verdana"/>
                <w:color w:val="070909"/>
                <w:sz w:val="14"/>
                <w:szCs w:val="14"/>
              </w:rPr>
              <w:t>Todos los estudiantes inscritos en el programa de educación agrícola tienen la oportunidad de ser miembros de la FFA.</w:t>
            </w:r>
          </w:p>
        </w:tc>
        <w:tc>
          <w:tcPr>
            <w:tcW w:w="1263" w:type="dxa"/>
            <w:tcBorders>
              <w:top w:val="single" w:sz="5" w:space="0" w:color="221F1F"/>
              <w:left w:val="single" w:sz="5" w:space="0" w:color="221F1F"/>
              <w:bottom w:val="single" w:sz="5" w:space="0" w:color="221F1F"/>
              <w:right w:val="single" w:sz="5" w:space="0" w:color="221F1F"/>
            </w:tcBorders>
          </w:tcPr>
          <w:p w14:paraId="79E865C4" w14:textId="77777777" w:rsidR="008B5863" w:rsidRPr="008F0D50" w:rsidRDefault="008B5863">
            <w:pPr>
              <w:spacing w:before="9" w:line="160" w:lineRule="exact"/>
              <w:rPr>
                <w:sz w:val="14"/>
                <w:szCs w:val="14"/>
              </w:rPr>
            </w:pPr>
          </w:p>
          <w:p w14:paraId="6395163F" w14:textId="77777777" w:rsidR="008B5863" w:rsidRPr="008F0D50" w:rsidRDefault="001700E8">
            <w:pPr>
              <w:ind w:left="530" w:right="534"/>
              <w:jc w:val="center"/>
              <w:rPr>
                <w:rFonts w:ascii="Verdana" w:eastAsia="Verdana" w:hAnsi="Verdana" w:cs="Verdana"/>
                <w:sz w:val="14"/>
                <w:szCs w:val="14"/>
              </w:rPr>
            </w:pPr>
            <w:r w:rsidRPr="008F0D50">
              <w:rPr>
                <w:rFonts w:ascii="Verdana" w:hAnsi="Verdana"/>
                <w:color w:val="070909"/>
                <w:w w:val="105"/>
                <w:sz w:val="14"/>
                <w:szCs w:val="14"/>
              </w:rPr>
              <w:t>5</w:t>
            </w:r>
          </w:p>
        </w:tc>
        <w:tc>
          <w:tcPr>
            <w:tcW w:w="1258" w:type="dxa"/>
            <w:tcBorders>
              <w:top w:val="single" w:sz="5" w:space="0" w:color="221F1F"/>
              <w:left w:val="single" w:sz="5" w:space="0" w:color="221F1F"/>
              <w:bottom w:val="single" w:sz="5" w:space="0" w:color="221F1F"/>
              <w:right w:val="single" w:sz="5" w:space="0" w:color="221F1F"/>
            </w:tcBorders>
          </w:tcPr>
          <w:p w14:paraId="69836D70" w14:textId="77777777" w:rsidR="008B5863" w:rsidRPr="008F0D50" w:rsidRDefault="008B5863">
            <w:pPr>
              <w:rPr>
                <w:sz w:val="14"/>
                <w:szCs w:val="14"/>
              </w:rPr>
            </w:pPr>
          </w:p>
        </w:tc>
      </w:tr>
      <w:tr w:rsidR="008B5863" w:rsidRPr="008F0D50" w14:paraId="3E681E0A" w14:textId="77777777">
        <w:trPr>
          <w:trHeight w:hRule="exact" w:val="418"/>
        </w:trPr>
        <w:tc>
          <w:tcPr>
            <w:tcW w:w="7558" w:type="dxa"/>
            <w:tcBorders>
              <w:top w:val="single" w:sz="5" w:space="0" w:color="221F1F"/>
              <w:left w:val="single" w:sz="5" w:space="0" w:color="221F1F"/>
              <w:bottom w:val="single" w:sz="5" w:space="0" w:color="221F1F"/>
              <w:right w:val="single" w:sz="5" w:space="0" w:color="221F1F"/>
            </w:tcBorders>
          </w:tcPr>
          <w:p w14:paraId="1226A757" w14:textId="77777777" w:rsidR="008B5863" w:rsidRPr="008F0D50" w:rsidRDefault="001700E8">
            <w:pPr>
              <w:spacing w:before="68"/>
              <w:ind w:left="57"/>
              <w:rPr>
                <w:rFonts w:ascii="Verdana" w:eastAsia="Verdana" w:hAnsi="Verdana" w:cs="Verdana"/>
                <w:sz w:val="14"/>
                <w:szCs w:val="14"/>
              </w:rPr>
            </w:pPr>
            <w:r w:rsidRPr="008F0D50">
              <w:rPr>
                <w:rFonts w:ascii="Verdana" w:hAnsi="Verdana"/>
                <w:color w:val="070909"/>
                <w:sz w:val="14"/>
                <w:szCs w:val="14"/>
              </w:rPr>
              <w:t>Los estudiantes construyen un liderazgo progresivo y un plan de desarrollo personal.</w:t>
            </w:r>
          </w:p>
        </w:tc>
        <w:tc>
          <w:tcPr>
            <w:tcW w:w="1263" w:type="dxa"/>
            <w:tcBorders>
              <w:top w:val="single" w:sz="5" w:space="0" w:color="221F1F"/>
              <w:left w:val="single" w:sz="5" w:space="0" w:color="221F1F"/>
              <w:bottom w:val="single" w:sz="5" w:space="0" w:color="221F1F"/>
              <w:right w:val="single" w:sz="5" w:space="0" w:color="221F1F"/>
            </w:tcBorders>
          </w:tcPr>
          <w:p w14:paraId="6FEE7AA9" w14:textId="77777777" w:rsidR="008B5863" w:rsidRPr="008F0D50" w:rsidRDefault="008B5863">
            <w:pPr>
              <w:spacing w:before="7" w:line="100" w:lineRule="exact"/>
              <w:rPr>
                <w:sz w:val="14"/>
                <w:szCs w:val="14"/>
              </w:rPr>
            </w:pPr>
          </w:p>
          <w:p w14:paraId="2AE49F3B" w14:textId="77777777" w:rsidR="008B5863" w:rsidRPr="008F0D50" w:rsidRDefault="001700E8">
            <w:pPr>
              <w:ind w:left="535" w:right="538"/>
              <w:jc w:val="center"/>
              <w:rPr>
                <w:rFonts w:ascii="Verdana" w:eastAsia="Verdana" w:hAnsi="Verdana" w:cs="Verdana"/>
                <w:sz w:val="14"/>
                <w:szCs w:val="14"/>
              </w:rPr>
            </w:pPr>
            <w:r w:rsidRPr="008F0D50">
              <w:rPr>
                <w:rFonts w:ascii="Verdana" w:hAnsi="Verdana"/>
                <w:color w:val="070909"/>
                <w:w w:val="105"/>
                <w:sz w:val="14"/>
                <w:szCs w:val="14"/>
              </w:rPr>
              <w:t>5</w:t>
            </w:r>
          </w:p>
        </w:tc>
        <w:tc>
          <w:tcPr>
            <w:tcW w:w="1258" w:type="dxa"/>
            <w:tcBorders>
              <w:top w:val="single" w:sz="5" w:space="0" w:color="221F1F"/>
              <w:left w:val="single" w:sz="5" w:space="0" w:color="221F1F"/>
              <w:bottom w:val="single" w:sz="5" w:space="0" w:color="221F1F"/>
              <w:right w:val="single" w:sz="5" w:space="0" w:color="221F1F"/>
            </w:tcBorders>
          </w:tcPr>
          <w:p w14:paraId="1FBD5B66" w14:textId="77777777" w:rsidR="008B5863" w:rsidRPr="008F0D50" w:rsidRDefault="008B5863">
            <w:pPr>
              <w:rPr>
                <w:sz w:val="14"/>
                <w:szCs w:val="14"/>
              </w:rPr>
            </w:pPr>
          </w:p>
        </w:tc>
      </w:tr>
      <w:tr w:rsidR="008B5863" w:rsidRPr="008F0D50" w14:paraId="731E7D17" w14:textId="77777777">
        <w:trPr>
          <w:trHeight w:hRule="exact" w:val="1157"/>
        </w:trPr>
        <w:tc>
          <w:tcPr>
            <w:tcW w:w="7558" w:type="dxa"/>
            <w:tcBorders>
              <w:top w:val="single" w:sz="5" w:space="0" w:color="221F1F"/>
              <w:left w:val="single" w:sz="5" w:space="0" w:color="221F1F"/>
              <w:bottom w:val="single" w:sz="5" w:space="0" w:color="221F1F"/>
              <w:right w:val="single" w:sz="5" w:space="0" w:color="221F1F"/>
            </w:tcBorders>
          </w:tcPr>
          <w:p w14:paraId="3B553223" w14:textId="77777777" w:rsidR="008B5863" w:rsidRPr="008F0D50" w:rsidRDefault="001700E8">
            <w:pPr>
              <w:spacing w:before="63" w:line="254" w:lineRule="auto"/>
              <w:ind w:left="57" w:right="199"/>
              <w:rPr>
                <w:rFonts w:ascii="Verdana" w:eastAsia="Verdana" w:hAnsi="Verdana" w:cs="Verdana"/>
                <w:sz w:val="14"/>
                <w:szCs w:val="14"/>
              </w:rPr>
            </w:pPr>
            <w:r w:rsidRPr="008F0D50">
              <w:rPr>
                <w:rFonts w:ascii="Verdana" w:hAnsi="Verdana"/>
                <w:color w:val="070909"/>
                <w:sz w:val="14"/>
                <w:szCs w:val="14"/>
              </w:rPr>
              <w:t>Todos los estudiantes participan en actividades significativas de liderazgo y desarrollo personal en cada componente del programa de educación agrícola:</w:t>
            </w:r>
          </w:p>
          <w:p w14:paraId="4E712DA6" w14:textId="77777777" w:rsidR="008B5863" w:rsidRPr="008F0D50" w:rsidRDefault="001700E8">
            <w:pPr>
              <w:ind w:left="57"/>
              <w:rPr>
                <w:rFonts w:ascii="Verdana" w:eastAsia="Verdana" w:hAnsi="Verdana" w:cs="Verdana"/>
                <w:sz w:val="14"/>
                <w:szCs w:val="14"/>
              </w:rPr>
            </w:pPr>
            <w:r w:rsidRPr="008F0D50">
              <w:rPr>
                <w:rFonts w:ascii="Verdana" w:hAnsi="Verdana"/>
                <w:color w:val="070909"/>
                <w:spacing w:val="-2"/>
                <w:sz w:val="14"/>
                <w:szCs w:val="14"/>
              </w:rPr>
              <w:t>Instrucción en el aula y en el laboratorio.</w:t>
            </w:r>
          </w:p>
          <w:p w14:paraId="66F11756" w14:textId="77777777" w:rsidR="008B5863" w:rsidRPr="008F0D50" w:rsidRDefault="001700E8">
            <w:pPr>
              <w:spacing w:before="12" w:line="254" w:lineRule="auto"/>
              <w:ind w:left="57" w:right="2363"/>
              <w:rPr>
                <w:rFonts w:ascii="Verdana" w:eastAsia="Verdana" w:hAnsi="Verdana" w:cs="Verdana"/>
                <w:sz w:val="14"/>
                <w:szCs w:val="14"/>
              </w:rPr>
            </w:pPr>
            <w:r w:rsidRPr="008F0D50">
              <w:rPr>
                <w:rFonts w:ascii="Verdana" w:hAnsi="Verdana"/>
                <w:color w:val="070909"/>
                <w:spacing w:val="-1"/>
                <w:sz w:val="14"/>
                <w:szCs w:val="14"/>
              </w:rPr>
              <w:t>Aprendizaje experiencial, basado en proyectos y en el trabajo a través de SAE. Liderazgo y desarrollo personal a través de la FFA.</w:t>
            </w:r>
          </w:p>
        </w:tc>
        <w:tc>
          <w:tcPr>
            <w:tcW w:w="1263" w:type="dxa"/>
            <w:tcBorders>
              <w:top w:val="single" w:sz="5" w:space="0" w:color="221F1F"/>
              <w:left w:val="single" w:sz="5" w:space="0" w:color="221F1F"/>
              <w:bottom w:val="single" w:sz="5" w:space="0" w:color="221F1F"/>
              <w:right w:val="single" w:sz="5" w:space="0" w:color="221F1F"/>
            </w:tcBorders>
          </w:tcPr>
          <w:p w14:paraId="4A193CDF" w14:textId="77777777" w:rsidR="008B5863" w:rsidRPr="008F0D50" w:rsidRDefault="008B5863">
            <w:pPr>
              <w:spacing w:line="200" w:lineRule="exact"/>
              <w:rPr>
                <w:sz w:val="14"/>
                <w:szCs w:val="14"/>
              </w:rPr>
            </w:pPr>
          </w:p>
          <w:p w14:paraId="45410FCD" w14:textId="77777777" w:rsidR="008B5863" w:rsidRPr="008F0D50" w:rsidRDefault="008B5863">
            <w:pPr>
              <w:spacing w:before="17" w:line="260" w:lineRule="exact"/>
              <w:rPr>
                <w:sz w:val="14"/>
                <w:szCs w:val="14"/>
              </w:rPr>
            </w:pPr>
          </w:p>
          <w:p w14:paraId="6C080EAD" w14:textId="77777777" w:rsidR="008B5863" w:rsidRPr="008F0D50" w:rsidRDefault="001700E8">
            <w:pPr>
              <w:ind w:left="538" w:right="541"/>
              <w:jc w:val="center"/>
              <w:rPr>
                <w:rFonts w:ascii="Verdana" w:eastAsia="Verdana" w:hAnsi="Verdana" w:cs="Verdana"/>
                <w:sz w:val="14"/>
                <w:szCs w:val="14"/>
              </w:rPr>
            </w:pPr>
            <w:r w:rsidRPr="008F0D50">
              <w:rPr>
                <w:rFonts w:ascii="Verdana" w:hAnsi="Verdana"/>
                <w:color w:val="070909"/>
                <w:w w:val="105"/>
                <w:sz w:val="14"/>
                <w:szCs w:val="14"/>
              </w:rPr>
              <w:t>5</w:t>
            </w:r>
          </w:p>
        </w:tc>
        <w:tc>
          <w:tcPr>
            <w:tcW w:w="1258" w:type="dxa"/>
            <w:tcBorders>
              <w:top w:val="single" w:sz="5" w:space="0" w:color="221F1F"/>
              <w:left w:val="single" w:sz="5" w:space="0" w:color="221F1F"/>
              <w:bottom w:val="single" w:sz="5" w:space="0" w:color="221F1F"/>
              <w:right w:val="single" w:sz="5" w:space="0" w:color="221F1F"/>
            </w:tcBorders>
          </w:tcPr>
          <w:p w14:paraId="0C27EF92" w14:textId="77777777" w:rsidR="008B5863" w:rsidRPr="008F0D50" w:rsidRDefault="008B5863">
            <w:pPr>
              <w:rPr>
                <w:sz w:val="14"/>
                <w:szCs w:val="14"/>
              </w:rPr>
            </w:pPr>
          </w:p>
        </w:tc>
      </w:tr>
      <w:tr w:rsidR="008B5863" w:rsidRPr="008F0D50" w14:paraId="0C290990" w14:textId="77777777">
        <w:trPr>
          <w:trHeight w:hRule="exact" w:val="538"/>
        </w:trPr>
        <w:tc>
          <w:tcPr>
            <w:tcW w:w="7558" w:type="dxa"/>
            <w:tcBorders>
              <w:top w:val="single" w:sz="5" w:space="0" w:color="221F1F"/>
              <w:left w:val="single" w:sz="5" w:space="0" w:color="221F1F"/>
              <w:bottom w:val="single" w:sz="5" w:space="0" w:color="221F1F"/>
              <w:right w:val="single" w:sz="5" w:space="0" w:color="221F1F"/>
            </w:tcBorders>
          </w:tcPr>
          <w:p w14:paraId="73B1DF60" w14:textId="77777777" w:rsidR="008B5863" w:rsidRPr="008F0D50" w:rsidRDefault="001700E8">
            <w:pPr>
              <w:spacing w:before="63" w:line="254" w:lineRule="auto"/>
              <w:ind w:left="57" w:right="482"/>
              <w:rPr>
                <w:rFonts w:ascii="Verdana" w:eastAsia="Verdana" w:hAnsi="Verdana" w:cs="Verdana"/>
                <w:sz w:val="14"/>
                <w:szCs w:val="14"/>
              </w:rPr>
            </w:pPr>
            <w:r w:rsidRPr="008F0D50">
              <w:rPr>
                <w:rFonts w:ascii="Verdana" w:hAnsi="Verdana"/>
                <w:color w:val="070909"/>
                <w:spacing w:val="2"/>
                <w:sz w:val="14"/>
                <w:szCs w:val="14"/>
              </w:rPr>
              <w:t>La constitución y los estatutos del capítulo de la FFA están actualizados y aprobados por los miembros del capítulo.</w:t>
            </w:r>
          </w:p>
        </w:tc>
        <w:tc>
          <w:tcPr>
            <w:tcW w:w="1263" w:type="dxa"/>
            <w:tcBorders>
              <w:top w:val="single" w:sz="5" w:space="0" w:color="221F1F"/>
              <w:left w:val="single" w:sz="5" w:space="0" w:color="221F1F"/>
              <w:bottom w:val="single" w:sz="5" w:space="0" w:color="221F1F"/>
              <w:right w:val="single" w:sz="5" w:space="0" w:color="221F1F"/>
            </w:tcBorders>
          </w:tcPr>
          <w:p w14:paraId="09D3682E" w14:textId="77777777" w:rsidR="008B5863" w:rsidRPr="008F0D50" w:rsidRDefault="008B5863">
            <w:pPr>
              <w:spacing w:before="9" w:line="160" w:lineRule="exact"/>
              <w:rPr>
                <w:sz w:val="14"/>
                <w:szCs w:val="14"/>
              </w:rPr>
            </w:pPr>
          </w:p>
          <w:p w14:paraId="0E505B65" w14:textId="77777777" w:rsidR="008B5863" w:rsidRPr="008F0D50" w:rsidRDefault="001700E8">
            <w:pPr>
              <w:ind w:left="530" w:right="534"/>
              <w:jc w:val="center"/>
              <w:rPr>
                <w:rFonts w:ascii="Verdana" w:eastAsia="Verdana" w:hAnsi="Verdana" w:cs="Verdana"/>
                <w:sz w:val="14"/>
                <w:szCs w:val="14"/>
              </w:rPr>
            </w:pPr>
            <w:r w:rsidRPr="008F0D50">
              <w:rPr>
                <w:rFonts w:ascii="Verdana" w:hAnsi="Verdana"/>
                <w:color w:val="070909"/>
                <w:w w:val="105"/>
                <w:sz w:val="14"/>
                <w:szCs w:val="14"/>
              </w:rPr>
              <w:t>5</w:t>
            </w:r>
          </w:p>
        </w:tc>
        <w:tc>
          <w:tcPr>
            <w:tcW w:w="1258" w:type="dxa"/>
            <w:tcBorders>
              <w:top w:val="single" w:sz="5" w:space="0" w:color="221F1F"/>
              <w:left w:val="single" w:sz="5" w:space="0" w:color="221F1F"/>
              <w:bottom w:val="single" w:sz="5" w:space="0" w:color="221F1F"/>
              <w:right w:val="single" w:sz="5" w:space="0" w:color="221F1F"/>
            </w:tcBorders>
          </w:tcPr>
          <w:p w14:paraId="3BCEEB63" w14:textId="77777777" w:rsidR="008B5863" w:rsidRPr="008F0D50" w:rsidRDefault="008B5863">
            <w:pPr>
              <w:rPr>
                <w:sz w:val="14"/>
                <w:szCs w:val="14"/>
              </w:rPr>
            </w:pPr>
          </w:p>
        </w:tc>
      </w:tr>
      <w:tr w:rsidR="008B5863" w:rsidRPr="008F0D50" w14:paraId="69364F8C" w14:textId="77777777">
        <w:trPr>
          <w:trHeight w:hRule="exact" w:val="542"/>
        </w:trPr>
        <w:tc>
          <w:tcPr>
            <w:tcW w:w="7558" w:type="dxa"/>
            <w:tcBorders>
              <w:top w:val="single" w:sz="5" w:space="0" w:color="221F1F"/>
              <w:left w:val="single" w:sz="5" w:space="0" w:color="221F1F"/>
              <w:bottom w:val="single" w:sz="5" w:space="0" w:color="221F1F"/>
              <w:right w:val="single" w:sz="5" w:space="0" w:color="221F1F"/>
            </w:tcBorders>
          </w:tcPr>
          <w:p w14:paraId="1D608F90" w14:textId="77777777" w:rsidR="008B5863" w:rsidRPr="008F0D50" w:rsidRDefault="001700E8">
            <w:pPr>
              <w:spacing w:before="68"/>
              <w:ind w:left="57"/>
              <w:rPr>
                <w:rFonts w:ascii="Verdana" w:eastAsia="Verdana" w:hAnsi="Verdana" w:cs="Verdana"/>
                <w:sz w:val="14"/>
                <w:szCs w:val="14"/>
              </w:rPr>
            </w:pPr>
            <w:r w:rsidRPr="008F0D50">
              <w:rPr>
                <w:rFonts w:ascii="Verdana" w:hAnsi="Verdana"/>
                <w:color w:val="070909"/>
                <w:spacing w:val="-1"/>
                <w:sz w:val="14"/>
                <w:szCs w:val="14"/>
              </w:rPr>
              <w:t>Los miembros de la FFA participan en la planificación e implementación de un Programa</w:t>
            </w:r>
          </w:p>
          <w:p w14:paraId="1C704E46" w14:textId="77777777" w:rsidR="008B5863" w:rsidRPr="008F0D50" w:rsidRDefault="001700E8">
            <w:pPr>
              <w:spacing w:before="12"/>
              <w:ind w:left="57"/>
              <w:rPr>
                <w:rFonts w:ascii="Verdana" w:eastAsia="Verdana" w:hAnsi="Verdana" w:cs="Verdana"/>
                <w:sz w:val="14"/>
                <w:szCs w:val="14"/>
              </w:rPr>
            </w:pPr>
            <w:r w:rsidRPr="008F0D50">
              <w:rPr>
                <w:rFonts w:ascii="Verdana" w:hAnsi="Verdana"/>
                <w:color w:val="070909"/>
                <w:sz w:val="14"/>
                <w:szCs w:val="14"/>
              </w:rPr>
              <w:t>de Actividades (POA).</w:t>
            </w:r>
          </w:p>
        </w:tc>
        <w:tc>
          <w:tcPr>
            <w:tcW w:w="1263" w:type="dxa"/>
            <w:tcBorders>
              <w:top w:val="single" w:sz="5" w:space="0" w:color="221F1F"/>
              <w:left w:val="single" w:sz="5" w:space="0" w:color="221F1F"/>
              <w:bottom w:val="single" w:sz="5" w:space="0" w:color="221F1F"/>
              <w:right w:val="single" w:sz="5" w:space="0" w:color="221F1F"/>
            </w:tcBorders>
          </w:tcPr>
          <w:p w14:paraId="1B77876F" w14:textId="77777777" w:rsidR="008B5863" w:rsidRPr="008F0D50" w:rsidRDefault="008B5863">
            <w:pPr>
              <w:spacing w:before="9" w:line="160" w:lineRule="exact"/>
              <w:rPr>
                <w:sz w:val="14"/>
                <w:szCs w:val="14"/>
              </w:rPr>
            </w:pPr>
          </w:p>
          <w:p w14:paraId="5393630C" w14:textId="77777777" w:rsidR="008B5863" w:rsidRPr="008F0D50" w:rsidRDefault="001700E8">
            <w:pPr>
              <w:ind w:left="530" w:right="533"/>
              <w:jc w:val="center"/>
              <w:rPr>
                <w:rFonts w:ascii="Verdana" w:eastAsia="Verdana" w:hAnsi="Verdana" w:cs="Verdana"/>
                <w:sz w:val="14"/>
                <w:szCs w:val="14"/>
              </w:rPr>
            </w:pPr>
            <w:r w:rsidRPr="008F0D50">
              <w:rPr>
                <w:rFonts w:ascii="Verdana" w:hAnsi="Verdana"/>
                <w:color w:val="070909"/>
                <w:w w:val="105"/>
                <w:sz w:val="14"/>
                <w:szCs w:val="14"/>
              </w:rPr>
              <w:t>5</w:t>
            </w:r>
          </w:p>
        </w:tc>
        <w:tc>
          <w:tcPr>
            <w:tcW w:w="1258" w:type="dxa"/>
            <w:tcBorders>
              <w:top w:val="single" w:sz="5" w:space="0" w:color="221F1F"/>
              <w:left w:val="single" w:sz="5" w:space="0" w:color="221F1F"/>
              <w:bottom w:val="single" w:sz="5" w:space="0" w:color="221F1F"/>
              <w:right w:val="single" w:sz="5" w:space="0" w:color="221F1F"/>
            </w:tcBorders>
          </w:tcPr>
          <w:p w14:paraId="584BA643" w14:textId="77777777" w:rsidR="008B5863" w:rsidRPr="008F0D50" w:rsidRDefault="008B5863">
            <w:pPr>
              <w:rPr>
                <w:sz w:val="14"/>
                <w:szCs w:val="14"/>
              </w:rPr>
            </w:pPr>
          </w:p>
        </w:tc>
      </w:tr>
      <w:tr w:rsidR="008B5863" w:rsidRPr="008F0D50" w14:paraId="373CA4EB" w14:textId="77777777">
        <w:trPr>
          <w:trHeight w:hRule="exact" w:val="413"/>
        </w:trPr>
        <w:tc>
          <w:tcPr>
            <w:tcW w:w="7558" w:type="dxa"/>
            <w:tcBorders>
              <w:top w:val="single" w:sz="5" w:space="0" w:color="221F1F"/>
              <w:left w:val="single" w:sz="5" w:space="0" w:color="221F1F"/>
              <w:bottom w:val="single" w:sz="5" w:space="0" w:color="221F1F"/>
              <w:right w:val="single" w:sz="5" w:space="0" w:color="221F1F"/>
            </w:tcBorders>
          </w:tcPr>
          <w:p w14:paraId="6396ADAF" w14:textId="77777777" w:rsidR="008B5863" w:rsidRPr="008F0D50" w:rsidRDefault="001700E8">
            <w:pPr>
              <w:spacing w:before="63"/>
              <w:ind w:left="57"/>
              <w:rPr>
                <w:rFonts w:ascii="Verdana" w:eastAsia="Verdana" w:hAnsi="Verdana" w:cs="Verdana"/>
                <w:sz w:val="14"/>
                <w:szCs w:val="14"/>
              </w:rPr>
            </w:pPr>
            <w:r w:rsidRPr="008F0D50">
              <w:rPr>
                <w:rFonts w:ascii="Verdana" w:hAnsi="Verdana"/>
                <w:color w:val="070909"/>
                <w:spacing w:val="2"/>
                <w:sz w:val="14"/>
                <w:szCs w:val="14"/>
              </w:rPr>
              <w:t>El capítulo de la FFA lleva a cabo reuniones de capítulo programadas regularmente.</w:t>
            </w:r>
          </w:p>
        </w:tc>
        <w:tc>
          <w:tcPr>
            <w:tcW w:w="1263" w:type="dxa"/>
            <w:tcBorders>
              <w:top w:val="single" w:sz="5" w:space="0" w:color="221F1F"/>
              <w:left w:val="single" w:sz="5" w:space="0" w:color="221F1F"/>
              <w:bottom w:val="single" w:sz="5" w:space="0" w:color="221F1F"/>
              <w:right w:val="single" w:sz="5" w:space="0" w:color="221F1F"/>
            </w:tcBorders>
          </w:tcPr>
          <w:p w14:paraId="26920E22" w14:textId="77777777" w:rsidR="008B5863" w:rsidRPr="008F0D50" w:rsidRDefault="008B5863">
            <w:pPr>
              <w:spacing w:before="2" w:line="100" w:lineRule="exact"/>
              <w:rPr>
                <w:sz w:val="14"/>
                <w:szCs w:val="14"/>
              </w:rPr>
            </w:pPr>
          </w:p>
          <w:p w14:paraId="4C34F5FC" w14:textId="77777777" w:rsidR="008B5863" w:rsidRPr="008F0D50" w:rsidRDefault="001700E8">
            <w:pPr>
              <w:ind w:left="535" w:right="538"/>
              <w:jc w:val="center"/>
              <w:rPr>
                <w:rFonts w:ascii="Verdana" w:eastAsia="Verdana" w:hAnsi="Verdana" w:cs="Verdana"/>
                <w:sz w:val="14"/>
                <w:szCs w:val="14"/>
              </w:rPr>
            </w:pPr>
            <w:r w:rsidRPr="008F0D50">
              <w:rPr>
                <w:rFonts w:ascii="Verdana" w:hAnsi="Verdana"/>
                <w:color w:val="070909"/>
                <w:w w:val="105"/>
                <w:sz w:val="14"/>
                <w:szCs w:val="14"/>
              </w:rPr>
              <w:t>5</w:t>
            </w:r>
          </w:p>
        </w:tc>
        <w:tc>
          <w:tcPr>
            <w:tcW w:w="1258" w:type="dxa"/>
            <w:tcBorders>
              <w:top w:val="single" w:sz="5" w:space="0" w:color="221F1F"/>
              <w:left w:val="single" w:sz="5" w:space="0" w:color="221F1F"/>
              <w:bottom w:val="single" w:sz="5" w:space="0" w:color="221F1F"/>
              <w:right w:val="single" w:sz="5" w:space="0" w:color="221F1F"/>
            </w:tcBorders>
          </w:tcPr>
          <w:p w14:paraId="26CD90E7" w14:textId="77777777" w:rsidR="008B5863" w:rsidRPr="008F0D50" w:rsidRDefault="008B5863">
            <w:pPr>
              <w:rPr>
                <w:sz w:val="14"/>
                <w:szCs w:val="14"/>
              </w:rPr>
            </w:pPr>
          </w:p>
        </w:tc>
      </w:tr>
      <w:tr w:rsidR="008B5863" w:rsidRPr="008F0D50" w14:paraId="296FD41D" w14:textId="77777777">
        <w:trPr>
          <w:trHeight w:hRule="exact" w:val="413"/>
        </w:trPr>
        <w:tc>
          <w:tcPr>
            <w:tcW w:w="7558" w:type="dxa"/>
            <w:tcBorders>
              <w:top w:val="single" w:sz="5" w:space="0" w:color="221F1F"/>
              <w:left w:val="single" w:sz="5" w:space="0" w:color="221F1F"/>
              <w:bottom w:val="single" w:sz="5" w:space="0" w:color="221F1F"/>
              <w:right w:val="single" w:sz="5" w:space="0" w:color="221F1F"/>
            </w:tcBorders>
          </w:tcPr>
          <w:p w14:paraId="2C8F8B49" w14:textId="77777777" w:rsidR="008B5863" w:rsidRPr="008F0D50" w:rsidRDefault="001700E8">
            <w:pPr>
              <w:spacing w:before="64"/>
              <w:ind w:left="57"/>
              <w:rPr>
                <w:rFonts w:ascii="Verdana" w:eastAsia="Verdana" w:hAnsi="Verdana" w:cs="Verdana"/>
                <w:sz w:val="14"/>
                <w:szCs w:val="14"/>
              </w:rPr>
            </w:pPr>
            <w:r w:rsidRPr="008F0D50">
              <w:rPr>
                <w:rFonts w:ascii="Verdana" w:hAnsi="Verdana"/>
                <w:color w:val="070909"/>
                <w:sz w:val="14"/>
                <w:szCs w:val="14"/>
              </w:rPr>
              <w:t>Existe un programa de reconocimiento de premios planificado y dirigido por miembros de la FFA.</w:t>
            </w:r>
          </w:p>
        </w:tc>
        <w:tc>
          <w:tcPr>
            <w:tcW w:w="1263" w:type="dxa"/>
            <w:tcBorders>
              <w:top w:val="single" w:sz="5" w:space="0" w:color="221F1F"/>
              <w:left w:val="single" w:sz="5" w:space="0" w:color="221F1F"/>
              <w:bottom w:val="single" w:sz="5" w:space="0" w:color="221F1F"/>
              <w:right w:val="single" w:sz="5" w:space="0" w:color="221F1F"/>
            </w:tcBorders>
          </w:tcPr>
          <w:p w14:paraId="19DF470A" w14:textId="77777777" w:rsidR="008B5863" w:rsidRPr="008F0D50" w:rsidRDefault="008B5863">
            <w:pPr>
              <w:spacing w:before="8" w:line="100" w:lineRule="exact"/>
              <w:rPr>
                <w:sz w:val="14"/>
                <w:szCs w:val="14"/>
              </w:rPr>
            </w:pPr>
          </w:p>
          <w:p w14:paraId="25B5041B" w14:textId="77777777" w:rsidR="008B5863" w:rsidRPr="008F0D50" w:rsidRDefault="001700E8">
            <w:pPr>
              <w:ind w:left="535" w:right="538"/>
              <w:jc w:val="center"/>
              <w:rPr>
                <w:rFonts w:ascii="Verdana" w:eastAsia="Verdana" w:hAnsi="Verdana" w:cs="Verdana"/>
                <w:sz w:val="14"/>
                <w:szCs w:val="14"/>
              </w:rPr>
            </w:pPr>
            <w:r w:rsidRPr="008F0D50">
              <w:rPr>
                <w:rFonts w:ascii="Verdana" w:hAnsi="Verdana"/>
                <w:color w:val="070909"/>
                <w:w w:val="105"/>
                <w:sz w:val="14"/>
                <w:szCs w:val="14"/>
              </w:rPr>
              <w:t>5</w:t>
            </w:r>
          </w:p>
        </w:tc>
        <w:tc>
          <w:tcPr>
            <w:tcW w:w="1258" w:type="dxa"/>
            <w:tcBorders>
              <w:top w:val="single" w:sz="5" w:space="0" w:color="221F1F"/>
              <w:left w:val="single" w:sz="5" w:space="0" w:color="221F1F"/>
              <w:bottom w:val="single" w:sz="5" w:space="0" w:color="221F1F"/>
              <w:right w:val="single" w:sz="5" w:space="0" w:color="221F1F"/>
            </w:tcBorders>
          </w:tcPr>
          <w:p w14:paraId="2C6B3F80" w14:textId="77777777" w:rsidR="008B5863" w:rsidRPr="008F0D50" w:rsidRDefault="008B5863">
            <w:pPr>
              <w:rPr>
                <w:sz w:val="14"/>
                <w:szCs w:val="14"/>
              </w:rPr>
            </w:pPr>
          </w:p>
        </w:tc>
      </w:tr>
      <w:tr w:rsidR="008B5863" w:rsidRPr="008F0D50" w14:paraId="4B19B38D" w14:textId="77777777">
        <w:trPr>
          <w:trHeight w:hRule="exact" w:val="542"/>
        </w:trPr>
        <w:tc>
          <w:tcPr>
            <w:tcW w:w="7558" w:type="dxa"/>
            <w:tcBorders>
              <w:top w:val="single" w:sz="5" w:space="0" w:color="221F1F"/>
              <w:left w:val="single" w:sz="5" w:space="0" w:color="221F1F"/>
              <w:bottom w:val="single" w:sz="5" w:space="0" w:color="221F1F"/>
              <w:right w:val="single" w:sz="5" w:space="0" w:color="221F1F"/>
            </w:tcBorders>
          </w:tcPr>
          <w:p w14:paraId="4229225E" w14:textId="77777777" w:rsidR="008B5863" w:rsidRPr="008F0D50" w:rsidRDefault="001700E8">
            <w:pPr>
              <w:spacing w:before="63" w:line="254" w:lineRule="auto"/>
              <w:ind w:left="57" w:right="621"/>
              <w:rPr>
                <w:rFonts w:ascii="Verdana" w:eastAsia="Verdana" w:hAnsi="Verdana" w:cs="Verdana"/>
                <w:sz w:val="14"/>
                <w:szCs w:val="14"/>
              </w:rPr>
            </w:pPr>
            <w:r w:rsidRPr="008F0D50">
              <w:rPr>
                <w:rFonts w:ascii="Verdana" w:hAnsi="Verdana"/>
                <w:color w:val="070909"/>
                <w:spacing w:val="2"/>
                <w:sz w:val="14"/>
                <w:szCs w:val="14"/>
              </w:rPr>
              <w:t>El capítulo de la FFA tiene un presupuesto actual, que proporciona los recursos financieros para apoyar el POA.</w:t>
            </w:r>
          </w:p>
        </w:tc>
        <w:tc>
          <w:tcPr>
            <w:tcW w:w="1263" w:type="dxa"/>
            <w:tcBorders>
              <w:top w:val="single" w:sz="5" w:space="0" w:color="221F1F"/>
              <w:left w:val="single" w:sz="5" w:space="0" w:color="221F1F"/>
              <w:bottom w:val="single" w:sz="5" w:space="0" w:color="221F1F"/>
              <w:right w:val="single" w:sz="5" w:space="0" w:color="221F1F"/>
            </w:tcBorders>
          </w:tcPr>
          <w:p w14:paraId="3F185514" w14:textId="77777777" w:rsidR="008B5863" w:rsidRPr="008F0D50" w:rsidRDefault="008B5863">
            <w:pPr>
              <w:spacing w:before="9" w:line="160" w:lineRule="exact"/>
              <w:rPr>
                <w:sz w:val="14"/>
                <w:szCs w:val="14"/>
              </w:rPr>
            </w:pPr>
          </w:p>
          <w:p w14:paraId="2384AD72" w14:textId="77777777" w:rsidR="008B5863" w:rsidRPr="008F0D50" w:rsidRDefault="001700E8">
            <w:pPr>
              <w:ind w:left="530" w:right="534"/>
              <w:jc w:val="center"/>
              <w:rPr>
                <w:rFonts w:ascii="Verdana" w:eastAsia="Verdana" w:hAnsi="Verdana" w:cs="Verdana"/>
                <w:sz w:val="14"/>
                <w:szCs w:val="14"/>
              </w:rPr>
            </w:pPr>
            <w:r w:rsidRPr="008F0D50">
              <w:rPr>
                <w:rFonts w:ascii="Verdana" w:hAnsi="Verdana"/>
                <w:color w:val="070909"/>
                <w:w w:val="105"/>
                <w:sz w:val="14"/>
                <w:szCs w:val="14"/>
              </w:rPr>
              <w:t>5</w:t>
            </w:r>
          </w:p>
        </w:tc>
        <w:tc>
          <w:tcPr>
            <w:tcW w:w="1258" w:type="dxa"/>
            <w:tcBorders>
              <w:top w:val="single" w:sz="5" w:space="0" w:color="221F1F"/>
              <w:left w:val="single" w:sz="5" w:space="0" w:color="221F1F"/>
              <w:bottom w:val="single" w:sz="5" w:space="0" w:color="221F1F"/>
              <w:right w:val="single" w:sz="5" w:space="0" w:color="221F1F"/>
            </w:tcBorders>
          </w:tcPr>
          <w:p w14:paraId="33FEA556" w14:textId="77777777" w:rsidR="008B5863" w:rsidRPr="008F0D50" w:rsidRDefault="008B5863">
            <w:pPr>
              <w:rPr>
                <w:sz w:val="14"/>
                <w:szCs w:val="14"/>
              </w:rPr>
            </w:pPr>
          </w:p>
        </w:tc>
      </w:tr>
      <w:tr w:rsidR="008B5863" w:rsidRPr="008F0D50" w14:paraId="0C6B7E7E" w14:textId="77777777">
        <w:trPr>
          <w:trHeight w:hRule="exact" w:val="413"/>
        </w:trPr>
        <w:tc>
          <w:tcPr>
            <w:tcW w:w="7558" w:type="dxa"/>
            <w:tcBorders>
              <w:top w:val="single" w:sz="5" w:space="0" w:color="221F1F"/>
              <w:left w:val="single" w:sz="5" w:space="0" w:color="221F1F"/>
              <w:bottom w:val="single" w:sz="5" w:space="0" w:color="221F1F"/>
              <w:right w:val="single" w:sz="5" w:space="0" w:color="221F1F"/>
            </w:tcBorders>
          </w:tcPr>
          <w:p w14:paraId="340A03DC" w14:textId="77777777" w:rsidR="008B5863" w:rsidRPr="008F0D50" w:rsidRDefault="001700E8">
            <w:pPr>
              <w:spacing w:before="63"/>
              <w:ind w:left="57"/>
              <w:rPr>
                <w:rFonts w:ascii="Verdana" w:eastAsia="Verdana" w:hAnsi="Verdana" w:cs="Verdana"/>
                <w:sz w:val="14"/>
                <w:szCs w:val="14"/>
              </w:rPr>
            </w:pPr>
            <w:r w:rsidRPr="008F0D50">
              <w:rPr>
                <w:rFonts w:ascii="Verdana" w:hAnsi="Verdana"/>
                <w:color w:val="070909"/>
                <w:spacing w:val="-2"/>
                <w:sz w:val="14"/>
                <w:szCs w:val="14"/>
              </w:rPr>
              <w:t>Oficiales capacitados y entrenados lideran el capítulo de la FFA.</w:t>
            </w:r>
          </w:p>
        </w:tc>
        <w:tc>
          <w:tcPr>
            <w:tcW w:w="1263" w:type="dxa"/>
            <w:tcBorders>
              <w:top w:val="single" w:sz="5" w:space="0" w:color="221F1F"/>
              <w:left w:val="single" w:sz="5" w:space="0" w:color="221F1F"/>
              <w:bottom w:val="single" w:sz="5" w:space="0" w:color="221F1F"/>
              <w:right w:val="single" w:sz="5" w:space="0" w:color="221F1F"/>
            </w:tcBorders>
          </w:tcPr>
          <w:p w14:paraId="7F42EE61" w14:textId="77777777" w:rsidR="008B5863" w:rsidRPr="008F0D50" w:rsidRDefault="008B5863">
            <w:pPr>
              <w:spacing w:before="2" w:line="100" w:lineRule="exact"/>
              <w:rPr>
                <w:sz w:val="14"/>
                <w:szCs w:val="14"/>
              </w:rPr>
            </w:pPr>
          </w:p>
          <w:p w14:paraId="45BFE8D0" w14:textId="77777777" w:rsidR="008B5863" w:rsidRPr="008F0D50" w:rsidRDefault="001700E8">
            <w:pPr>
              <w:ind w:left="535" w:right="538"/>
              <w:jc w:val="center"/>
              <w:rPr>
                <w:rFonts w:ascii="Verdana" w:eastAsia="Verdana" w:hAnsi="Verdana" w:cs="Verdana"/>
                <w:sz w:val="14"/>
                <w:szCs w:val="14"/>
              </w:rPr>
            </w:pPr>
            <w:r w:rsidRPr="008F0D50">
              <w:rPr>
                <w:rFonts w:ascii="Verdana" w:hAnsi="Verdana"/>
                <w:color w:val="070909"/>
                <w:w w:val="105"/>
                <w:sz w:val="14"/>
                <w:szCs w:val="14"/>
              </w:rPr>
              <w:t>5</w:t>
            </w:r>
          </w:p>
        </w:tc>
        <w:tc>
          <w:tcPr>
            <w:tcW w:w="1258" w:type="dxa"/>
            <w:tcBorders>
              <w:top w:val="single" w:sz="5" w:space="0" w:color="221F1F"/>
              <w:left w:val="single" w:sz="5" w:space="0" w:color="221F1F"/>
              <w:bottom w:val="single" w:sz="5" w:space="0" w:color="221F1F"/>
              <w:right w:val="single" w:sz="5" w:space="0" w:color="221F1F"/>
            </w:tcBorders>
          </w:tcPr>
          <w:p w14:paraId="6E534ADA" w14:textId="77777777" w:rsidR="008B5863" w:rsidRPr="008F0D50" w:rsidRDefault="008B5863">
            <w:pPr>
              <w:rPr>
                <w:sz w:val="14"/>
                <w:szCs w:val="14"/>
              </w:rPr>
            </w:pPr>
          </w:p>
        </w:tc>
      </w:tr>
      <w:tr w:rsidR="008B5863" w:rsidRPr="008F0D50" w14:paraId="129AC20E" w14:textId="77777777">
        <w:trPr>
          <w:trHeight w:hRule="exact" w:val="538"/>
        </w:trPr>
        <w:tc>
          <w:tcPr>
            <w:tcW w:w="7558" w:type="dxa"/>
            <w:tcBorders>
              <w:top w:val="single" w:sz="5" w:space="0" w:color="221F1F"/>
              <w:left w:val="single" w:sz="5" w:space="0" w:color="221F1F"/>
              <w:bottom w:val="single" w:sz="5" w:space="0" w:color="221F1F"/>
              <w:right w:val="single" w:sz="5" w:space="0" w:color="221F1F"/>
            </w:tcBorders>
          </w:tcPr>
          <w:p w14:paraId="12E04D77" w14:textId="77777777" w:rsidR="008B5863" w:rsidRPr="008F0D50" w:rsidRDefault="001700E8">
            <w:pPr>
              <w:spacing w:before="63" w:line="254" w:lineRule="auto"/>
              <w:ind w:left="57" w:right="149"/>
              <w:rPr>
                <w:rFonts w:ascii="Verdana" w:eastAsia="Verdana" w:hAnsi="Verdana" w:cs="Verdana"/>
                <w:sz w:val="14"/>
                <w:szCs w:val="14"/>
              </w:rPr>
            </w:pPr>
            <w:r w:rsidRPr="008F0D50">
              <w:rPr>
                <w:rFonts w:ascii="Verdana" w:hAnsi="Verdana"/>
                <w:color w:val="070909"/>
                <w:spacing w:val="2"/>
                <w:sz w:val="14"/>
                <w:szCs w:val="14"/>
              </w:rPr>
              <w:t>Los capítulos de la FFA tienen un grupo de apoyo activo y dedicado (por ejemplo, antiguos alumnos de la FFA, un club de fomento de la agricultura).</w:t>
            </w:r>
          </w:p>
        </w:tc>
        <w:tc>
          <w:tcPr>
            <w:tcW w:w="1263" w:type="dxa"/>
            <w:tcBorders>
              <w:top w:val="single" w:sz="5" w:space="0" w:color="221F1F"/>
              <w:left w:val="single" w:sz="5" w:space="0" w:color="221F1F"/>
              <w:bottom w:val="single" w:sz="5" w:space="0" w:color="221F1F"/>
              <w:right w:val="single" w:sz="5" w:space="0" w:color="221F1F"/>
            </w:tcBorders>
          </w:tcPr>
          <w:p w14:paraId="42088FB8" w14:textId="77777777" w:rsidR="008B5863" w:rsidRPr="008F0D50" w:rsidRDefault="008B5863">
            <w:pPr>
              <w:spacing w:before="9" w:line="160" w:lineRule="exact"/>
              <w:rPr>
                <w:sz w:val="14"/>
                <w:szCs w:val="14"/>
              </w:rPr>
            </w:pPr>
          </w:p>
          <w:p w14:paraId="5D7E563E" w14:textId="77777777" w:rsidR="008B5863" w:rsidRPr="008F0D50" w:rsidRDefault="001700E8">
            <w:pPr>
              <w:ind w:left="530" w:right="534"/>
              <w:jc w:val="center"/>
              <w:rPr>
                <w:rFonts w:ascii="Verdana" w:eastAsia="Verdana" w:hAnsi="Verdana" w:cs="Verdana"/>
                <w:sz w:val="14"/>
                <w:szCs w:val="14"/>
              </w:rPr>
            </w:pPr>
            <w:r w:rsidRPr="008F0D50">
              <w:rPr>
                <w:rFonts w:ascii="Verdana" w:hAnsi="Verdana"/>
                <w:color w:val="070909"/>
                <w:w w:val="105"/>
                <w:sz w:val="14"/>
                <w:szCs w:val="14"/>
              </w:rPr>
              <w:t>5</w:t>
            </w:r>
          </w:p>
        </w:tc>
        <w:tc>
          <w:tcPr>
            <w:tcW w:w="1258" w:type="dxa"/>
            <w:tcBorders>
              <w:top w:val="single" w:sz="5" w:space="0" w:color="221F1F"/>
              <w:left w:val="single" w:sz="5" w:space="0" w:color="221F1F"/>
              <w:bottom w:val="single" w:sz="5" w:space="0" w:color="221F1F"/>
              <w:right w:val="single" w:sz="5" w:space="0" w:color="221F1F"/>
            </w:tcBorders>
          </w:tcPr>
          <w:p w14:paraId="52BF5E8A" w14:textId="77777777" w:rsidR="008B5863" w:rsidRPr="008F0D50" w:rsidRDefault="008B5863">
            <w:pPr>
              <w:rPr>
                <w:sz w:val="14"/>
                <w:szCs w:val="14"/>
              </w:rPr>
            </w:pPr>
          </w:p>
        </w:tc>
      </w:tr>
      <w:tr w:rsidR="008B5863" w:rsidRPr="008F0D50" w14:paraId="719DEB73" w14:textId="77777777">
        <w:trPr>
          <w:trHeight w:hRule="exact" w:val="413"/>
        </w:trPr>
        <w:tc>
          <w:tcPr>
            <w:tcW w:w="7558" w:type="dxa"/>
            <w:tcBorders>
              <w:top w:val="single" w:sz="5" w:space="0" w:color="221F1F"/>
              <w:left w:val="single" w:sz="5" w:space="0" w:color="221F1F"/>
              <w:bottom w:val="single" w:sz="5" w:space="0" w:color="221F1F"/>
              <w:right w:val="single" w:sz="5" w:space="0" w:color="221F1F"/>
            </w:tcBorders>
          </w:tcPr>
          <w:p w14:paraId="56135878" w14:textId="77777777" w:rsidR="008B5863" w:rsidRPr="008F0D50" w:rsidRDefault="001700E8">
            <w:pPr>
              <w:spacing w:before="63"/>
              <w:ind w:left="57"/>
              <w:rPr>
                <w:rFonts w:ascii="Verdana" w:eastAsia="Verdana" w:hAnsi="Verdana" w:cs="Verdana"/>
                <w:sz w:val="14"/>
                <w:szCs w:val="14"/>
              </w:rPr>
            </w:pPr>
            <w:r w:rsidRPr="008F0D50">
              <w:rPr>
                <w:rFonts w:ascii="Verdana" w:hAnsi="Verdana"/>
                <w:color w:val="070909"/>
                <w:sz w:val="14"/>
                <w:szCs w:val="14"/>
              </w:rPr>
              <w:t>Los grupos de interés están comprometidos con el desarrollo y el apoyo de un capítulo de calidad.</w:t>
            </w:r>
          </w:p>
        </w:tc>
        <w:tc>
          <w:tcPr>
            <w:tcW w:w="1263" w:type="dxa"/>
            <w:tcBorders>
              <w:top w:val="single" w:sz="5" w:space="0" w:color="221F1F"/>
              <w:left w:val="single" w:sz="5" w:space="0" w:color="221F1F"/>
              <w:bottom w:val="single" w:sz="5" w:space="0" w:color="221F1F"/>
              <w:right w:val="single" w:sz="5" w:space="0" w:color="221F1F"/>
            </w:tcBorders>
          </w:tcPr>
          <w:p w14:paraId="3F35D513" w14:textId="77777777" w:rsidR="008B5863" w:rsidRPr="008F0D50" w:rsidRDefault="008B5863">
            <w:pPr>
              <w:spacing w:before="7" w:line="100" w:lineRule="exact"/>
              <w:rPr>
                <w:sz w:val="14"/>
                <w:szCs w:val="14"/>
              </w:rPr>
            </w:pPr>
          </w:p>
          <w:p w14:paraId="0F3C1FCF" w14:textId="77777777" w:rsidR="008B5863" w:rsidRPr="008F0D50" w:rsidRDefault="001700E8">
            <w:pPr>
              <w:ind w:left="535" w:right="538"/>
              <w:jc w:val="center"/>
              <w:rPr>
                <w:rFonts w:ascii="Verdana" w:eastAsia="Verdana" w:hAnsi="Verdana" w:cs="Verdana"/>
                <w:sz w:val="14"/>
                <w:szCs w:val="14"/>
              </w:rPr>
            </w:pPr>
            <w:r w:rsidRPr="008F0D50">
              <w:rPr>
                <w:rFonts w:ascii="Verdana" w:hAnsi="Verdana"/>
                <w:color w:val="070909"/>
                <w:w w:val="105"/>
                <w:sz w:val="14"/>
                <w:szCs w:val="14"/>
              </w:rPr>
              <w:t>4</w:t>
            </w:r>
          </w:p>
        </w:tc>
        <w:tc>
          <w:tcPr>
            <w:tcW w:w="1258" w:type="dxa"/>
            <w:tcBorders>
              <w:top w:val="single" w:sz="5" w:space="0" w:color="221F1F"/>
              <w:left w:val="single" w:sz="5" w:space="0" w:color="221F1F"/>
              <w:bottom w:val="single" w:sz="5" w:space="0" w:color="221F1F"/>
              <w:right w:val="single" w:sz="5" w:space="0" w:color="221F1F"/>
            </w:tcBorders>
          </w:tcPr>
          <w:p w14:paraId="109CFCE1" w14:textId="77777777" w:rsidR="008B5863" w:rsidRPr="008F0D50" w:rsidRDefault="008B5863">
            <w:pPr>
              <w:rPr>
                <w:sz w:val="14"/>
                <w:szCs w:val="14"/>
              </w:rPr>
            </w:pPr>
          </w:p>
        </w:tc>
      </w:tr>
      <w:tr w:rsidR="008B5863" w:rsidRPr="008F0D50" w14:paraId="291D7ED1" w14:textId="77777777">
        <w:trPr>
          <w:trHeight w:hRule="exact" w:val="542"/>
        </w:trPr>
        <w:tc>
          <w:tcPr>
            <w:tcW w:w="7558" w:type="dxa"/>
            <w:tcBorders>
              <w:top w:val="single" w:sz="5" w:space="0" w:color="221F1F"/>
              <w:left w:val="single" w:sz="5" w:space="0" w:color="221F1F"/>
              <w:bottom w:val="single" w:sz="5" w:space="0" w:color="221F1F"/>
              <w:right w:val="single" w:sz="5" w:space="0" w:color="221F1F"/>
            </w:tcBorders>
          </w:tcPr>
          <w:p w14:paraId="525E7EF5" w14:textId="77777777" w:rsidR="008B5863" w:rsidRPr="008F0D50" w:rsidRDefault="001700E8">
            <w:pPr>
              <w:spacing w:before="68" w:line="254" w:lineRule="auto"/>
              <w:ind w:left="57" w:right="331"/>
              <w:rPr>
                <w:rFonts w:ascii="Verdana" w:eastAsia="Verdana" w:hAnsi="Verdana" w:cs="Verdana"/>
                <w:sz w:val="14"/>
                <w:szCs w:val="14"/>
              </w:rPr>
            </w:pPr>
            <w:r w:rsidRPr="008F0D50">
              <w:rPr>
                <w:rFonts w:ascii="Verdana" w:hAnsi="Verdana"/>
                <w:color w:val="070909"/>
                <w:sz w:val="14"/>
                <w:szCs w:val="14"/>
              </w:rPr>
              <w:t>La SAE es un componente integral del programa de educación agrícola, donde todos los estudiantes mantienen una SAE exploratoria/fundacional y plan de estudio profesional.</w:t>
            </w:r>
          </w:p>
        </w:tc>
        <w:tc>
          <w:tcPr>
            <w:tcW w:w="1263" w:type="dxa"/>
            <w:tcBorders>
              <w:top w:val="single" w:sz="5" w:space="0" w:color="221F1F"/>
              <w:left w:val="single" w:sz="5" w:space="0" w:color="221F1F"/>
              <w:bottom w:val="single" w:sz="5" w:space="0" w:color="221F1F"/>
              <w:right w:val="single" w:sz="5" w:space="0" w:color="221F1F"/>
            </w:tcBorders>
          </w:tcPr>
          <w:p w14:paraId="0E39514D" w14:textId="77777777" w:rsidR="008B5863" w:rsidRPr="008F0D50" w:rsidRDefault="008B5863">
            <w:pPr>
              <w:spacing w:before="9" w:line="160" w:lineRule="exact"/>
              <w:rPr>
                <w:sz w:val="14"/>
                <w:szCs w:val="14"/>
              </w:rPr>
            </w:pPr>
          </w:p>
          <w:p w14:paraId="47F0B7B6" w14:textId="77777777" w:rsidR="008B5863" w:rsidRPr="008F0D50" w:rsidRDefault="001700E8">
            <w:pPr>
              <w:ind w:left="530" w:right="533"/>
              <w:jc w:val="center"/>
              <w:rPr>
                <w:rFonts w:ascii="Verdana" w:eastAsia="Verdana" w:hAnsi="Verdana" w:cs="Verdana"/>
                <w:sz w:val="14"/>
                <w:szCs w:val="14"/>
              </w:rPr>
            </w:pPr>
            <w:r w:rsidRPr="008F0D50">
              <w:rPr>
                <w:rFonts w:ascii="Verdana" w:hAnsi="Verdana"/>
                <w:color w:val="070909"/>
                <w:w w:val="105"/>
                <w:sz w:val="14"/>
                <w:szCs w:val="14"/>
              </w:rPr>
              <w:t>5</w:t>
            </w:r>
          </w:p>
        </w:tc>
        <w:tc>
          <w:tcPr>
            <w:tcW w:w="1258" w:type="dxa"/>
            <w:tcBorders>
              <w:top w:val="single" w:sz="5" w:space="0" w:color="221F1F"/>
              <w:left w:val="single" w:sz="5" w:space="0" w:color="221F1F"/>
              <w:bottom w:val="single" w:sz="5" w:space="0" w:color="221F1F"/>
              <w:right w:val="single" w:sz="5" w:space="0" w:color="221F1F"/>
            </w:tcBorders>
          </w:tcPr>
          <w:p w14:paraId="78C4988E" w14:textId="77777777" w:rsidR="008B5863" w:rsidRPr="008F0D50" w:rsidRDefault="008B5863">
            <w:pPr>
              <w:rPr>
                <w:sz w:val="14"/>
                <w:szCs w:val="14"/>
              </w:rPr>
            </w:pPr>
          </w:p>
        </w:tc>
      </w:tr>
      <w:tr w:rsidR="008B5863" w:rsidRPr="008F0D50" w14:paraId="796CB7BF" w14:textId="77777777">
        <w:trPr>
          <w:trHeight w:hRule="exact" w:val="415"/>
        </w:trPr>
        <w:tc>
          <w:tcPr>
            <w:tcW w:w="7558" w:type="dxa"/>
            <w:tcBorders>
              <w:top w:val="single" w:sz="5" w:space="0" w:color="221F1F"/>
              <w:left w:val="single" w:sz="5" w:space="0" w:color="221F1F"/>
              <w:bottom w:val="single" w:sz="7" w:space="0" w:color="000000"/>
              <w:right w:val="single" w:sz="5" w:space="0" w:color="221F1F"/>
            </w:tcBorders>
          </w:tcPr>
          <w:p w14:paraId="6B96DBE2" w14:textId="77777777" w:rsidR="008B5863" w:rsidRPr="008F0D50" w:rsidRDefault="001700E8">
            <w:pPr>
              <w:spacing w:before="63"/>
              <w:ind w:left="57"/>
              <w:rPr>
                <w:rFonts w:ascii="Verdana" w:eastAsia="Verdana" w:hAnsi="Verdana" w:cs="Verdana"/>
                <w:sz w:val="14"/>
                <w:szCs w:val="14"/>
              </w:rPr>
            </w:pPr>
            <w:r w:rsidRPr="008F0D50">
              <w:rPr>
                <w:rFonts w:ascii="Verdana" w:hAnsi="Verdana"/>
                <w:color w:val="070909"/>
                <w:sz w:val="14"/>
                <w:szCs w:val="14"/>
              </w:rPr>
              <w:t>Un plan de reclutamiento y retención está produciendo una inscripción de estudiantes constante o en aumento.</w:t>
            </w:r>
          </w:p>
        </w:tc>
        <w:tc>
          <w:tcPr>
            <w:tcW w:w="1263" w:type="dxa"/>
            <w:tcBorders>
              <w:top w:val="single" w:sz="5" w:space="0" w:color="221F1F"/>
              <w:left w:val="single" w:sz="5" w:space="0" w:color="221F1F"/>
              <w:bottom w:val="single" w:sz="7" w:space="0" w:color="000000"/>
              <w:right w:val="single" w:sz="5" w:space="0" w:color="221F1F"/>
            </w:tcBorders>
          </w:tcPr>
          <w:p w14:paraId="157E63A4" w14:textId="77777777" w:rsidR="008B5863" w:rsidRPr="008F0D50" w:rsidRDefault="008B5863">
            <w:pPr>
              <w:spacing w:before="2" w:line="100" w:lineRule="exact"/>
              <w:rPr>
                <w:sz w:val="14"/>
                <w:szCs w:val="14"/>
              </w:rPr>
            </w:pPr>
          </w:p>
          <w:p w14:paraId="2CC14BD8" w14:textId="77777777" w:rsidR="008B5863" w:rsidRPr="008F0D50" w:rsidRDefault="001700E8">
            <w:pPr>
              <w:ind w:left="535" w:right="538"/>
              <w:jc w:val="center"/>
              <w:rPr>
                <w:rFonts w:ascii="Verdana" w:eastAsia="Verdana" w:hAnsi="Verdana" w:cs="Verdana"/>
                <w:sz w:val="14"/>
                <w:szCs w:val="14"/>
              </w:rPr>
            </w:pPr>
            <w:r w:rsidRPr="008F0D50">
              <w:rPr>
                <w:rFonts w:ascii="Verdana" w:hAnsi="Verdana"/>
                <w:color w:val="070909"/>
                <w:w w:val="105"/>
                <w:sz w:val="14"/>
                <w:szCs w:val="14"/>
              </w:rPr>
              <w:t>5</w:t>
            </w:r>
          </w:p>
        </w:tc>
        <w:tc>
          <w:tcPr>
            <w:tcW w:w="1258" w:type="dxa"/>
            <w:tcBorders>
              <w:top w:val="single" w:sz="5" w:space="0" w:color="221F1F"/>
              <w:left w:val="single" w:sz="5" w:space="0" w:color="221F1F"/>
              <w:bottom w:val="single" w:sz="7" w:space="0" w:color="000000"/>
              <w:right w:val="single" w:sz="5" w:space="0" w:color="221F1F"/>
            </w:tcBorders>
          </w:tcPr>
          <w:p w14:paraId="0E8758F7" w14:textId="77777777" w:rsidR="008B5863" w:rsidRPr="008F0D50" w:rsidRDefault="008B5863">
            <w:pPr>
              <w:rPr>
                <w:sz w:val="14"/>
                <w:szCs w:val="14"/>
              </w:rPr>
            </w:pPr>
          </w:p>
        </w:tc>
      </w:tr>
      <w:tr w:rsidR="008B5863" w:rsidRPr="008F0D50" w14:paraId="694D9408" w14:textId="77777777">
        <w:trPr>
          <w:trHeight w:hRule="exact" w:val="562"/>
        </w:trPr>
        <w:tc>
          <w:tcPr>
            <w:tcW w:w="8821" w:type="dxa"/>
            <w:gridSpan w:val="2"/>
            <w:tcBorders>
              <w:top w:val="single" w:sz="7" w:space="0" w:color="000000"/>
              <w:left w:val="single" w:sz="7" w:space="0" w:color="000000"/>
              <w:bottom w:val="single" w:sz="7" w:space="0" w:color="000000"/>
              <w:right w:val="single" w:sz="7" w:space="0" w:color="000000"/>
            </w:tcBorders>
          </w:tcPr>
          <w:p w14:paraId="5AD2072E" w14:textId="77777777" w:rsidR="008B5863" w:rsidRPr="008F0D50" w:rsidRDefault="008B5863">
            <w:pPr>
              <w:spacing w:before="6" w:line="160" w:lineRule="exact"/>
              <w:rPr>
                <w:sz w:val="14"/>
                <w:szCs w:val="14"/>
              </w:rPr>
            </w:pPr>
          </w:p>
          <w:p w14:paraId="466A6606" w14:textId="77777777" w:rsidR="008B5863" w:rsidRPr="008F0D50" w:rsidRDefault="001700E8">
            <w:pPr>
              <w:ind w:left="5509"/>
              <w:rPr>
                <w:rFonts w:ascii="Georgia" w:eastAsia="Georgia" w:hAnsi="Georgia" w:cs="Georgia"/>
                <w:sz w:val="14"/>
                <w:szCs w:val="14"/>
              </w:rPr>
            </w:pPr>
            <w:r w:rsidRPr="008F0D50">
              <w:rPr>
                <w:rFonts w:ascii="Georgia" w:hAnsi="Georgia"/>
                <w:b/>
                <w:color w:val="DA291C"/>
                <w:sz w:val="14"/>
                <w:szCs w:val="14"/>
              </w:rPr>
              <w:t>PUNTUACIÓN TOTAL (64 puntos posibles)</w:t>
            </w:r>
          </w:p>
        </w:tc>
        <w:tc>
          <w:tcPr>
            <w:tcW w:w="1258" w:type="dxa"/>
            <w:tcBorders>
              <w:top w:val="single" w:sz="7" w:space="0" w:color="000000"/>
              <w:left w:val="single" w:sz="7" w:space="0" w:color="000000"/>
              <w:bottom w:val="single" w:sz="7" w:space="0" w:color="000000"/>
              <w:right w:val="single" w:sz="7" w:space="0" w:color="000000"/>
            </w:tcBorders>
          </w:tcPr>
          <w:p w14:paraId="7AD8C6BF" w14:textId="77777777" w:rsidR="008B5863" w:rsidRPr="008F0D50" w:rsidRDefault="008B5863">
            <w:pPr>
              <w:rPr>
                <w:sz w:val="14"/>
                <w:szCs w:val="14"/>
              </w:rPr>
            </w:pPr>
          </w:p>
        </w:tc>
      </w:tr>
    </w:tbl>
    <w:p w14:paraId="6034E07B" w14:textId="77777777" w:rsidR="008B5863" w:rsidRPr="008F0D50" w:rsidRDefault="008B5863">
      <w:pPr>
        <w:spacing w:before="3" w:line="140" w:lineRule="exact"/>
        <w:rPr>
          <w:sz w:val="14"/>
          <w:szCs w:val="14"/>
        </w:rPr>
      </w:pPr>
    </w:p>
    <w:p w14:paraId="6794A5E6" w14:textId="77777777" w:rsidR="008B5863" w:rsidRPr="008F0D50" w:rsidRDefault="008B5863">
      <w:pPr>
        <w:spacing w:line="200" w:lineRule="exact"/>
        <w:rPr>
          <w:sz w:val="14"/>
          <w:szCs w:val="14"/>
        </w:rPr>
      </w:pPr>
    </w:p>
    <w:p w14:paraId="4CAD52E1" w14:textId="77777777" w:rsidR="008B5863" w:rsidRPr="008F0D50" w:rsidRDefault="001700E8">
      <w:pPr>
        <w:spacing w:before="49" w:line="259" w:lineRule="auto"/>
        <w:ind w:left="100" w:right="162"/>
        <w:rPr>
          <w:rFonts w:ascii="Georgia" w:eastAsia="Georgia" w:hAnsi="Georgia" w:cs="Georgia"/>
          <w:sz w:val="17"/>
          <w:szCs w:val="17"/>
        </w:rPr>
        <w:sectPr w:rsidR="008B5863" w:rsidRPr="008F0D50">
          <w:headerReference w:type="default" r:id="rId27"/>
          <w:pgSz w:w="12240" w:h="15840"/>
          <w:pgMar w:top="300" w:right="600" w:bottom="280" w:left="620" w:header="311" w:footer="0" w:gutter="0"/>
          <w:pgNumType w:start="19"/>
          <w:cols w:space="720"/>
        </w:sectPr>
      </w:pPr>
      <w:r w:rsidRPr="008F0D50">
        <w:rPr>
          <w:rFonts w:ascii="Georgia" w:hAnsi="Georgia"/>
          <w:i/>
          <w:color w:val="004B96"/>
          <w:sz w:val="14"/>
          <w:szCs w:val="14"/>
        </w:rPr>
        <w:t>* Se debe obtener y completar un mínimo de 51 puntos o más, además de los resúmenes de actividades para que un capítulo reciba el premio de capítulo superior y para completar el Formulario II.</w:t>
      </w:r>
    </w:p>
    <w:p w14:paraId="305151EA" w14:textId="77777777" w:rsidR="008B5863" w:rsidRPr="008F0D50" w:rsidRDefault="008B5863">
      <w:pPr>
        <w:spacing w:before="3" w:line="220" w:lineRule="exact"/>
        <w:rPr>
          <w:sz w:val="22"/>
          <w:szCs w:val="22"/>
        </w:rPr>
      </w:pPr>
    </w:p>
    <w:p w14:paraId="3AC03F1F" w14:textId="77777777" w:rsidR="008B5863" w:rsidRPr="008F0D50" w:rsidRDefault="001700E8">
      <w:pPr>
        <w:spacing w:before="17"/>
        <w:ind w:left="100"/>
        <w:rPr>
          <w:rFonts w:ascii="Georgia" w:eastAsia="Georgia" w:hAnsi="Georgia" w:cs="Georgia"/>
          <w:sz w:val="38"/>
          <w:szCs w:val="38"/>
        </w:rPr>
      </w:pPr>
      <w:r w:rsidRPr="008F0D50">
        <w:rPr>
          <w:rFonts w:ascii="Georgia" w:hAnsi="Georgia"/>
          <w:b/>
          <w:color w:val="004B96"/>
          <w:spacing w:val="-2"/>
          <w:sz w:val="38"/>
        </w:rPr>
        <w:t>Rúbrica de los estándares nacionales de calidad de capítulos de la FFA</w:t>
      </w:r>
    </w:p>
    <w:p w14:paraId="7C425C2E" w14:textId="0D62DF06" w:rsidR="008B5863" w:rsidRPr="008F0D50" w:rsidRDefault="00127909">
      <w:pPr>
        <w:spacing w:before="63" w:line="254" w:lineRule="auto"/>
        <w:ind w:left="192" w:right="198"/>
        <w:rPr>
          <w:rFonts w:ascii="Verdana" w:eastAsia="Verdana" w:hAnsi="Verdana" w:cs="Verdana"/>
          <w:sz w:val="17"/>
          <w:szCs w:val="17"/>
        </w:rPr>
      </w:pPr>
      <w:r>
        <w:rPr>
          <w:noProof/>
        </w:rPr>
        <mc:AlternateContent>
          <mc:Choice Requires="wpg">
            <w:drawing>
              <wp:anchor distT="0" distB="0" distL="114300" distR="114300" simplePos="0" relativeHeight="503308346" behindDoc="1" locked="0" layoutInCell="1" allowOverlap="1" wp14:anchorId="171D161A" wp14:editId="3F2BC64A">
                <wp:simplePos x="0" y="0"/>
                <wp:positionH relativeFrom="page">
                  <wp:posOffset>511810</wp:posOffset>
                </wp:positionH>
                <wp:positionV relativeFrom="page">
                  <wp:posOffset>9097645</wp:posOffset>
                </wp:positionV>
                <wp:extent cx="6605905" cy="19685"/>
                <wp:effectExtent l="6985" t="1270" r="6985" b="7620"/>
                <wp:wrapNone/>
                <wp:docPr id="38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5905" cy="19685"/>
                          <a:chOff x="806" y="14327"/>
                          <a:chExt cx="10403" cy="31"/>
                        </a:xfrm>
                      </wpg:grpSpPr>
                      <wps:wsp>
                        <wps:cNvPr id="385" name="Freeform 381"/>
                        <wps:cNvSpPr>
                          <a:spLocks/>
                        </wps:cNvSpPr>
                        <wps:spPr bwMode="auto">
                          <a:xfrm>
                            <a:off x="821" y="14342"/>
                            <a:ext cx="2449" cy="0"/>
                          </a:xfrm>
                          <a:custGeom>
                            <a:avLst/>
                            <a:gdLst>
                              <a:gd name="T0" fmla="+- 0 821 821"/>
                              <a:gd name="T1" fmla="*/ T0 w 2449"/>
                              <a:gd name="T2" fmla="+- 0 3270 821"/>
                              <a:gd name="T3" fmla="*/ T2 w 2449"/>
                            </a:gdLst>
                            <a:ahLst/>
                            <a:cxnLst>
                              <a:cxn ang="0">
                                <a:pos x="T1" y="0"/>
                              </a:cxn>
                              <a:cxn ang="0">
                                <a:pos x="T3" y="0"/>
                              </a:cxn>
                            </a:cxnLst>
                            <a:rect l="0" t="0" r="r" b="b"/>
                            <a:pathLst>
                              <a:path w="2449">
                                <a:moveTo>
                                  <a:pt x="0" y="0"/>
                                </a:moveTo>
                                <a:lnTo>
                                  <a:pt x="2449"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 name="Freeform 380"/>
                        <wps:cNvSpPr>
                          <a:spLocks/>
                        </wps:cNvSpPr>
                        <wps:spPr bwMode="auto">
                          <a:xfrm>
                            <a:off x="3280" y="14342"/>
                            <a:ext cx="1354" cy="0"/>
                          </a:xfrm>
                          <a:custGeom>
                            <a:avLst/>
                            <a:gdLst>
                              <a:gd name="T0" fmla="+- 0 3280 3280"/>
                              <a:gd name="T1" fmla="*/ T0 w 1354"/>
                              <a:gd name="T2" fmla="+- 0 4634 3280"/>
                              <a:gd name="T3" fmla="*/ T2 w 1354"/>
                            </a:gdLst>
                            <a:ahLst/>
                            <a:cxnLst>
                              <a:cxn ang="0">
                                <a:pos x="T1" y="0"/>
                              </a:cxn>
                              <a:cxn ang="0">
                                <a:pos x="T3" y="0"/>
                              </a:cxn>
                            </a:cxnLst>
                            <a:rect l="0" t="0" r="r" b="b"/>
                            <a:pathLst>
                              <a:path w="1354">
                                <a:moveTo>
                                  <a:pt x="0" y="0"/>
                                </a:moveTo>
                                <a:lnTo>
                                  <a:pt x="1354"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 name="Freeform 379"/>
                        <wps:cNvSpPr>
                          <a:spLocks/>
                        </wps:cNvSpPr>
                        <wps:spPr bwMode="auto">
                          <a:xfrm>
                            <a:off x="4644" y="14342"/>
                            <a:ext cx="1340" cy="0"/>
                          </a:xfrm>
                          <a:custGeom>
                            <a:avLst/>
                            <a:gdLst>
                              <a:gd name="T0" fmla="+- 0 4644 4644"/>
                              <a:gd name="T1" fmla="*/ T0 w 1340"/>
                              <a:gd name="T2" fmla="+- 0 5983 4644"/>
                              <a:gd name="T3" fmla="*/ T2 w 1340"/>
                            </a:gdLst>
                            <a:ahLst/>
                            <a:cxnLst>
                              <a:cxn ang="0">
                                <a:pos x="T1" y="0"/>
                              </a:cxn>
                              <a:cxn ang="0">
                                <a:pos x="T3" y="0"/>
                              </a:cxn>
                            </a:cxnLst>
                            <a:rect l="0" t="0" r="r" b="b"/>
                            <a:pathLst>
                              <a:path w="1340">
                                <a:moveTo>
                                  <a:pt x="0" y="0"/>
                                </a:moveTo>
                                <a:lnTo>
                                  <a:pt x="1339"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 name="Freeform 378"/>
                        <wps:cNvSpPr>
                          <a:spLocks/>
                        </wps:cNvSpPr>
                        <wps:spPr bwMode="auto">
                          <a:xfrm>
                            <a:off x="5993" y="14342"/>
                            <a:ext cx="1344" cy="0"/>
                          </a:xfrm>
                          <a:custGeom>
                            <a:avLst/>
                            <a:gdLst>
                              <a:gd name="T0" fmla="+- 0 5993 5993"/>
                              <a:gd name="T1" fmla="*/ T0 w 1344"/>
                              <a:gd name="T2" fmla="+- 0 7337 5993"/>
                              <a:gd name="T3" fmla="*/ T2 w 1344"/>
                            </a:gdLst>
                            <a:ahLst/>
                            <a:cxnLst>
                              <a:cxn ang="0">
                                <a:pos x="T1" y="0"/>
                              </a:cxn>
                              <a:cxn ang="0">
                                <a:pos x="T3" y="0"/>
                              </a:cxn>
                            </a:cxnLst>
                            <a:rect l="0" t="0" r="r" b="b"/>
                            <a:pathLst>
                              <a:path w="1344">
                                <a:moveTo>
                                  <a:pt x="0" y="0"/>
                                </a:moveTo>
                                <a:lnTo>
                                  <a:pt x="1344"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 name="Freeform 377"/>
                        <wps:cNvSpPr>
                          <a:spLocks/>
                        </wps:cNvSpPr>
                        <wps:spPr bwMode="auto">
                          <a:xfrm>
                            <a:off x="7347" y="14342"/>
                            <a:ext cx="1508" cy="0"/>
                          </a:xfrm>
                          <a:custGeom>
                            <a:avLst/>
                            <a:gdLst>
                              <a:gd name="T0" fmla="+- 0 7347 7347"/>
                              <a:gd name="T1" fmla="*/ T0 w 1508"/>
                              <a:gd name="T2" fmla="+- 0 8854 7347"/>
                              <a:gd name="T3" fmla="*/ T2 w 1508"/>
                            </a:gdLst>
                            <a:ahLst/>
                            <a:cxnLst>
                              <a:cxn ang="0">
                                <a:pos x="T1" y="0"/>
                              </a:cxn>
                              <a:cxn ang="0">
                                <a:pos x="T3" y="0"/>
                              </a:cxn>
                            </a:cxnLst>
                            <a:rect l="0" t="0" r="r" b="b"/>
                            <a:pathLst>
                              <a:path w="1508">
                                <a:moveTo>
                                  <a:pt x="0" y="0"/>
                                </a:moveTo>
                                <a:lnTo>
                                  <a:pt x="1507"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 name="Freeform 376"/>
                        <wps:cNvSpPr>
                          <a:spLocks/>
                        </wps:cNvSpPr>
                        <wps:spPr bwMode="auto">
                          <a:xfrm>
                            <a:off x="8864" y="14342"/>
                            <a:ext cx="1431" cy="0"/>
                          </a:xfrm>
                          <a:custGeom>
                            <a:avLst/>
                            <a:gdLst>
                              <a:gd name="T0" fmla="+- 0 8864 8864"/>
                              <a:gd name="T1" fmla="*/ T0 w 1431"/>
                              <a:gd name="T2" fmla="+- 0 10296 8864"/>
                              <a:gd name="T3" fmla="*/ T2 w 1431"/>
                            </a:gdLst>
                            <a:ahLst/>
                            <a:cxnLst>
                              <a:cxn ang="0">
                                <a:pos x="T1" y="0"/>
                              </a:cxn>
                              <a:cxn ang="0">
                                <a:pos x="T3" y="0"/>
                              </a:cxn>
                            </a:cxnLst>
                            <a:rect l="0" t="0" r="r" b="b"/>
                            <a:pathLst>
                              <a:path w="1431">
                                <a:moveTo>
                                  <a:pt x="0" y="0"/>
                                </a:moveTo>
                                <a:lnTo>
                                  <a:pt x="1432"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 name="Freeform 375"/>
                        <wps:cNvSpPr>
                          <a:spLocks/>
                        </wps:cNvSpPr>
                        <wps:spPr bwMode="auto">
                          <a:xfrm>
                            <a:off x="10305" y="14342"/>
                            <a:ext cx="888" cy="0"/>
                          </a:xfrm>
                          <a:custGeom>
                            <a:avLst/>
                            <a:gdLst>
                              <a:gd name="T0" fmla="+- 0 10305 10305"/>
                              <a:gd name="T1" fmla="*/ T0 w 888"/>
                              <a:gd name="T2" fmla="+- 0 11193 10305"/>
                              <a:gd name="T3" fmla="*/ T2 w 888"/>
                            </a:gdLst>
                            <a:ahLst/>
                            <a:cxnLst>
                              <a:cxn ang="0">
                                <a:pos x="T1" y="0"/>
                              </a:cxn>
                              <a:cxn ang="0">
                                <a:pos x="T3" y="0"/>
                              </a:cxn>
                            </a:cxnLst>
                            <a:rect l="0" t="0" r="r" b="b"/>
                            <a:pathLst>
                              <a:path w="888">
                                <a:moveTo>
                                  <a:pt x="0" y="0"/>
                                </a:moveTo>
                                <a:lnTo>
                                  <a:pt x="888"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D61356" id="Group 374" o:spid="_x0000_s1026" style="position:absolute;margin-left:40.3pt;margin-top:716.35pt;width:520.15pt;height:1.55pt;z-index:-8134;mso-position-horizontal-relative:page;mso-position-vertical-relative:page" coordorigin="806,14327" coordsize="104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">
                <v:shape id="Freeform 381" o:spid="_x0000_s1027" style="position:absolute;left:821;top:14342;width:2449;height:0;visibility:visible;mso-wrap-style:square;v-text-anchor:top" coordsize="2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" path="m,l2449,e" filled="f" strokecolor="#004b96" strokeweight="1.54pt">
                  <v:path arrowok="t" o:connecttype="custom" o:connectlocs="0,0;2449,0" o:connectangles="0,0"/>
                </v:shape>
                <v:shape id="Freeform 380" o:spid="_x0000_s1028" style="position:absolute;left:3280;top:14342;width:1354;height:0;visibility:visible;mso-wrap-style:square;v-text-anchor:top" coordsize="1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" path="m,l1354,e" filled="f" strokecolor="#004b96" strokeweight="1.54pt">
                  <v:path arrowok="t" o:connecttype="custom" o:connectlocs="0,0;1354,0" o:connectangles="0,0"/>
                </v:shape>
                <v:shape id="Freeform 379" o:spid="_x0000_s1029" style="position:absolute;left:4644;top:14342;width:1340;height:0;visibility:visible;mso-wrap-style:square;v-text-anchor:top" coordsize="1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" path="m,l1339,e" filled="f" strokecolor="#004b96" strokeweight="1.54pt">
                  <v:path arrowok="t" o:connecttype="custom" o:connectlocs="0,0;1339,0" o:connectangles="0,0"/>
                </v:shape>
                <v:shape id="Freeform 378" o:spid="_x0000_s1030" style="position:absolute;left:5993;top:14342;width:1344;height:0;visibility:visible;mso-wrap-style:square;v-text-anchor:top" coordsize="1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" path="m,l1344,e" filled="f" strokecolor="#004b96" strokeweight="1.54pt">
                  <v:path arrowok="t" o:connecttype="custom" o:connectlocs="0,0;1344,0" o:connectangles="0,0"/>
                </v:shape>
                <v:shape id="Freeform 377" o:spid="_x0000_s1031" style="position:absolute;left:7347;top:14342;width:1508;height:0;visibility:visible;mso-wrap-style:square;v-text-anchor:top" coordsize="1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" path="m,l1507,e" filled="f" strokecolor="#004b96" strokeweight="1.54pt">
                  <v:path arrowok="t" o:connecttype="custom" o:connectlocs="0,0;1507,0" o:connectangles="0,0"/>
                </v:shape>
                <v:shape id="Freeform 376" o:spid="_x0000_s1032" style="position:absolute;left:8864;top:14342;width:1431;height:0;visibility:visible;mso-wrap-style:square;v-text-anchor:top" coordsize="1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" path="m,l1432,e" filled="f" strokecolor="#004b96" strokeweight="1.54pt">
                  <v:path arrowok="t" o:connecttype="custom" o:connectlocs="0,0;1432,0" o:connectangles="0,0"/>
                </v:shape>
                <v:shape id="Freeform 375" o:spid="_x0000_s1033" style="position:absolute;left:10305;top:14342;width:888;height:0;visibility:visible;mso-wrap-style:square;v-text-anchor:top" coordsize="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" path="m,l888,e" filled="f" strokecolor="#004b96" strokeweight="1.54pt">
                  <v:path arrowok="t" o:connecttype="custom" o:connectlocs="0,0;888,0" o:connectangles="0,0"/>
                </v:shape>
                <w10:wrap anchorx="page" anchory="page"/>
              </v:group>
            </w:pict>
          </mc:Fallback>
        </mc:AlternateContent>
      </w:r>
      <w:r w:rsidR="001700E8" w:rsidRPr="008F0D50">
        <w:rPr>
          <w:rFonts w:ascii="Verdana" w:hAnsi="Verdana"/>
          <w:color w:val="070909"/>
          <w:spacing w:val="1"/>
          <w:sz w:val="17"/>
        </w:rPr>
        <w:t>Además de los resúmenes de actividades, la siguiente escala se utiliza para determinar si un capítulo recibirá el premio de capítulo superior. La puntuación máxima en el Formulario I es 64 puntos. Se debe obtener y completar un mínimo de 51 puntos o más, además de los resúmenes de actividades, para que un capítulo reciba el premio de capítulo superior, para completar el Formulario II y para ser considerado para un premio de oro, plata o bronce a nivel estatal, o para ser considerado para una clasificación nacional de 1, 2 o 3 estrellas.</w:t>
      </w:r>
    </w:p>
    <w:p w14:paraId="18D73B56" w14:textId="77777777" w:rsidR="008B5863" w:rsidRPr="008F0D50" w:rsidRDefault="008B5863">
      <w:pPr>
        <w:spacing w:before="19" w:line="220" w:lineRule="exact"/>
        <w:rPr>
          <w:sz w:val="22"/>
          <w:szCs w:val="22"/>
        </w:rPr>
      </w:pPr>
    </w:p>
    <w:tbl>
      <w:tblPr>
        <w:tblW w:w="0" w:type="auto"/>
        <w:tblInd w:w="190" w:type="dxa"/>
        <w:tblLayout w:type="fixed"/>
        <w:tblCellMar>
          <w:left w:w="0" w:type="dxa"/>
          <w:right w:w="0" w:type="dxa"/>
        </w:tblCellMar>
        <w:tblLook w:val="01E0" w:firstRow="1" w:lastRow="1" w:firstColumn="1" w:lastColumn="1" w:noHBand="0" w:noVBand="0"/>
      </w:tblPr>
      <w:tblGrid>
        <w:gridCol w:w="2459"/>
        <w:gridCol w:w="1364"/>
        <w:gridCol w:w="1349"/>
        <w:gridCol w:w="1354"/>
        <w:gridCol w:w="1517"/>
        <w:gridCol w:w="1441"/>
        <w:gridCol w:w="898"/>
      </w:tblGrid>
      <w:tr w:rsidR="008B5863" w:rsidRPr="008F0D50" w14:paraId="491B55B0" w14:textId="77777777">
        <w:trPr>
          <w:trHeight w:hRule="exact" w:val="119"/>
        </w:trPr>
        <w:tc>
          <w:tcPr>
            <w:tcW w:w="2459" w:type="dxa"/>
            <w:tcBorders>
              <w:top w:val="single" w:sz="12" w:space="0" w:color="004B96"/>
              <w:left w:val="single" w:sz="5" w:space="0" w:color="221F1F"/>
              <w:bottom w:val="nil"/>
              <w:right w:val="nil"/>
            </w:tcBorders>
            <w:shd w:val="clear" w:color="auto" w:fill="004B96"/>
          </w:tcPr>
          <w:p w14:paraId="140C1801" w14:textId="77777777" w:rsidR="008B5863" w:rsidRPr="008F0D50" w:rsidRDefault="008B5863">
            <w:pPr>
              <w:rPr>
                <w:sz w:val="14"/>
                <w:szCs w:val="14"/>
              </w:rPr>
            </w:pPr>
          </w:p>
        </w:tc>
        <w:tc>
          <w:tcPr>
            <w:tcW w:w="1364" w:type="dxa"/>
            <w:vMerge w:val="restart"/>
            <w:tcBorders>
              <w:top w:val="single" w:sz="12" w:space="0" w:color="004B96"/>
              <w:left w:val="nil"/>
              <w:right w:val="nil"/>
            </w:tcBorders>
            <w:shd w:val="clear" w:color="auto" w:fill="004B96"/>
          </w:tcPr>
          <w:p w14:paraId="2F0195F6" w14:textId="77777777" w:rsidR="008B5863" w:rsidRPr="008F0D50" w:rsidRDefault="008B5863">
            <w:pPr>
              <w:spacing w:before="5" w:line="160" w:lineRule="exact"/>
              <w:rPr>
                <w:sz w:val="14"/>
                <w:szCs w:val="14"/>
              </w:rPr>
            </w:pPr>
          </w:p>
          <w:p w14:paraId="6AE2CFA9" w14:textId="77777777" w:rsidR="008B5863" w:rsidRPr="008F0D50" w:rsidRDefault="001700E8">
            <w:pPr>
              <w:ind w:left="293"/>
              <w:rPr>
                <w:rFonts w:ascii="Verdana" w:eastAsia="Verdana" w:hAnsi="Verdana" w:cs="Verdana"/>
                <w:sz w:val="14"/>
                <w:szCs w:val="14"/>
              </w:rPr>
            </w:pPr>
            <w:r w:rsidRPr="008F0D50">
              <w:rPr>
                <w:rFonts w:ascii="Verdana" w:hAnsi="Verdana"/>
                <w:b/>
                <w:color w:val="FFFFFF"/>
                <w:sz w:val="14"/>
                <w:szCs w:val="14"/>
              </w:rPr>
              <w:t>5 puntos</w:t>
            </w:r>
          </w:p>
        </w:tc>
        <w:tc>
          <w:tcPr>
            <w:tcW w:w="1349" w:type="dxa"/>
            <w:vMerge w:val="restart"/>
            <w:tcBorders>
              <w:top w:val="single" w:sz="12" w:space="0" w:color="004B96"/>
              <w:left w:val="nil"/>
              <w:right w:val="nil"/>
            </w:tcBorders>
            <w:shd w:val="clear" w:color="auto" w:fill="004B96"/>
          </w:tcPr>
          <w:p w14:paraId="1A4589AC" w14:textId="77777777" w:rsidR="008B5863" w:rsidRPr="008F0D50" w:rsidRDefault="008B5863">
            <w:pPr>
              <w:spacing w:before="5" w:line="160" w:lineRule="exact"/>
              <w:rPr>
                <w:sz w:val="14"/>
                <w:szCs w:val="14"/>
              </w:rPr>
            </w:pPr>
          </w:p>
          <w:p w14:paraId="78BF47F3" w14:textId="77777777" w:rsidR="008B5863" w:rsidRPr="008F0D50" w:rsidRDefault="001700E8">
            <w:pPr>
              <w:ind w:left="288"/>
              <w:rPr>
                <w:rFonts w:ascii="Verdana" w:eastAsia="Verdana" w:hAnsi="Verdana" w:cs="Verdana"/>
                <w:sz w:val="14"/>
                <w:szCs w:val="14"/>
              </w:rPr>
            </w:pPr>
            <w:r w:rsidRPr="008F0D50">
              <w:rPr>
                <w:rFonts w:ascii="Verdana" w:hAnsi="Verdana"/>
                <w:b/>
                <w:color w:val="FFFFFF"/>
                <w:sz w:val="14"/>
                <w:szCs w:val="14"/>
              </w:rPr>
              <w:t>4 puntos</w:t>
            </w:r>
          </w:p>
        </w:tc>
        <w:tc>
          <w:tcPr>
            <w:tcW w:w="1354" w:type="dxa"/>
            <w:vMerge w:val="restart"/>
            <w:tcBorders>
              <w:top w:val="single" w:sz="12" w:space="0" w:color="004B96"/>
              <w:left w:val="nil"/>
              <w:right w:val="nil"/>
            </w:tcBorders>
            <w:shd w:val="clear" w:color="auto" w:fill="004B96"/>
          </w:tcPr>
          <w:p w14:paraId="5D382585" w14:textId="77777777" w:rsidR="008B5863" w:rsidRPr="008F0D50" w:rsidRDefault="008B5863">
            <w:pPr>
              <w:spacing w:before="5" w:line="160" w:lineRule="exact"/>
              <w:rPr>
                <w:sz w:val="14"/>
                <w:szCs w:val="14"/>
              </w:rPr>
            </w:pPr>
          </w:p>
          <w:p w14:paraId="4E043D0D" w14:textId="77777777" w:rsidR="008B5863" w:rsidRPr="008F0D50" w:rsidRDefault="001700E8">
            <w:pPr>
              <w:ind w:left="288"/>
              <w:rPr>
                <w:rFonts w:ascii="Verdana" w:eastAsia="Verdana" w:hAnsi="Verdana" w:cs="Verdana"/>
                <w:sz w:val="14"/>
                <w:szCs w:val="14"/>
              </w:rPr>
            </w:pPr>
            <w:r w:rsidRPr="008F0D50">
              <w:rPr>
                <w:rFonts w:ascii="Verdana" w:hAnsi="Verdana"/>
                <w:b/>
                <w:color w:val="FFFFFF"/>
                <w:sz w:val="14"/>
                <w:szCs w:val="14"/>
              </w:rPr>
              <w:t>3 puntos</w:t>
            </w:r>
          </w:p>
        </w:tc>
        <w:tc>
          <w:tcPr>
            <w:tcW w:w="1517" w:type="dxa"/>
            <w:vMerge w:val="restart"/>
            <w:tcBorders>
              <w:top w:val="single" w:sz="12" w:space="0" w:color="004B96"/>
              <w:left w:val="nil"/>
              <w:right w:val="nil"/>
            </w:tcBorders>
            <w:shd w:val="clear" w:color="auto" w:fill="004B96"/>
          </w:tcPr>
          <w:p w14:paraId="13A6FE7B" w14:textId="77777777" w:rsidR="008B5863" w:rsidRPr="008F0D50" w:rsidRDefault="008B5863">
            <w:pPr>
              <w:spacing w:before="5" w:line="160" w:lineRule="exact"/>
              <w:rPr>
                <w:sz w:val="14"/>
                <w:szCs w:val="14"/>
              </w:rPr>
            </w:pPr>
          </w:p>
          <w:p w14:paraId="087D7799" w14:textId="77777777" w:rsidR="008B5863" w:rsidRPr="008F0D50" w:rsidRDefault="001700E8">
            <w:pPr>
              <w:ind w:left="370"/>
              <w:rPr>
                <w:rFonts w:ascii="Verdana" w:eastAsia="Verdana" w:hAnsi="Verdana" w:cs="Verdana"/>
                <w:sz w:val="14"/>
                <w:szCs w:val="14"/>
              </w:rPr>
            </w:pPr>
            <w:r w:rsidRPr="008F0D50">
              <w:rPr>
                <w:rFonts w:ascii="Verdana" w:hAnsi="Verdana"/>
                <w:b/>
                <w:color w:val="FFFFFF"/>
                <w:sz w:val="14"/>
                <w:szCs w:val="14"/>
              </w:rPr>
              <w:t>2 puntos</w:t>
            </w:r>
          </w:p>
        </w:tc>
        <w:tc>
          <w:tcPr>
            <w:tcW w:w="1441" w:type="dxa"/>
            <w:vMerge w:val="restart"/>
            <w:tcBorders>
              <w:top w:val="single" w:sz="12" w:space="0" w:color="004B96"/>
              <w:left w:val="nil"/>
              <w:right w:val="nil"/>
            </w:tcBorders>
            <w:shd w:val="clear" w:color="auto" w:fill="004B96"/>
          </w:tcPr>
          <w:p w14:paraId="5061E3ED" w14:textId="77777777" w:rsidR="008B5863" w:rsidRPr="008F0D50" w:rsidRDefault="008B5863">
            <w:pPr>
              <w:spacing w:before="5" w:line="160" w:lineRule="exact"/>
              <w:rPr>
                <w:sz w:val="14"/>
                <w:szCs w:val="14"/>
              </w:rPr>
            </w:pPr>
          </w:p>
          <w:p w14:paraId="5671CF8A" w14:textId="77777777" w:rsidR="008B5863" w:rsidRPr="008F0D50" w:rsidRDefault="001700E8">
            <w:pPr>
              <w:ind w:left="384"/>
              <w:rPr>
                <w:rFonts w:ascii="Verdana" w:eastAsia="Verdana" w:hAnsi="Verdana" w:cs="Verdana"/>
                <w:sz w:val="14"/>
                <w:szCs w:val="14"/>
              </w:rPr>
            </w:pPr>
            <w:r w:rsidRPr="008F0D50">
              <w:rPr>
                <w:rFonts w:ascii="Verdana" w:hAnsi="Verdana"/>
                <w:b/>
                <w:color w:val="FFFFFF"/>
                <w:sz w:val="14"/>
                <w:szCs w:val="14"/>
              </w:rPr>
              <w:t>1 punto</w:t>
            </w:r>
          </w:p>
        </w:tc>
        <w:tc>
          <w:tcPr>
            <w:tcW w:w="898" w:type="dxa"/>
            <w:vMerge w:val="restart"/>
            <w:tcBorders>
              <w:top w:val="single" w:sz="12" w:space="0" w:color="004B96"/>
              <w:left w:val="nil"/>
              <w:right w:val="single" w:sz="5" w:space="0" w:color="221F1F"/>
            </w:tcBorders>
            <w:shd w:val="clear" w:color="auto" w:fill="004B96"/>
          </w:tcPr>
          <w:p w14:paraId="6733D62B" w14:textId="77777777" w:rsidR="008B5863" w:rsidRPr="008F0D50" w:rsidRDefault="001700E8">
            <w:pPr>
              <w:spacing w:before="39"/>
              <w:ind w:left="149"/>
              <w:rPr>
                <w:rFonts w:ascii="Verdana" w:eastAsia="Verdana" w:hAnsi="Verdana" w:cs="Verdana"/>
                <w:sz w:val="14"/>
                <w:szCs w:val="14"/>
              </w:rPr>
            </w:pPr>
            <w:r w:rsidRPr="008F0D50">
              <w:rPr>
                <w:rFonts w:ascii="Verdana" w:hAnsi="Verdana"/>
                <w:b/>
                <w:color w:val="FFFFFF"/>
                <w:spacing w:val="2"/>
                <w:w w:val="105"/>
                <w:sz w:val="14"/>
                <w:szCs w:val="14"/>
              </w:rPr>
              <w:t>Puntos</w:t>
            </w:r>
          </w:p>
          <w:p w14:paraId="4AAC252F" w14:textId="77777777" w:rsidR="008B5863" w:rsidRPr="008F0D50" w:rsidRDefault="001700E8">
            <w:pPr>
              <w:spacing w:before="50"/>
              <w:ind w:left="115"/>
              <w:rPr>
                <w:rFonts w:ascii="Verdana" w:eastAsia="Verdana" w:hAnsi="Verdana" w:cs="Verdana"/>
                <w:sz w:val="14"/>
                <w:szCs w:val="14"/>
              </w:rPr>
            </w:pPr>
            <w:r w:rsidRPr="008F0D50">
              <w:rPr>
                <w:rFonts w:ascii="Verdana" w:hAnsi="Verdana"/>
                <w:b/>
                <w:color w:val="FFFFFF"/>
                <w:w w:val="105"/>
                <w:sz w:val="14"/>
                <w:szCs w:val="14"/>
              </w:rPr>
              <w:t>ganados</w:t>
            </w:r>
          </w:p>
        </w:tc>
      </w:tr>
      <w:tr w:rsidR="008B5863" w:rsidRPr="008F0D50" w14:paraId="63FC8B31" w14:textId="77777777">
        <w:trPr>
          <w:trHeight w:hRule="exact" w:val="331"/>
        </w:trPr>
        <w:tc>
          <w:tcPr>
            <w:tcW w:w="2459" w:type="dxa"/>
            <w:vMerge w:val="restart"/>
            <w:tcBorders>
              <w:top w:val="nil"/>
              <w:left w:val="single" w:sz="5" w:space="0" w:color="221F1F"/>
              <w:right w:val="nil"/>
            </w:tcBorders>
            <w:shd w:val="clear" w:color="auto" w:fill="004B96"/>
          </w:tcPr>
          <w:p w14:paraId="38B32412" w14:textId="77777777" w:rsidR="008B5863" w:rsidRPr="008F0D50" w:rsidRDefault="001700E8">
            <w:pPr>
              <w:spacing w:before="45"/>
              <w:ind w:left="23"/>
              <w:rPr>
                <w:rFonts w:ascii="Verdana" w:eastAsia="Verdana" w:hAnsi="Verdana" w:cs="Verdana"/>
                <w:sz w:val="14"/>
                <w:szCs w:val="14"/>
              </w:rPr>
            </w:pPr>
            <w:r w:rsidRPr="008F0D50">
              <w:rPr>
                <w:rFonts w:ascii="Verdana" w:hAnsi="Verdana"/>
                <w:b/>
                <w:color w:val="FFFFFF"/>
                <w:sz w:val="14"/>
                <w:szCs w:val="14"/>
              </w:rPr>
              <w:t>Indicador 1</w:t>
            </w:r>
          </w:p>
        </w:tc>
        <w:tc>
          <w:tcPr>
            <w:tcW w:w="1364" w:type="dxa"/>
            <w:vMerge/>
            <w:tcBorders>
              <w:left w:val="nil"/>
              <w:right w:val="nil"/>
            </w:tcBorders>
            <w:shd w:val="clear" w:color="auto" w:fill="004B96"/>
          </w:tcPr>
          <w:p w14:paraId="4B7B85EE" w14:textId="77777777" w:rsidR="008B5863" w:rsidRPr="008F0D50" w:rsidRDefault="008B5863">
            <w:pPr>
              <w:rPr>
                <w:sz w:val="14"/>
                <w:szCs w:val="14"/>
              </w:rPr>
            </w:pPr>
          </w:p>
        </w:tc>
        <w:tc>
          <w:tcPr>
            <w:tcW w:w="1349" w:type="dxa"/>
            <w:vMerge/>
            <w:tcBorders>
              <w:left w:val="nil"/>
              <w:right w:val="nil"/>
            </w:tcBorders>
            <w:shd w:val="clear" w:color="auto" w:fill="004B96"/>
          </w:tcPr>
          <w:p w14:paraId="5CCDC890" w14:textId="77777777" w:rsidR="008B5863" w:rsidRPr="008F0D50" w:rsidRDefault="008B5863">
            <w:pPr>
              <w:rPr>
                <w:sz w:val="14"/>
                <w:szCs w:val="14"/>
              </w:rPr>
            </w:pPr>
          </w:p>
        </w:tc>
        <w:tc>
          <w:tcPr>
            <w:tcW w:w="1354" w:type="dxa"/>
            <w:vMerge/>
            <w:tcBorders>
              <w:left w:val="nil"/>
              <w:right w:val="nil"/>
            </w:tcBorders>
            <w:shd w:val="clear" w:color="auto" w:fill="004B96"/>
          </w:tcPr>
          <w:p w14:paraId="5D9412A1" w14:textId="77777777" w:rsidR="008B5863" w:rsidRPr="008F0D50" w:rsidRDefault="008B5863">
            <w:pPr>
              <w:rPr>
                <w:sz w:val="14"/>
                <w:szCs w:val="14"/>
              </w:rPr>
            </w:pPr>
          </w:p>
        </w:tc>
        <w:tc>
          <w:tcPr>
            <w:tcW w:w="1517" w:type="dxa"/>
            <w:vMerge/>
            <w:tcBorders>
              <w:left w:val="nil"/>
              <w:right w:val="nil"/>
            </w:tcBorders>
            <w:shd w:val="clear" w:color="auto" w:fill="004B96"/>
          </w:tcPr>
          <w:p w14:paraId="149B8DEC" w14:textId="77777777" w:rsidR="008B5863" w:rsidRPr="008F0D50" w:rsidRDefault="008B5863">
            <w:pPr>
              <w:rPr>
                <w:sz w:val="14"/>
                <w:szCs w:val="14"/>
              </w:rPr>
            </w:pPr>
          </w:p>
        </w:tc>
        <w:tc>
          <w:tcPr>
            <w:tcW w:w="1441" w:type="dxa"/>
            <w:vMerge/>
            <w:tcBorders>
              <w:left w:val="nil"/>
              <w:right w:val="nil"/>
            </w:tcBorders>
            <w:shd w:val="clear" w:color="auto" w:fill="004B96"/>
          </w:tcPr>
          <w:p w14:paraId="2EA04BA3" w14:textId="77777777" w:rsidR="008B5863" w:rsidRPr="008F0D50" w:rsidRDefault="008B5863">
            <w:pPr>
              <w:rPr>
                <w:sz w:val="14"/>
                <w:szCs w:val="14"/>
              </w:rPr>
            </w:pPr>
          </w:p>
        </w:tc>
        <w:tc>
          <w:tcPr>
            <w:tcW w:w="898" w:type="dxa"/>
            <w:vMerge/>
            <w:tcBorders>
              <w:left w:val="nil"/>
              <w:right w:val="single" w:sz="5" w:space="0" w:color="221F1F"/>
            </w:tcBorders>
            <w:shd w:val="clear" w:color="auto" w:fill="004B96"/>
          </w:tcPr>
          <w:p w14:paraId="568268D5" w14:textId="77777777" w:rsidR="008B5863" w:rsidRPr="008F0D50" w:rsidRDefault="008B5863">
            <w:pPr>
              <w:rPr>
                <w:sz w:val="14"/>
                <w:szCs w:val="14"/>
              </w:rPr>
            </w:pPr>
          </w:p>
        </w:tc>
      </w:tr>
      <w:tr w:rsidR="008B5863" w:rsidRPr="008F0D50" w14:paraId="35B857D8" w14:textId="77777777">
        <w:trPr>
          <w:trHeight w:hRule="exact" w:val="150"/>
        </w:trPr>
        <w:tc>
          <w:tcPr>
            <w:tcW w:w="2459" w:type="dxa"/>
            <w:vMerge/>
            <w:tcBorders>
              <w:left w:val="single" w:sz="5" w:space="0" w:color="221F1F"/>
              <w:bottom w:val="single" w:sz="12" w:space="0" w:color="D1D2D3"/>
              <w:right w:val="nil"/>
            </w:tcBorders>
            <w:shd w:val="clear" w:color="auto" w:fill="004B96"/>
          </w:tcPr>
          <w:p w14:paraId="6A74D281" w14:textId="77777777" w:rsidR="008B5863" w:rsidRPr="008F0D50" w:rsidRDefault="008B5863">
            <w:pPr>
              <w:rPr>
                <w:sz w:val="14"/>
                <w:szCs w:val="14"/>
              </w:rPr>
            </w:pPr>
          </w:p>
        </w:tc>
        <w:tc>
          <w:tcPr>
            <w:tcW w:w="1364" w:type="dxa"/>
            <w:vMerge/>
            <w:tcBorders>
              <w:left w:val="nil"/>
              <w:bottom w:val="single" w:sz="12" w:space="0" w:color="004B96"/>
              <w:right w:val="nil"/>
            </w:tcBorders>
            <w:shd w:val="clear" w:color="auto" w:fill="004B96"/>
          </w:tcPr>
          <w:p w14:paraId="1EBC9ACC" w14:textId="77777777" w:rsidR="008B5863" w:rsidRPr="008F0D50" w:rsidRDefault="008B5863">
            <w:pPr>
              <w:rPr>
                <w:sz w:val="14"/>
                <w:szCs w:val="14"/>
              </w:rPr>
            </w:pPr>
          </w:p>
        </w:tc>
        <w:tc>
          <w:tcPr>
            <w:tcW w:w="1349" w:type="dxa"/>
            <w:vMerge/>
            <w:tcBorders>
              <w:left w:val="nil"/>
              <w:bottom w:val="single" w:sz="12" w:space="0" w:color="004B96"/>
              <w:right w:val="nil"/>
            </w:tcBorders>
            <w:shd w:val="clear" w:color="auto" w:fill="004B96"/>
          </w:tcPr>
          <w:p w14:paraId="448B4838" w14:textId="77777777" w:rsidR="008B5863" w:rsidRPr="008F0D50" w:rsidRDefault="008B5863">
            <w:pPr>
              <w:rPr>
                <w:sz w:val="14"/>
                <w:szCs w:val="14"/>
              </w:rPr>
            </w:pPr>
          </w:p>
        </w:tc>
        <w:tc>
          <w:tcPr>
            <w:tcW w:w="1354" w:type="dxa"/>
            <w:vMerge/>
            <w:tcBorders>
              <w:left w:val="nil"/>
              <w:bottom w:val="single" w:sz="12" w:space="0" w:color="004B96"/>
              <w:right w:val="nil"/>
            </w:tcBorders>
            <w:shd w:val="clear" w:color="auto" w:fill="004B96"/>
          </w:tcPr>
          <w:p w14:paraId="2E5E6A75" w14:textId="77777777" w:rsidR="008B5863" w:rsidRPr="008F0D50" w:rsidRDefault="008B5863">
            <w:pPr>
              <w:rPr>
                <w:sz w:val="14"/>
                <w:szCs w:val="14"/>
              </w:rPr>
            </w:pPr>
          </w:p>
        </w:tc>
        <w:tc>
          <w:tcPr>
            <w:tcW w:w="1517" w:type="dxa"/>
            <w:vMerge/>
            <w:tcBorders>
              <w:left w:val="nil"/>
              <w:bottom w:val="single" w:sz="12" w:space="0" w:color="004B96"/>
              <w:right w:val="nil"/>
            </w:tcBorders>
            <w:shd w:val="clear" w:color="auto" w:fill="004B96"/>
          </w:tcPr>
          <w:p w14:paraId="7726C35F" w14:textId="77777777" w:rsidR="008B5863" w:rsidRPr="008F0D50" w:rsidRDefault="008B5863">
            <w:pPr>
              <w:rPr>
                <w:sz w:val="14"/>
                <w:szCs w:val="14"/>
              </w:rPr>
            </w:pPr>
          </w:p>
        </w:tc>
        <w:tc>
          <w:tcPr>
            <w:tcW w:w="1441" w:type="dxa"/>
            <w:vMerge/>
            <w:tcBorders>
              <w:left w:val="nil"/>
              <w:bottom w:val="single" w:sz="12" w:space="0" w:color="004B96"/>
              <w:right w:val="nil"/>
            </w:tcBorders>
            <w:shd w:val="clear" w:color="auto" w:fill="004B96"/>
          </w:tcPr>
          <w:p w14:paraId="25220E8C" w14:textId="77777777" w:rsidR="008B5863" w:rsidRPr="008F0D50" w:rsidRDefault="008B5863">
            <w:pPr>
              <w:rPr>
                <w:sz w:val="14"/>
                <w:szCs w:val="14"/>
              </w:rPr>
            </w:pPr>
          </w:p>
        </w:tc>
        <w:tc>
          <w:tcPr>
            <w:tcW w:w="898" w:type="dxa"/>
            <w:vMerge/>
            <w:tcBorders>
              <w:left w:val="nil"/>
              <w:bottom w:val="single" w:sz="12" w:space="0" w:color="004B96"/>
              <w:right w:val="single" w:sz="5" w:space="0" w:color="221F1F"/>
            </w:tcBorders>
            <w:shd w:val="clear" w:color="auto" w:fill="004B96"/>
          </w:tcPr>
          <w:p w14:paraId="2694CE3A" w14:textId="77777777" w:rsidR="008B5863" w:rsidRPr="008F0D50" w:rsidRDefault="008B5863">
            <w:pPr>
              <w:rPr>
                <w:sz w:val="14"/>
                <w:szCs w:val="14"/>
              </w:rPr>
            </w:pPr>
          </w:p>
        </w:tc>
      </w:tr>
      <w:tr w:rsidR="005D7502" w:rsidRPr="008F0D50" w14:paraId="76388D6E" w14:textId="77777777" w:rsidTr="002A0F39">
        <w:trPr>
          <w:trHeight w:hRule="exact" w:val="280"/>
        </w:trPr>
        <w:tc>
          <w:tcPr>
            <w:tcW w:w="2459" w:type="dxa"/>
            <w:tcBorders>
              <w:top w:val="single" w:sz="12" w:space="0" w:color="D1D2D3"/>
              <w:left w:val="single" w:sz="5" w:space="0" w:color="221F1F"/>
              <w:bottom w:val="nil"/>
              <w:right w:val="single" w:sz="5" w:space="0" w:color="221F1F"/>
            </w:tcBorders>
            <w:shd w:val="clear" w:color="auto" w:fill="D1D2D3"/>
          </w:tcPr>
          <w:p w14:paraId="7C0ECBF6" w14:textId="77777777" w:rsidR="005D7502" w:rsidRPr="008F0D50" w:rsidRDefault="005D7502">
            <w:pPr>
              <w:spacing w:before="59"/>
              <w:ind w:left="23"/>
              <w:rPr>
                <w:rFonts w:ascii="Verdana" w:eastAsia="Verdana" w:hAnsi="Verdana" w:cs="Verdana"/>
                <w:sz w:val="14"/>
                <w:szCs w:val="14"/>
              </w:rPr>
            </w:pPr>
            <w:r w:rsidRPr="008F0D50">
              <w:rPr>
                <w:rFonts w:ascii="Verdana" w:hAnsi="Verdana"/>
                <w:sz w:val="14"/>
                <w:szCs w:val="14"/>
              </w:rPr>
              <w:t>Todos los estudiantes inscritos en el</w:t>
            </w:r>
          </w:p>
        </w:tc>
        <w:tc>
          <w:tcPr>
            <w:tcW w:w="1364" w:type="dxa"/>
            <w:vMerge w:val="restart"/>
            <w:tcBorders>
              <w:top w:val="single" w:sz="12" w:space="0" w:color="004B96"/>
              <w:left w:val="single" w:sz="5" w:space="0" w:color="221F1F"/>
              <w:right w:val="single" w:sz="5" w:space="0" w:color="221F1F"/>
            </w:tcBorders>
          </w:tcPr>
          <w:p w14:paraId="5EB39C0B" w14:textId="77777777" w:rsidR="005D7502" w:rsidRPr="008F0D50" w:rsidRDefault="005D7502">
            <w:pPr>
              <w:spacing w:before="68"/>
              <w:ind w:left="37"/>
              <w:rPr>
                <w:rFonts w:ascii="Verdana" w:eastAsia="Verdana" w:hAnsi="Verdana" w:cs="Verdana"/>
                <w:sz w:val="14"/>
                <w:szCs w:val="14"/>
              </w:rPr>
            </w:pPr>
            <w:r w:rsidRPr="008F0D50">
              <w:rPr>
                <w:rFonts w:ascii="Verdana" w:hAnsi="Verdana"/>
                <w:sz w:val="14"/>
                <w:szCs w:val="14"/>
              </w:rPr>
              <w:t>Todos los estudiantes</w:t>
            </w:r>
          </w:p>
          <w:p w14:paraId="40BE9B8B" w14:textId="77777777" w:rsidR="00871832" w:rsidRDefault="005D7502" w:rsidP="005D7502">
            <w:pPr>
              <w:spacing w:before="19"/>
              <w:ind w:left="23"/>
              <w:rPr>
                <w:rFonts w:ascii="Verdana" w:hAnsi="Verdana"/>
                <w:w w:val="105"/>
                <w:sz w:val="14"/>
                <w:szCs w:val="14"/>
              </w:rPr>
            </w:pPr>
            <w:r w:rsidRPr="008F0D50">
              <w:rPr>
                <w:rFonts w:ascii="Verdana" w:hAnsi="Verdana"/>
                <w:sz w:val="14"/>
                <w:szCs w:val="14"/>
              </w:rPr>
              <w:t>son miembros</w:t>
            </w:r>
            <w:r w:rsidRPr="008F0D50">
              <w:rPr>
                <w:rFonts w:ascii="Verdana" w:eastAsia="Verdana" w:hAnsi="Verdana" w:cs="Verdana"/>
                <w:sz w:val="14"/>
                <w:szCs w:val="14"/>
              </w:rPr>
              <w:t xml:space="preserve"> </w:t>
            </w:r>
            <w:r w:rsidRPr="008F0D50">
              <w:rPr>
                <w:rFonts w:ascii="Verdana" w:hAnsi="Verdana"/>
                <w:w w:val="105"/>
                <w:sz w:val="14"/>
                <w:szCs w:val="14"/>
              </w:rPr>
              <w:t>de la FFA</w:t>
            </w:r>
          </w:p>
          <w:p w14:paraId="2B763F9E" w14:textId="15E30189" w:rsidR="005D7502" w:rsidRPr="008F0D50" w:rsidRDefault="005D7502" w:rsidP="005D7502">
            <w:pPr>
              <w:spacing w:before="19"/>
              <w:ind w:left="23"/>
              <w:rPr>
                <w:rFonts w:ascii="Verdana" w:eastAsia="Verdana" w:hAnsi="Verdana" w:cs="Verdana"/>
                <w:sz w:val="14"/>
                <w:szCs w:val="14"/>
              </w:rPr>
            </w:pPr>
            <w:r w:rsidRPr="008F0D50">
              <w:rPr>
                <w:rFonts w:ascii="Verdana" w:hAnsi="Verdana"/>
                <w:w w:val="105"/>
                <w:sz w:val="14"/>
                <w:szCs w:val="14"/>
              </w:rPr>
              <w:t>.</w:t>
            </w:r>
          </w:p>
        </w:tc>
        <w:tc>
          <w:tcPr>
            <w:tcW w:w="1349" w:type="dxa"/>
            <w:vMerge w:val="restart"/>
            <w:tcBorders>
              <w:top w:val="single" w:sz="12" w:space="0" w:color="004B96"/>
              <w:left w:val="single" w:sz="5" w:space="0" w:color="221F1F"/>
              <w:right w:val="single" w:sz="5" w:space="0" w:color="221F1F"/>
            </w:tcBorders>
          </w:tcPr>
          <w:p w14:paraId="72736045" w14:textId="77777777" w:rsidR="005D7502" w:rsidRPr="008F0D50" w:rsidRDefault="005D7502">
            <w:pPr>
              <w:spacing w:before="68"/>
              <w:ind w:left="37"/>
              <w:rPr>
                <w:rFonts w:ascii="Verdana" w:eastAsia="Verdana" w:hAnsi="Verdana" w:cs="Verdana"/>
                <w:sz w:val="14"/>
                <w:szCs w:val="14"/>
              </w:rPr>
            </w:pPr>
            <w:r w:rsidRPr="008F0D50">
              <w:rPr>
                <w:rFonts w:ascii="Verdana" w:hAnsi="Verdana"/>
                <w:spacing w:val="2"/>
                <w:sz w:val="14"/>
                <w:szCs w:val="14"/>
              </w:rPr>
              <w:t>La mayoría</w:t>
            </w:r>
          </w:p>
          <w:p w14:paraId="4F412908" w14:textId="77777777" w:rsidR="005D7502" w:rsidRPr="008F0D50" w:rsidRDefault="005D7502" w:rsidP="005D7502">
            <w:pPr>
              <w:spacing w:before="19"/>
              <w:ind w:left="23"/>
              <w:rPr>
                <w:rFonts w:ascii="Verdana" w:eastAsia="Verdana" w:hAnsi="Verdana" w:cs="Verdana"/>
                <w:sz w:val="14"/>
                <w:szCs w:val="14"/>
              </w:rPr>
            </w:pPr>
            <w:r w:rsidRPr="008F0D50">
              <w:rPr>
                <w:rFonts w:ascii="Verdana" w:eastAsia="Verdana" w:hAnsi="Verdana" w:cs="Verdana"/>
                <w:sz w:val="14"/>
                <w:szCs w:val="14"/>
              </w:rPr>
              <w:t>de los estudiantes inscritos han sido elegidos para ser miembros de la FFA.</w:t>
            </w:r>
          </w:p>
        </w:tc>
        <w:tc>
          <w:tcPr>
            <w:tcW w:w="1354" w:type="dxa"/>
            <w:tcBorders>
              <w:top w:val="single" w:sz="12" w:space="0" w:color="004B96"/>
              <w:left w:val="single" w:sz="5" w:space="0" w:color="221F1F"/>
              <w:bottom w:val="nil"/>
              <w:right w:val="single" w:sz="5" w:space="0" w:color="221F1F"/>
            </w:tcBorders>
          </w:tcPr>
          <w:p w14:paraId="11CFFC63" w14:textId="77777777" w:rsidR="005D7502" w:rsidRPr="008F0D50" w:rsidRDefault="005D7502">
            <w:pPr>
              <w:spacing w:before="68"/>
              <w:ind w:left="37"/>
              <w:rPr>
                <w:rFonts w:ascii="Verdana" w:eastAsia="Verdana" w:hAnsi="Verdana" w:cs="Verdana"/>
                <w:sz w:val="14"/>
                <w:szCs w:val="14"/>
              </w:rPr>
            </w:pPr>
            <w:r w:rsidRPr="008F0D50">
              <w:rPr>
                <w:rFonts w:ascii="Verdana" w:hAnsi="Verdana"/>
                <w:sz w:val="14"/>
                <w:szCs w:val="14"/>
              </w:rPr>
              <w:t>Todos los estudiantes</w:t>
            </w:r>
          </w:p>
        </w:tc>
        <w:tc>
          <w:tcPr>
            <w:tcW w:w="1517" w:type="dxa"/>
            <w:vMerge w:val="restart"/>
            <w:tcBorders>
              <w:top w:val="single" w:sz="12" w:space="0" w:color="004B96"/>
              <w:left w:val="single" w:sz="5" w:space="0" w:color="221F1F"/>
              <w:right w:val="single" w:sz="5" w:space="0" w:color="221F1F"/>
            </w:tcBorders>
          </w:tcPr>
          <w:p w14:paraId="73122BB1" w14:textId="77777777" w:rsidR="005D7502" w:rsidRPr="008F0D50" w:rsidRDefault="005D7502" w:rsidP="005D7502">
            <w:pPr>
              <w:spacing w:line="180" w:lineRule="exact"/>
              <w:ind w:left="23"/>
              <w:rPr>
                <w:rFonts w:ascii="Verdana" w:eastAsia="Verdana" w:hAnsi="Verdana" w:cs="Verdana"/>
                <w:sz w:val="14"/>
                <w:szCs w:val="14"/>
              </w:rPr>
            </w:pPr>
            <w:r w:rsidRPr="008F0D50">
              <w:rPr>
                <w:rFonts w:ascii="Verdana" w:hAnsi="Verdana"/>
                <w:sz w:val="14"/>
                <w:szCs w:val="14"/>
              </w:rPr>
              <w:t>Una cantidad limitada de estudiantes conocen la FFA y sus oportunidades.</w:t>
            </w:r>
          </w:p>
        </w:tc>
        <w:tc>
          <w:tcPr>
            <w:tcW w:w="1441" w:type="dxa"/>
            <w:vMerge w:val="restart"/>
            <w:tcBorders>
              <w:top w:val="single" w:sz="12" w:space="0" w:color="004B96"/>
              <w:left w:val="single" w:sz="5" w:space="0" w:color="221F1F"/>
              <w:right w:val="single" w:sz="5" w:space="0" w:color="221F1F"/>
            </w:tcBorders>
          </w:tcPr>
          <w:p w14:paraId="1B231B51" w14:textId="77777777" w:rsidR="005D7502" w:rsidRPr="008F0D50" w:rsidRDefault="005D7502">
            <w:pPr>
              <w:spacing w:before="68" w:line="284" w:lineRule="auto"/>
              <w:ind w:left="23" w:right="63" w:firstLine="14"/>
              <w:rPr>
                <w:rFonts w:ascii="Verdana" w:eastAsia="Verdana" w:hAnsi="Verdana" w:cs="Verdana"/>
                <w:sz w:val="14"/>
                <w:szCs w:val="14"/>
              </w:rPr>
            </w:pPr>
            <w:r w:rsidRPr="008F0D50">
              <w:rPr>
                <w:rFonts w:ascii="Verdana" w:hAnsi="Verdana"/>
                <w:spacing w:val="-1"/>
                <w:sz w:val="14"/>
                <w:szCs w:val="14"/>
              </w:rPr>
              <w:t>No existe un capítulo de la FFA para complementar</w:t>
            </w:r>
          </w:p>
          <w:p w14:paraId="2CDBA933" w14:textId="77777777" w:rsidR="005D7502" w:rsidRPr="008F0D50" w:rsidRDefault="005D7502">
            <w:pPr>
              <w:spacing w:line="287" w:lineRule="auto"/>
              <w:ind w:left="23" w:right="188"/>
              <w:jc w:val="both"/>
              <w:rPr>
                <w:rFonts w:ascii="Verdana" w:eastAsia="Verdana" w:hAnsi="Verdana" w:cs="Verdana"/>
                <w:sz w:val="14"/>
                <w:szCs w:val="14"/>
              </w:rPr>
            </w:pPr>
            <w:r w:rsidRPr="008F0D50">
              <w:rPr>
                <w:rFonts w:ascii="Verdana" w:hAnsi="Verdana"/>
                <w:spacing w:val="1"/>
                <w:w w:val="105"/>
                <w:sz w:val="14"/>
                <w:szCs w:val="14"/>
              </w:rPr>
              <w:t>el componente de aula del programa.</w:t>
            </w:r>
          </w:p>
        </w:tc>
        <w:tc>
          <w:tcPr>
            <w:tcW w:w="898" w:type="dxa"/>
            <w:tcBorders>
              <w:top w:val="single" w:sz="12" w:space="0" w:color="004B96"/>
              <w:left w:val="single" w:sz="5" w:space="0" w:color="221F1F"/>
              <w:bottom w:val="nil"/>
              <w:right w:val="single" w:sz="5" w:space="0" w:color="221F1F"/>
            </w:tcBorders>
          </w:tcPr>
          <w:p w14:paraId="01F6DAE7" w14:textId="77777777" w:rsidR="005D7502" w:rsidRPr="008F0D50" w:rsidRDefault="005D7502">
            <w:pPr>
              <w:rPr>
                <w:sz w:val="14"/>
                <w:szCs w:val="14"/>
              </w:rPr>
            </w:pPr>
          </w:p>
        </w:tc>
      </w:tr>
      <w:tr w:rsidR="005D7502" w:rsidRPr="008F0D50" w14:paraId="7D8D5A54" w14:textId="77777777" w:rsidTr="002A0F39">
        <w:trPr>
          <w:trHeight w:hRule="exact" w:val="226"/>
        </w:trPr>
        <w:tc>
          <w:tcPr>
            <w:tcW w:w="2459" w:type="dxa"/>
            <w:tcBorders>
              <w:top w:val="nil"/>
              <w:left w:val="single" w:sz="5" w:space="0" w:color="221F1F"/>
              <w:bottom w:val="nil"/>
              <w:right w:val="single" w:sz="5" w:space="0" w:color="221F1F"/>
            </w:tcBorders>
            <w:shd w:val="clear" w:color="auto" w:fill="D1D2D3"/>
          </w:tcPr>
          <w:p w14:paraId="7296BA08" w14:textId="77777777" w:rsidR="005D7502" w:rsidRPr="008F0D50" w:rsidRDefault="005D7502">
            <w:pPr>
              <w:spacing w:line="180" w:lineRule="exact"/>
              <w:ind w:left="23"/>
              <w:rPr>
                <w:rFonts w:ascii="Verdana" w:eastAsia="Verdana" w:hAnsi="Verdana" w:cs="Verdana"/>
                <w:sz w:val="14"/>
                <w:szCs w:val="14"/>
              </w:rPr>
            </w:pPr>
            <w:r w:rsidRPr="008F0D50">
              <w:rPr>
                <w:rFonts w:ascii="Verdana" w:hAnsi="Verdana"/>
                <w:position w:val="-1"/>
                <w:sz w:val="14"/>
                <w:szCs w:val="14"/>
              </w:rPr>
              <w:t>Programa de</w:t>
            </w:r>
          </w:p>
        </w:tc>
        <w:tc>
          <w:tcPr>
            <w:tcW w:w="1364" w:type="dxa"/>
            <w:vMerge/>
            <w:tcBorders>
              <w:left w:val="single" w:sz="5" w:space="0" w:color="221F1F"/>
              <w:right w:val="single" w:sz="5" w:space="0" w:color="221F1F"/>
            </w:tcBorders>
          </w:tcPr>
          <w:p w14:paraId="1B6BCC9B" w14:textId="77777777" w:rsidR="005D7502" w:rsidRPr="008F0D50" w:rsidRDefault="005D7502" w:rsidP="001D3C3D">
            <w:pPr>
              <w:spacing w:before="28"/>
              <w:ind w:left="23"/>
              <w:rPr>
                <w:rFonts w:ascii="Verdana" w:eastAsia="Verdana" w:hAnsi="Verdana" w:cs="Verdana"/>
                <w:sz w:val="14"/>
                <w:szCs w:val="14"/>
              </w:rPr>
            </w:pPr>
          </w:p>
        </w:tc>
        <w:tc>
          <w:tcPr>
            <w:tcW w:w="1349" w:type="dxa"/>
            <w:vMerge/>
            <w:tcBorders>
              <w:left w:val="single" w:sz="5" w:space="0" w:color="221F1F"/>
              <w:right w:val="single" w:sz="5" w:space="0" w:color="221F1F"/>
            </w:tcBorders>
          </w:tcPr>
          <w:p w14:paraId="119507FD" w14:textId="77777777" w:rsidR="005D7502" w:rsidRPr="008F0D50" w:rsidRDefault="005D7502" w:rsidP="00FE74AD">
            <w:pPr>
              <w:spacing w:before="36"/>
              <w:ind w:left="23"/>
              <w:rPr>
                <w:rFonts w:ascii="Verdana" w:eastAsia="Verdana" w:hAnsi="Verdana" w:cs="Verdana"/>
                <w:sz w:val="14"/>
                <w:szCs w:val="14"/>
              </w:rPr>
            </w:pPr>
          </w:p>
        </w:tc>
        <w:tc>
          <w:tcPr>
            <w:tcW w:w="1354" w:type="dxa"/>
            <w:tcBorders>
              <w:top w:val="nil"/>
              <w:left w:val="single" w:sz="5" w:space="0" w:color="221F1F"/>
              <w:bottom w:val="nil"/>
              <w:right w:val="single" w:sz="5" w:space="0" w:color="221F1F"/>
            </w:tcBorders>
          </w:tcPr>
          <w:p w14:paraId="1D6038CC" w14:textId="77777777" w:rsidR="005D7502" w:rsidRPr="008F0D50" w:rsidRDefault="005D7502">
            <w:pPr>
              <w:spacing w:before="19"/>
              <w:ind w:left="23"/>
              <w:rPr>
                <w:rFonts w:ascii="Verdana" w:eastAsia="Verdana" w:hAnsi="Verdana" w:cs="Verdana"/>
                <w:sz w:val="14"/>
                <w:szCs w:val="14"/>
              </w:rPr>
            </w:pPr>
            <w:r w:rsidRPr="008F0D50">
              <w:rPr>
                <w:rFonts w:ascii="Verdana" w:hAnsi="Verdana"/>
                <w:spacing w:val="-1"/>
                <w:sz w:val="14"/>
                <w:szCs w:val="14"/>
              </w:rPr>
              <w:t>estudiantes han</w:t>
            </w:r>
          </w:p>
        </w:tc>
        <w:tc>
          <w:tcPr>
            <w:tcW w:w="1517" w:type="dxa"/>
            <w:vMerge/>
            <w:tcBorders>
              <w:left w:val="single" w:sz="5" w:space="0" w:color="221F1F"/>
              <w:right w:val="single" w:sz="5" w:space="0" w:color="221F1F"/>
            </w:tcBorders>
          </w:tcPr>
          <w:p w14:paraId="0F6FB351" w14:textId="77777777" w:rsidR="005D7502" w:rsidRPr="008F0D50" w:rsidRDefault="005D7502" w:rsidP="002A0F39">
            <w:pPr>
              <w:spacing w:line="180" w:lineRule="exact"/>
              <w:ind w:left="23"/>
              <w:rPr>
                <w:rFonts w:ascii="Verdana" w:eastAsia="Verdana" w:hAnsi="Verdana" w:cs="Verdana"/>
                <w:sz w:val="14"/>
                <w:szCs w:val="14"/>
              </w:rPr>
            </w:pPr>
          </w:p>
        </w:tc>
        <w:tc>
          <w:tcPr>
            <w:tcW w:w="1441" w:type="dxa"/>
            <w:vMerge/>
            <w:tcBorders>
              <w:left w:val="single" w:sz="5" w:space="0" w:color="221F1F"/>
              <w:right w:val="single" w:sz="5" w:space="0" w:color="221F1F"/>
            </w:tcBorders>
          </w:tcPr>
          <w:p w14:paraId="4B3EEFA9" w14:textId="77777777" w:rsidR="005D7502" w:rsidRPr="008F0D50" w:rsidRDefault="005D7502">
            <w:pPr>
              <w:rPr>
                <w:sz w:val="14"/>
                <w:szCs w:val="14"/>
              </w:rPr>
            </w:pPr>
          </w:p>
        </w:tc>
        <w:tc>
          <w:tcPr>
            <w:tcW w:w="898" w:type="dxa"/>
            <w:tcBorders>
              <w:top w:val="nil"/>
              <w:left w:val="single" w:sz="5" w:space="0" w:color="221F1F"/>
              <w:bottom w:val="nil"/>
              <w:right w:val="single" w:sz="5" w:space="0" w:color="221F1F"/>
            </w:tcBorders>
          </w:tcPr>
          <w:p w14:paraId="487CF9F0" w14:textId="77777777" w:rsidR="005D7502" w:rsidRPr="008F0D50" w:rsidRDefault="005D7502">
            <w:pPr>
              <w:rPr>
                <w:sz w:val="14"/>
                <w:szCs w:val="14"/>
              </w:rPr>
            </w:pPr>
          </w:p>
        </w:tc>
      </w:tr>
      <w:tr w:rsidR="005D7502" w:rsidRPr="008F0D50" w14:paraId="0DD4BA32" w14:textId="77777777" w:rsidTr="002A0F39">
        <w:trPr>
          <w:trHeight w:hRule="exact" w:val="228"/>
        </w:trPr>
        <w:tc>
          <w:tcPr>
            <w:tcW w:w="2459" w:type="dxa"/>
            <w:tcBorders>
              <w:top w:val="nil"/>
              <w:left w:val="single" w:sz="5" w:space="0" w:color="221F1F"/>
              <w:bottom w:val="nil"/>
              <w:right w:val="single" w:sz="5" w:space="0" w:color="221F1F"/>
            </w:tcBorders>
            <w:shd w:val="clear" w:color="auto" w:fill="D1D2D3"/>
          </w:tcPr>
          <w:p w14:paraId="32CF492B" w14:textId="77777777" w:rsidR="005D7502" w:rsidRPr="008F0D50" w:rsidRDefault="005D7502">
            <w:pPr>
              <w:spacing w:line="180" w:lineRule="exact"/>
              <w:ind w:left="23"/>
              <w:rPr>
                <w:rFonts w:ascii="Verdana" w:eastAsia="Verdana" w:hAnsi="Verdana" w:cs="Verdana"/>
                <w:sz w:val="14"/>
                <w:szCs w:val="14"/>
              </w:rPr>
            </w:pPr>
            <w:r w:rsidRPr="008F0D50">
              <w:rPr>
                <w:rFonts w:ascii="Verdana" w:hAnsi="Verdana"/>
                <w:spacing w:val="1"/>
                <w:sz w:val="14"/>
                <w:szCs w:val="14"/>
              </w:rPr>
              <w:t>educación agrícola</w:t>
            </w:r>
          </w:p>
        </w:tc>
        <w:tc>
          <w:tcPr>
            <w:tcW w:w="1364" w:type="dxa"/>
            <w:vMerge/>
            <w:tcBorders>
              <w:left w:val="single" w:sz="5" w:space="0" w:color="221F1F"/>
              <w:bottom w:val="nil"/>
              <w:right w:val="single" w:sz="5" w:space="0" w:color="221F1F"/>
            </w:tcBorders>
          </w:tcPr>
          <w:p w14:paraId="5536CBD0" w14:textId="77777777" w:rsidR="005D7502" w:rsidRPr="008F0D50" w:rsidRDefault="005D7502">
            <w:pPr>
              <w:spacing w:before="28"/>
              <w:ind w:left="23"/>
              <w:rPr>
                <w:rFonts w:ascii="Verdana" w:eastAsia="Verdana" w:hAnsi="Verdana" w:cs="Verdana"/>
                <w:sz w:val="14"/>
                <w:szCs w:val="14"/>
              </w:rPr>
            </w:pPr>
          </w:p>
        </w:tc>
        <w:tc>
          <w:tcPr>
            <w:tcW w:w="1349" w:type="dxa"/>
            <w:vMerge/>
            <w:tcBorders>
              <w:left w:val="single" w:sz="5" w:space="0" w:color="221F1F"/>
              <w:right w:val="single" w:sz="5" w:space="0" w:color="221F1F"/>
            </w:tcBorders>
          </w:tcPr>
          <w:p w14:paraId="3235D88F" w14:textId="77777777" w:rsidR="005D7502" w:rsidRPr="008F0D50" w:rsidRDefault="005D7502" w:rsidP="00FE74AD">
            <w:pPr>
              <w:spacing w:before="36"/>
              <w:ind w:left="23"/>
              <w:rPr>
                <w:rFonts w:ascii="Verdana" w:eastAsia="Verdana" w:hAnsi="Verdana" w:cs="Verdana"/>
                <w:sz w:val="14"/>
                <w:szCs w:val="14"/>
              </w:rPr>
            </w:pPr>
          </w:p>
        </w:tc>
        <w:tc>
          <w:tcPr>
            <w:tcW w:w="1354" w:type="dxa"/>
            <w:tcBorders>
              <w:top w:val="nil"/>
              <w:left w:val="single" w:sz="5" w:space="0" w:color="221F1F"/>
              <w:bottom w:val="nil"/>
              <w:right w:val="single" w:sz="5" w:space="0" w:color="221F1F"/>
            </w:tcBorders>
          </w:tcPr>
          <w:p w14:paraId="56C1B24D" w14:textId="77777777" w:rsidR="005D7502" w:rsidRPr="008F0D50" w:rsidRDefault="005D7502">
            <w:pPr>
              <w:spacing w:before="23"/>
              <w:ind w:left="23"/>
              <w:rPr>
                <w:rFonts w:ascii="Verdana" w:eastAsia="Verdana" w:hAnsi="Verdana" w:cs="Verdana"/>
                <w:sz w:val="14"/>
                <w:szCs w:val="14"/>
              </w:rPr>
            </w:pPr>
            <w:r w:rsidRPr="008F0D50">
              <w:rPr>
                <w:rFonts w:ascii="Verdana" w:hAnsi="Verdana"/>
                <w:spacing w:val="1"/>
                <w:sz w:val="14"/>
                <w:szCs w:val="14"/>
              </w:rPr>
              <w:t>tenido la</w:t>
            </w:r>
          </w:p>
        </w:tc>
        <w:tc>
          <w:tcPr>
            <w:tcW w:w="1517" w:type="dxa"/>
            <w:vMerge/>
            <w:tcBorders>
              <w:left w:val="single" w:sz="5" w:space="0" w:color="221F1F"/>
              <w:right w:val="single" w:sz="5" w:space="0" w:color="221F1F"/>
            </w:tcBorders>
          </w:tcPr>
          <w:p w14:paraId="5FE21155" w14:textId="77777777" w:rsidR="005D7502" w:rsidRPr="008F0D50" w:rsidRDefault="005D7502" w:rsidP="002A0F39">
            <w:pPr>
              <w:spacing w:line="180" w:lineRule="exact"/>
              <w:ind w:left="23"/>
              <w:rPr>
                <w:rFonts w:ascii="Verdana" w:eastAsia="Verdana" w:hAnsi="Verdana" w:cs="Verdana"/>
                <w:sz w:val="14"/>
                <w:szCs w:val="14"/>
              </w:rPr>
            </w:pPr>
          </w:p>
        </w:tc>
        <w:tc>
          <w:tcPr>
            <w:tcW w:w="1441" w:type="dxa"/>
            <w:vMerge/>
            <w:tcBorders>
              <w:left w:val="single" w:sz="5" w:space="0" w:color="221F1F"/>
              <w:right w:val="single" w:sz="5" w:space="0" w:color="221F1F"/>
            </w:tcBorders>
          </w:tcPr>
          <w:p w14:paraId="7EBFD027" w14:textId="77777777" w:rsidR="005D7502" w:rsidRPr="008F0D50" w:rsidRDefault="005D7502">
            <w:pPr>
              <w:rPr>
                <w:sz w:val="14"/>
                <w:szCs w:val="14"/>
              </w:rPr>
            </w:pPr>
          </w:p>
        </w:tc>
        <w:tc>
          <w:tcPr>
            <w:tcW w:w="898" w:type="dxa"/>
            <w:tcBorders>
              <w:top w:val="nil"/>
              <w:left w:val="single" w:sz="5" w:space="0" w:color="221F1F"/>
              <w:bottom w:val="nil"/>
              <w:right w:val="single" w:sz="5" w:space="0" w:color="221F1F"/>
            </w:tcBorders>
          </w:tcPr>
          <w:p w14:paraId="1FA1660D" w14:textId="77777777" w:rsidR="005D7502" w:rsidRPr="008F0D50" w:rsidRDefault="005D7502">
            <w:pPr>
              <w:rPr>
                <w:sz w:val="14"/>
                <w:szCs w:val="14"/>
              </w:rPr>
            </w:pPr>
          </w:p>
        </w:tc>
      </w:tr>
      <w:tr w:rsidR="005D7502" w:rsidRPr="008F0D50" w14:paraId="652DA3FA" w14:textId="77777777" w:rsidTr="002A0F39">
        <w:trPr>
          <w:trHeight w:hRule="exact" w:val="226"/>
        </w:trPr>
        <w:tc>
          <w:tcPr>
            <w:tcW w:w="2459" w:type="dxa"/>
            <w:tcBorders>
              <w:top w:val="nil"/>
              <w:left w:val="single" w:sz="5" w:space="0" w:color="221F1F"/>
              <w:bottom w:val="nil"/>
              <w:right w:val="single" w:sz="5" w:space="0" w:color="221F1F"/>
            </w:tcBorders>
            <w:shd w:val="clear" w:color="auto" w:fill="D1D2D3"/>
          </w:tcPr>
          <w:p w14:paraId="34F7CFDB" w14:textId="77777777" w:rsidR="005D7502" w:rsidRPr="008F0D50" w:rsidRDefault="005D7502">
            <w:pPr>
              <w:spacing w:line="180" w:lineRule="exact"/>
              <w:ind w:left="23"/>
              <w:rPr>
                <w:rFonts w:ascii="Verdana" w:eastAsia="Verdana" w:hAnsi="Verdana" w:cs="Verdana"/>
                <w:sz w:val="14"/>
                <w:szCs w:val="14"/>
              </w:rPr>
            </w:pPr>
            <w:r w:rsidRPr="008F0D50">
              <w:rPr>
                <w:rFonts w:ascii="Verdana" w:hAnsi="Verdana"/>
                <w:spacing w:val="-1"/>
                <w:sz w:val="14"/>
                <w:szCs w:val="14"/>
              </w:rPr>
              <w:t>la oportunidad de</w:t>
            </w:r>
          </w:p>
        </w:tc>
        <w:tc>
          <w:tcPr>
            <w:tcW w:w="1364" w:type="dxa"/>
            <w:tcBorders>
              <w:top w:val="nil"/>
              <w:left w:val="single" w:sz="5" w:space="0" w:color="221F1F"/>
              <w:bottom w:val="nil"/>
              <w:right w:val="single" w:sz="5" w:space="0" w:color="221F1F"/>
            </w:tcBorders>
          </w:tcPr>
          <w:p w14:paraId="21EDC72C" w14:textId="77777777" w:rsidR="005D7502" w:rsidRPr="008F0D50" w:rsidRDefault="005D7502">
            <w:pPr>
              <w:rPr>
                <w:sz w:val="14"/>
                <w:szCs w:val="14"/>
              </w:rPr>
            </w:pPr>
          </w:p>
        </w:tc>
        <w:tc>
          <w:tcPr>
            <w:tcW w:w="1349" w:type="dxa"/>
            <w:vMerge/>
            <w:tcBorders>
              <w:left w:val="single" w:sz="5" w:space="0" w:color="221F1F"/>
              <w:right w:val="single" w:sz="5" w:space="0" w:color="221F1F"/>
            </w:tcBorders>
          </w:tcPr>
          <w:p w14:paraId="39FEA8D1" w14:textId="77777777" w:rsidR="005D7502" w:rsidRPr="008F0D50" w:rsidRDefault="005D7502" w:rsidP="00FE74AD">
            <w:pPr>
              <w:spacing w:before="36"/>
              <w:ind w:left="23"/>
              <w:rPr>
                <w:rFonts w:ascii="Verdana" w:eastAsia="Verdana" w:hAnsi="Verdana" w:cs="Verdana"/>
                <w:sz w:val="14"/>
                <w:szCs w:val="14"/>
              </w:rPr>
            </w:pPr>
          </w:p>
        </w:tc>
        <w:tc>
          <w:tcPr>
            <w:tcW w:w="1354" w:type="dxa"/>
            <w:tcBorders>
              <w:top w:val="nil"/>
              <w:left w:val="single" w:sz="5" w:space="0" w:color="221F1F"/>
              <w:bottom w:val="nil"/>
              <w:right w:val="single" w:sz="5" w:space="0" w:color="221F1F"/>
            </w:tcBorders>
          </w:tcPr>
          <w:p w14:paraId="799F3EDA" w14:textId="77777777" w:rsidR="005D7502" w:rsidRPr="008F0D50" w:rsidRDefault="005D7502">
            <w:pPr>
              <w:spacing w:before="26"/>
              <w:ind w:left="23"/>
              <w:rPr>
                <w:rFonts w:ascii="Verdana" w:eastAsia="Verdana" w:hAnsi="Verdana" w:cs="Verdana"/>
                <w:sz w:val="14"/>
                <w:szCs w:val="14"/>
              </w:rPr>
            </w:pPr>
            <w:r w:rsidRPr="008F0D50">
              <w:rPr>
                <w:rFonts w:ascii="Verdana" w:hAnsi="Verdana"/>
                <w:spacing w:val="-1"/>
                <w:sz w:val="14"/>
                <w:szCs w:val="14"/>
              </w:rPr>
              <w:t>la oportunidad de</w:t>
            </w:r>
          </w:p>
        </w:tc>
        <w:tc>
          <w:tcPr>
            <w:tcW w:w="1517" w:type="dxa"/>
            <w:vMerge/>
            <w:tcBorders>
              <w:left w:val="single" w:sz="5" w:space="0" w:color="221F1F"/>
              <w:right w:val="single" w:sz="5" w:space="0" w:color="221F1F"/>
            </w:tcBorders>
          </w:tcPr>
          <w:p w14:paraId="6D3B24BB" w14:textId="77777777" w:rsidR="005D7502" w:rsidRPr="008F0D50" w:rsidRDefault="005D7502" w:rsidP="002A0F39">
            <w:pPr>
              <w:spacing w:line="180" w:lineRule="exact"/>
              <w:ind w:left="23"/>
              <w:rPr>
                <w:rFonts w:ascii="Verdana" w:eastAsia="Verdana" w:hAnsi="Verdana" w:cs="Verdana"/>
                <w:sz w:val="14"/>
                <w:szCs w:val="14"/>
              </w:rPr>
            </w:pPr>
          </w:p>
        </w:tc>
        <w:tc>
          <w:tcPr>
            <w:tcW w:w="1441" w:type="dxa"/>
            <w:vMerge/>
            <w:tcBorders>
              <w:left w:val="single" w:sz="5" w:space="0" w:color="221F1F"/>
              <w:right w:val="single" w:sz="5" w:space="0" w:color="221F1F"/>
            </w:tcBorders>
          </w:tcPr>
          <w:p w14:paraId="10FD1DBC" w14:textId="77777777" w:rsidR="005D7502" w:rsidRPr="008F0D50" w:rsidRDefault="005D7502">
            <w:pPr>
              <w:rPr>
                <w:sz w:val="14"/>
                <w:szCs w:val="14"/>
              </w:rPr>
            </w:pPr>
          </w:p>
        </w:tc>
        <w:tc>
          <w:tcPr>
            <w:tcW w:w="898" w:type="dxa"/>
            <w:tcBorders>
              <w:top w:val="nil"/>
              <w:left w:val="single" w:sz="5" w:space="0" w:color="221F1F"/>
              <w:bottom w:val="nil"/>
              <w:right w:val="single" w:sz="5" w:space="0" w:color="221F1F"/>
            </w:tcBorders>
          </w:tcPr>
          <w:p w14:paraId="596A7C41" w14:textId="77777777" w:rsidR="005D7502" w:rsidRPr="008F0D50" w:rsidRDefault="005D7502">
            <w:pPr>
              <w:rPr>
                <w:sz w:val="14"/>
                <w:szCs w:val="14"/>
              </w:rPr>
            </w:pPr>
          </w:p>
        </w:tc>
      </w:tr>
      <w:tr w:rsidR="005D7502" w:rsidRPr="008F0D50" w14:paraId="1B86B8F7" w14:textId="77777777" w:rsidTr="002A0F39">
        <w:trPr>
          <w:trHeight w:hRule="exact" w:val="269"/>
        </w:trPr>
        <w:tc>
          <w:tcPr>
            <w:tcW w:w="2459" w:type="dxa"/>
            <w:tcBorders>
              <w:top w:val="nil"/>
              <w:left w:val="single" w:sz="5" w:space="0" w:color="221F1F"/>
              <w:bottom w:val="nil"/>
              <w:right w:val="single" w:sz="5" w:space="0" w:color="221F1F"/>
            </w:tcBorders>
            <w:shd w:val="clear" w:color="auto" w:fill="D1D2D3"/>
          </w:tcPr>
          <w:p w14:paraId="22F889E9" w14:textId="77777777" w:rsidR="005D7502" w:rsidRPr="008F0D50" w:rsidRDefault="005D7502">
            <w:pPr>
              <w:spacing w:line="180" w:lineRule="exact"/>
              <w:ind w:left="23"/>
              <w:rPr>
                <w:rFonts w:ascii="Verdana" w:eastAsia="Verdana" w:hAnsi="Verdana" w:cs="Verdana"/>
                <w:sz w:val="14"/>
                <w:szCs w:val="14"/>
              </w:rPr>
            </w:pPr>
            <w:r w:rsidRPr="008F0D50">
              <w:rPr>
                <w:rFonts w:ascii="Verdana" w:hAnsi="Verdana"/>
                <w:sz w:val="14"/>
                <w:szCs w:val="14"/>
              </w:rPr>
              <w:t>miembros de la FFA.</w:t>
            </w:r>
          </w:p>
        </w:tc>
        <w:tc>
          <w:tcPr>
            <w:tcW w:w="1364" w:type="dxa"/>
            <w:tcBorders>
              <w:top w:val="nil"/>
              <w:left w:val="single" w:sz="5" w:space="0" w:color="221F1F"/>
              <w:bottom w:val="nil"/>
              <w:right w:val="single" w:sz="5" w:space="0" w:color="221F1F"/>
            </w:tcBorders>
          </w:tcPr>
          <w:p w14:paraId="33CF6C30" w14:textId="77777777" w:rsidR="005D7502" w:rsidRPr="008F0D50" w:rsidRDefault="005D7502">
            <w:pPr>
              <w:rPr>
                <w:sz w:val="14"/>
                <w:szCs w:val="14"/>
              </w:rPr>
            </w:pPr>
          </w:p>
        </w:tc>
        <w:tc>
          <w:tcPr>
            <w:tcW w:w="1349" w:type="dxa"/>
            <w:vMerge/>
            <w:tcBorders>
              <w:left w:val="single" w:sz="5" w:space="0" w:color="221F1F"/>
              <w:bottom w:val="nil"/>
              <w:right w:val="single" w:sz="5" w:space="0" w:color="221F1F"/>
            </w:tcBorders>
          </w:tcPr>
          <w:p w14:paraId="37763E49" w14:textId="77777777" w:rsidR="005D7502" w:rsidRPr="008F0D50" w:rsidRDefault="005D7502">
            <w:pPr>
              <w:spacing w:before="36"/>
              <w:ind w:left="23"/>
              <w:rPr>
                <w:rFonts w:ascii="Verdana" w:eastAsia="Verdana" w:hAnsi="Verdana" w:cs="Verdana"/>
                <w:sz w:val="14"/>
                <w:szCs w:val="14"/>
              </w:rPr>
            </w:pPr>
          </w:p>
        </w:tc>
        <w:tc>
          <w:tcPr>
            <w:tcW w:w="1354" w:type="dxa"/>
            <w:tcBorders>
              <w:top w:val="nil"/>
              <w:left w:val="single" w:sz="5" w:space="0" w:color="221F1F"/>
              <w:bottom w:val="nil"/>
              <w:right w:val="single" w:sz="5" w:space="0" w:color="221F1F"/>
            </w:tcBorders>
          </w:tcPr>
          <w:p w14:paraId="4E404FFC" w14:textId="77777777" w:rsidR="005D7502" w:rsidRPr="008F0D50" w:rsidRDefault="005D7502">
            <w:pPr>
              <w:spacing w:before="31"/>
              <w:ind w:left="23"/>
              <w:rPr>
                <w:rFonts w:ascii="Verdana" w:eastAsia="Verdana" w:hAnsi="Verdana" w:cs="Verdana"/>
                <w:sz w:val="14"/>
                <w:szCs w:val="14"/>
              </w:rPr>
            </w:pPr>
            <w:r w:rsidRPr="008F0D50">
              <w:rPr>
                <w:rFonts w:ascii="Verdana" w:hAnsi="Verdana"/>
                <w:spacing w:val="1"/>
                <w:sz w:val="14"/>
                <w:szCs w:val="14"/>
              </w:rPr>
              <w:t>ser miembro</w:t>
            </w:r>
          </w:p>
        </w:tc>
        <w:tc>
          <w:tcPr>
            <w:tcW w:w="1517" w:type="dxa"/>
            <w:vMerge/>
            <w:tcBorders>
              <w:left w:val="single" w:sz="5" w:space="0" w:color="221F1F"/>
              <w:right w:val="single" w:sz="5" w:space="0" w:color="221F1F"/>
            </w:tcBorders>
          </w:tcPr>
          <w:p w14:paraId="14494BBE" w14:textId="77777777" w:rsidR="005D7502" w:rsidRPr="008F0D50" w:rsidRDefault="005D7502" w:rsidP="002A0F39">
            <w:pPr>
              <w:spacing w:line="180" w:lineRule="exact"/>
              <w:ind w:left="23"/>
              <w:rPr>
                <w:rFonts w:ascii="Verdana" w:eastAsia="Verdana" w:hAnsi="Verdana" w:cs="Verdana"/>
                <w:sz w:val="14"/>
                <w:szCs w:val="14"/>
              </w:rPr>
            </w:pPr>
          </w:p>
        </w:tc>
        <w:tc>
          <w:tcPr>
            <w:tcW w:w="1441" w:type="dxa"/>
            <w:vMerge/>
            <w:tcBorders>
              <w:left w:val="single" w:sz="5" w:space="0" w:color="221F1F"/>
              <w:right w:val="single" w:sz="5" w:space="0" w:color="221F1F"/>
            </w:tcBorders>
          </w:tcPr>
          <w:p w14:paraId="5AEB7FA7" w14:textId="77777777" w:rsidR="005D7502" w:rsidRPr="008F0D50" w:rsidRDefault="005D7502">
            <w:pPr>
              <w:rPr>
                <w:sz w:val="14"/>
                <w:szCs w:val="14"/>
              </w:rPr>
            </w:pPr>
          </w:p>
        </w:tc>
        <w:tc>
          <w:tcPr>
            <w:tcW w:w="898" w:type="dxa"/>
            <w:tcBorders>
              <w:top w:val="nil"/>
              <w:left w:val="single" w:sz="5" w:space="0" w:color="221F1F"/>
              <w:bottom w:val="nil"/>
              <w:right w:val="single" w:sz="5" w:space="0" w:color="221F1F"/>
            </w:tcBorders>
          </w:tcPr>
          <w:p w14:paraId="178D1C63" w14:textId="77777777" w:rsidR="005D7502" w:rsidRPr="008F0D50" w:rsidRDefault="005D7502">
            <w:pPr>
              <w:rPr>
                <w:sz w:val="14"/>
                <w:szCs w:val="14"/>
              </w:rPr>
            </w:pPr>
          </w:p>
        </w:tc>
      </w:tr>
      <w:tr w:rsidR="005D7502" w:rsidRPr="008F0D50" w14:paraId="26A3E14A" w14:textId="77777777" w:rsidTr="002A0F39">
        <w:trPr>
          <w:trHeight w:hRule="exact" w:val="582"/>
        </w:trPr>
        <w:tc>
          <w:tcPr>
            <w:tcW w:w="2459" w:type="dxa"/>
            <w:tcBorders>
              <w:top w:val="nil"/>
              <w:left w:val="single" w:sz="5" w:space="0" w:color="221F1F"/>
              <w:bottom w:val="single" w:sz="12" w:space="0" w:color="D1D2D3"/>
              <w:right w:val="single" w:sz="5" w:space="0" w:color="221F1F"/>
            </w:tcBorders>
            <w:shd w:val="clear" w:color="auto" w:fill="D1D2D3"/>
          </w:tcPr>
          <w:p w14:paraId="1A729BA6" w14:textId="77777777" w:rsidR="005D7502" w:rsidRPr="008F0D50" w:rsidRDefault="005D7502">
            <w:pPr>
              <w:rPr>
                <w:sz w:val="14"/>
                <w:szCs w:val="14"/>
              </w:rPr>
            </w:pPr>
          </w:p>
        </w:tc>
        <w:tc>
          <w:tcPr>
            <w:tcW w:w="1364" w:type="dxa"/>
            <w:tcBorders>
              <w:top w:val="nil"/>
              <w:left w:val="single" w:sz="5" w:space="0" w:color="221F1F"/>
              <w:bottom w:val="single" w:sz="5" w:space="0" w:color="000000"/>
              <w:right w:val="single" w:sz="5" w:space="0" w:color="221F1F"/>
            </w:tcBorders>
          </w:tcPr>
          <w:p w14:paraId="39C9E075" w14:textId="77777777" w:rsidR="005D7502" w:rsidRPr="008F0D50" w:rsidRDefault="005D7502">
            <w:pPr>
              <w:rPr>
                <w:sz w:val="14"/>
                <w:szCs w:val="14"/>
              </w:rPr>
            </w:pPr>
          </w:p>
        </w:tc>
        <w:tc>
          <w:tcPr>
            <w:tcW w:w="1349" w:type="dxa"/>
            <w:tcBorders>
              <w:top w:val="nil"/>
              <w:left w:val="single" w:sz="5" w:space="0" w:color="221F1F"/>
              <w:bottom w:val="single" w:sz="5" w:space="0" w:color="000000"/>
              <w:right w:val="single" w:sz="5" w:space="0" w:color="221F1F"/>
            </w:tcBorders>
          </w:tcPr>
          <w:p w14:paraId="10B4C857" w14:textId="77777777" w:rsidR="005D7502" w:rsidRPr="008F0D50" w:rsidRDefault="005D7502">
            <w:pPr>
              <w:rPr>
                <w:sz w:val="14"/>
                <w:szCs w:val="14"/>
              </w:rPr>
            </w:pPr>
          </w:p>
        </w:tc>
        <w:tc>
          <w:tcPr>
            <w:tcW w:w="1354" w:type="dxa"/>
            <w:tcBorders>
              <w:top w:val="nil"/>
              <w:left w:val="single" w:sz="5" w:space="0" w:color="221F1F"/>
              <w:bottom w:val="single" w:sz="5" w:space="0" w:color="000000"/>
              <w:right w:val="single" w:sz="5" w:space="0" w:color="221F1F"/>
            </w:tcBorders>
          </w:tcPr>
          <w:p w14:paraId="0276714C" w14:textId="77777777" w:rsidR="005D7502" w:rsidRPr="008F0D50" w:rsidRDefault="005D7502">
            <w:pPr>
              <w:spacing w:line="180" w:lineRule="exact"/>
              <w:ind w:left="23"/>
              <w:rPr>
                <w:rFonts w:ascii="Verdana" w:eastAsia="Verdana" w:hAnsi="Verdana" w:cs="Verdana"/>
                <w:sz w:val="14"/>
                <w:szCs w:val="14"/>
              </w:rPr>
            </w:pPr>
            <w:r w:rsidRPr="008F0D50">
              <w:rPr>
                <w:rFonts w:ascii="Verdana" w:hAnsi="Verdana"/>
                <w:spacing w:val="-1"/>
                <w:sz w:val="14"/>
                <w:szCs w:val="14"/>
              </w:rPr>
              <w:t>de la FFA.</w:t>
            </w:r>
          </w:p>
        </w:tc>
        <w:tc>
          <w:tcPr>
            <w:tcW w:w="1517" w:type="dxa"/>
            <w:vMerge/>
            <w:tcBorders>
              <w:left w:val="single" w:sz="5" w:space="0" w:color="221F1F"/>
              <w:bottom w:val="single" w:sz="5" w:space="0" w:color="000000"/>
              <w:right w:val="single" w:sz="5" w:space="0" w:color="221F1F"/>
            </w:tcBorders>
          </w:tcPr>
          <w:p w14:paraId="14E53339" w14:textId="77777777" w:rsidR="005D7502" w:rsidRPr="008F0D50" w:rsidRDefault="005D7502">
            <w:pPr>
              <w:spacing w:line="180" w:lineRule="exact"/>
              <w:ind w:left="23"/>
              <w:rPr>
                <w:rFonts w:ascii="Verdana" w:eastAsia="Verdana" w:hAnsi="Verdana" w:cs="Verdana"/>
                <w:sz w:val="14"/>
                <w:szCs w:val="14"/>
              </w:rPr>
            </w:pPr>
          </w:p>
        </w:tc>
        <w:tc>
          <w:tcPr>
            <w:tcW w:w="1441" w:type="dxa"/>
            <w:vMerge/>
            <w:tcBorders>
              <w:left w:val="single" w:sz="5" w:space="0" w:color="221F1F"/>
              <w:bottom w:val="single" w:sz="5" w:space="0" w:color="000000"/>
              <w:right w:val="single" w:sz="5" w:space="0" w:color="221F1F"/>
            </w:tcBorders>
          </w:tcPr>
          <w:p w14:paraId="37EAD78B" w14:textId="77777777" w:rsidR="005D7502" w:rsidRPr="008F0D50" w:rsidRDefault="005D7502">
            <w:pPr>
              <w:rPr>
                <w:sz w:val="14"/>
                <w:szCs w:val="14"/>
              </w:rPr>
            </w:pPr>
          </w:p>
        </w:tc>
        <w:tc>
          <w:tcPr>
            <w:tcW w:w="898" w:type="dxa"/>
            <w:tcBorders>
              <w:top w:val="nil"/>
              <w:left w:val="single" w:sz="5" w:space="0" w:color="221F1F"/>
              <w:bottom w:val="single" w:sz="5" w:space="0" w:color="000000"/>
              <w:right w:val="single" w:sz="5" w:space="0" w:color="221F1F"/>
            </w:tcBorders>
          </w:tcPr>
          <w:p w14:paraId="475BC510" w14:textId="77777777" w:rsidR="005D7502" w:rsidRPr="008F0D50" w:rsidRDefault="005D7502">
            <w:pPr>
              <w:rPr>
                <w:sz w:val="14"/>
                <w:szCs w:val="14"/>
              </w:rPr>
            </w:pPr>
          </w:p>
        </w:tc>
      </w:tr>
    </w:tbl>
    <w:p w14:paraId="78068BA0" w14:textId="77777777" w:rsidR="008B5863" w:rsidRPr="008F0D50" w:rsidRDefault="008B5863">
      <w:pPr>
        <w:spacing w:line="200" w:lineRule="exact"/>
        <w:rPr>
          <w:sz w:val="14"/>
          <w:szCs w:val="14"/>
        </w:rPr>
      </w:pPr>
    </w:p>
    <w:p w14:paraId="2E277EB9" w14:textId="77777777" w:rsidR="008B5863" w:rsidRPr="008F0D50" w:rsidRDefault="008B5863">
      <w:pPr>
        <w:spacing w:before="8" w:line="280" w:lineRule="exact"/>
        <w:rPr>
          <w:sz w:val="14"/>
          <w:szCs w:val="14"/>
        </w:rPr>
      </w:pPr>
    </w:p>
    <w:tbl>
      <w:tblPr>
        <w:tblW w:w="0" w:type="auto"/>
        <w:tblInd w:w="190" w:type="dxa"/>
        <w:tblLayout w:type="fixed"/>
        <w:tblCellMar>
          <w:left w:w="0" w:type="dxa"/>
          <w:right w:w="0" w:type="dxa"/>
        </w:tblCellMar>
        <w:tblLook w:val="01E0" w:firstRow="1" w:lastRow="1" w:firstColumn="1" w:lastColumn="1" w:noHBand="0" w:noVBand="0"/>
      </w:tblPr>
      <w:tblGrid>
        <w:gridCol w:w="2459"/>
        <w:gridCol w:w="1364"/>
        <w:gridCol w:w="1349"/>
        <w:gridCol w:w="1354"/>
        <w:gridCol w:w="1517"/>
        <w:gridCol w:w="1441"/>
        <w:gridCol w:w="898"/>
      </w:tblGrid>
      <w:tr w:rsidR="008B5863" w:rsidRPr="008F0D50" w14:paraId="0B01A074" w14:textId="77777777">
        <w:trPr>
          <w:trHeight w:hRule="exact" w:val="119"/>
        </w:trPr>
        <w:tc>
          <w:tcPr>
            <w:tcW w:w="2459" w:type="dxa"/>
            <w:tcBorders>
              <w:top w:val="single" w:sz="12" w:space="0" w:color="004B96"/>
              <w:left w:val="single" w:sz="5" w:space="0" w:color="221F1F"/>
              <w:bottom w:val="nil"/>
              <w:right w:val="nil"/>
            </w:tcBorders>
            <w:shd w:val="clear" w:color="auto" w:fill="004B96"/>
          </w:tcPr>
          <w:p w14:paraId="3C3553F4" w14:textId="77777777" w:rsidR="008B5863" w:rsidRPr="008F0D50" w:rsidRDefault="008B5863">
            <w:pPr>
              <w:rPr>
                <w:sz w:val="14"/>
                <w:szCs w:val="14"/>
              </w:rPr>
            </w:pPr>
          </w:p>
        </w:tc>
        <w:tc>
          <w:tcPr>
            <w:tcW w:w="1364" w:type="dxa"/>
            <w:vMerge w:val="restart"/>
            <w:tcBorders>
              <w:top w:val="single" w:sz="12" w:space="0" w:color="004B96"/>
              <w:left w:val="nil"/>
              <w:right w:val="nil"/>
            </w:tcBorders>
            <w:shd w:val="clear" w:color="auto" w:fill="004B96"/>
          </w:tcPr>
          <w:p w14:paraId="64E27BD3" w14:textId="77777777" w:rsidR="008B5863" w:rsidRPr="008F0D50" w:rsidRDefault="008B5863">
            <w:pPr>
              <w:spacing w:before="5" w:line="160" w:lineRule="exact"/>
              <w:rPr>
                <w:sz w:val="14"/>
                <w:szCs w:val="14"/>
              </w:rPr>
            </w:pPr>
          </w:p>
          <w:p w14:paraId="5FB532BB" w14:textId="77777777" w:rsidR="008B5863" w:rsidRPr="008F0D50" w:rsidRDefault="001700E8">
            <w:pPr>
              <w:ind w:left="293"/>
              <w:rPr>
                <w:rFonts w:ascii="Verdana" w:eastAsia="Verdana" w:hAnsi="Verdana" w:cs="Verdana"/>
                <w:sz w:val="14"/>
                <w:szCs w:val="14"/>
              </w:rPr>
            </w:pPr>
            <w:r w:rsidRPr="008F0D50">
              <w:rPr>
                <w:rFonts w:ascii="Verdana" w:hAnsi="Verdana"/>
                <w:b/>
                <w:color w:val="FFFFFF"/>
                <w:sz w:val="14"/>
                <w:szCs w:val="14"/>
              </w:rPr>
              <w:t>5 puntos</w:t>
            </w:r>
          </w:p>
        </w:tc>
        <w:tc>
          <w:tcPr>
            <w:tcW w:w="1349" w:type="dxa"/>
            <w:vMerge w:val="restart"/>
            <w:tcBorders>
              <w:top w:val="single" w:sz="12" w:space="0" w:color="004B96"/>
              <w:left w:val="nil"/>
              <w:right w:val="nil"/>
            </w:tcBorders>
            <w:shd w:val="clear" w:color="auto" w:fill="004B96"/>
          </w:tcPr>
          <w:p w14:paraId="45680B0C" w14:textId="77777777" w:rsidR="008B5863" w:rsidRPr="008F0D50" w:rsidRDefault="008B5863">
            <w:pPr>
              <w:spacing w:before="5" w:line="160" w:lineRule="exact"/>
              <w:rPr>
                <w:sz w:val="14"/>
                <w:szCs w:val="14"/>
              </w:rPr>
            </w:pPr>
          </w:p>
          <w:p w14:paraId="437CA067" w14:textId="77777777" w:rsidR="008B5863" w:rsidRPr="008F0D50" w:rsidRDefault="001700E8">
            <w:pPr>
              <w:ind w:left="288"/>
              <w:rPr>
                <w:rFonts w:ascii="Verdana" w:eastAsia="Verdana" w:hAnsi="Verdana" w:cs="Verdana"/>
                <w:sz w:val="14"/>
                <w:szCs w:val="14"/>
              </w:rPr>
            </w:pPr>
            <w:r w:rsidRPr="008F0D50">
              <w:rPr>
                <w:rFonts w:ascii="Verdana" w:hAnsi="Verdana"/>
                <w:b/>
                <w:color w:val="FFFFFF"/>
                <w:sz w:val="14"/>
                <w:szCs w:val="14"/>
              </w:rPr>
              <w:t>4 puntos</w:t>
            </w:r>
          </w:p>
        </w:tc>
        <w:tc>
          <w:tcPr>
            <w:tcW w:w="1354" w:type="dxa"/>
            <w:vMerge w:val="restart"/>
            <w:tcBorders>
              <w:top w:val="single" w:sz="12" w:space="0" w:color="004B96"/>
              <w:left w:val="nil"/>
              <w:right w:val="nil"/>
            </w:tcBorders>
            <w:shd w:val="clear" w:color="auto" w:fill="004B96"/>
          </w:tcPr>
          <w:p w14:paraId="1F226F7A" w14:textId="77777777" w:rsidR="008B5863" w:rsidRPr="008F0D50" w:rsidRDefault="008B5863">
            <w:pPr>
              <w:spacing w:before="5" w:line="160" w:lineRule="exact"/>
              <w:rPr>
                <w:sz w:val="14"/>
                <w:szCs w:val="14"/>
              </w:rPr>
            </w:pPr>
          </w:p>
          <w:p w14:paraId="071B6FEB" w14:textId="77777777" w:rsidR="008B5863" w:rsidRPr="008F0D50" w:rsidRDefault="001700E8">
            <w:pPr>
              <w:ind w:left="288"/>
              <w:rPr>
                <w:rFonts w:ascii="Verdana" w:eastAsia="Verdana" w:hAnsi="Verdana" w:cs="Verdana"/>
                <w:sz w:val="14"/>
                <w:szCs w:val="14"/>
              </w:rPr>
            </w:pPr>
            <w:r w:rsidRPr="008F0D50">
              <w:rPr>
                <w:rFonts w:ascii="Verdana" w:hAnsi="Verdana"/>
                <w:b/>
                <w:color w:val="FFFFFF"/>
                <w:sz w:val="14"/>
                <w:szCs w:val="14"/>
              </w:rPr>
              <w:t>3 puntos</w:t>
            </w:r>
          </w:p>
        </w:tc>
        <w:tc>
          <w:tcPr>
            <w:tcW w:w="1517" w:type="dxa"/>
            <w:vMerge w:val="restart"/>
            <w:tcBorders>
              <w:top w:val="single" w:sz="12" w:space="0" w:color="004B96"/>
              <w:left w:val="nil"/>
              <w:right w:val="nil"/>
            </w:tcBorders>
            <w:shd w:val="clear" w:color="auto" w:fill="004B96"/>
          </w:tcPr>
          <w:p w14:paraId="42A1409F" w14:textId="77777777" w:rsidR="008B5863" w:rsidRPr="008F0D50" w:rsidRDefault="008B5863">
            <w:pPr>
              <w:spacing w:before="5" w:line="160" w:lineRule="exact"/>
              <w:rPr>
                <w:sz w:val="14"/>
                <w:szCs w:val="14"/>
              </w:rPr>
            </w:pPr>
          </w:p>
          <w:p w14:paraId="3F38DAB8" w14:textId="77777777" w:rsidR="008B5863" w:rsidRPr="008F0D50" w:rsidRDefault="001700E8">
            <w:pPr>
              <w:ind w:left="370"/>
              <w:rPr>
                <w:rFonts w:ascii="Verdana" w:eastAsia="Verdana" w:hAnsi="Verdana" w:cs="Verdana"/>
                <w:sz w:val="14"/>
                <w:szCs w:val="14"/>
              </w:rPr>
            </w:pPr>
            <w:r w:rsidRPr="008F0D50">
              <w:rPr>
                <w:rFonts w:ascii="Verdana" w:hAnsi="Verdana"/>
                <w:b/>
                <w:color w:val="FFFFFF"/>
                <w:sz w:val="14"/>
                <w:szCs w:val="14"/>
              </w:rPr>
              <w:t>2 puntos</w:t>
            </w:r>
          </w:p>
        </w:tc>
        <w:tc>
          <w:tcPr>
            <w:tcW w:w="1441" w:type="dxa"/>
            <w:vMerge w:val="restart"/>
            <w:tcBorders>
              <w:top w:val="single" w:sz="12" w:space="0" w:color="004B96"/>
              <w:left w:val="nil"/>
              <w:right w:val="nil"/>
            </w:tcBorders>
            <w:shd w:val="clear" w:color="auto" w:fill="004B96"/>
          </w:tcPr>
          <w:p w14:paraId="032B9F36" w14:textId="77777777" w:rsidR="008B5863" w:rsidRPr="008F0D50" w:rsidRDefault="008B5863">
            <w:pPr>
              <w:spacing w:before="5" w:line="160" w:lineRule="exact"/>
              <w:rPr>
                <w:sz w:val="14"/>
                <w:szCs w:val="14"/>
              </w:rPr>
            </w:pPr>
          </w:p>
          <w:p w14:paraId="3B879057" w14:textId="77777777" w:rsidR="008B5863" w:rsidRPr="008F0D50" w:rsidRDefault="001700E8">
            <w:pPr>
              <w:ind w:left="384"/>
              <w:rPr>
                <w:rFonts w:ascii="Verdana" w:eastAsia="Verdana" w:hAnsi="Verdana" w:cs="Verdana"/>
                <w:sz w:val="14"/>
                <w:szCs w:val="14"/>
              </w:rPr>
            </w:pPr>
            <w:r w:rsidRPr="008F0D50">
              <w:rPr>
                <w:rFonts w:ascii="Verdana" w:hAnsi="Verdana"/>
                <w:b/>
                <w:color w:val="FFFFFF"/>
                <w:sz w:val="14"/>
                <w:szCs w:val="14"/>
              </w:rPr>
              <w:t>1 punto</w:t>
            </w:r>
          </w:p>
        </w:tc>
        <w:tc>
          <w:tcPr>
            <w:tcW w:w="898" w:type="dxa"/>
            <w:vMerge w:val="restart"/>
            <w:tcBorders>
              <w:top w:val="single" w:sz="12" w:space="0" w:color="004B96"/>
              <w:left w:val="nil"/>
              <w:right w:val="single" w:sz="5" w:space="0" w:color="221F1F"/>
            </w:tcBorders>
            <w:shd w:val="clear" w:color="auto" w:fill="004B96"/>
          </w:tcPr>
          <w:p w14:paraId="5AB93C83" w14:textId="77777777" w:rsidR="008B5863" w:rsidRPr="008F0D50" w:rsidRDefault="001700E8">
            <w:pPr>
              <w:spacing w:before="29"/>
              <w:ind w:left="149"/>
              <w:rPr>
                <w:rFonts w:ascii="Verdana" w:eastAsia="Verdana" w:hAnsi="Verdana" w:cs="Verdana"/>
                <w:sz w:val="14"/>
                <w:szCs w:val="14"/>
              </w:rPr>
            </w:pPr>
            <w:r w:rsidRPr="008F0D50">
              <w:rPr>
                <w:rFonts w:ascii="Verdana" w:hAnsi="Verdana"/>
                <w:b/>
                <w:color w:val="FFFFFF"/>
                <w:spacing w:val="2"/>
                <w:sz w:val="14"/>
                <w:szCs w:val="14"/>
              </w:rPr>
              <w:t>Puntos</w:t>
            </w:r>
          </w:p>
          <w:p w14:paraId="0F535572" w14:textId="77777777" w:rsidR="008B5863" w:rsidRPr="008F0D50" w:rsidRDefault="001700E8">
            <w:pPr>
              <w:spacing w:before="49"/>
              <w:ind w:left="115"/>
              <w:rPr>
                <w:rFonts w:ascii="Verdana" w:eastAsia="Verdana" w:hAnsi="Verdana" w:cs="Verdana"/>
                <w:sz w:val="14"/>
                <w:szCs w:val="14"/>
              </w:rPr>
            </w:pPr>
            <w:r w:rsidRPr="008F0D50">
              <w:rPr>
                <w:rFonts w:ascii="Verdana" w:hAnsi="Verdana"/>
                <w:b/>
                <w:color w:val="FFFFFF"/>
                <w:w w:val="105"/>
                <w:sz w:val="14"/>
                <w:szCs w:val="14"/>
              </w:rPr>
              <w:t>ganados</w:t>
            </w:r>
          </w:p>
        </w:tc>
      </w:tr>
      <w:tr w:rsidR="008B5863" w:rsidRPr="008F0D50" w14:paraId="73463E1A" w14:textId="77777777">
        <w:trPr>
          <w:trHeight w:hRule="exact" w:val="327"/>
        </w:trPr>
        <w:tc>
          <w:tcPr>
            <w:tcW w:w="2459" w:type="dxa"/>
            <w:vMerge w:val="restart"/>
            <w:tcBorders>
              <w:top w:val="nil"/>
              <w:left w:val="single" w:sz="5" w:space="0" w:color="221F1F"/>
              <w:right w:val="nil"/>
            </w:tcBorders>
            <w:shd w:val="clear" w:color="auto" w:fill="004B96"/>
          </w:tcPr>
          <w:p w14:paraId="587531CB" w14:textId="77777777" w:rsidR="008B5863" w:rsidRPr="008F0D50" w:rsidRDefault="001700E8">
            <w:pPr>
              <w:spacing w:before="45"/>
              <w:ind w:left="23"/>
              <w:rPr>
                <w:rFonts w:ascii="Verdana" w:eastAsia="Verdana" w:hAnsi="Verdana" w:cs="Verdana"/>
                <w:sz w:val="14"/>
                <w:szCs w:val="14"/>
              </w:rPr>
            </w:pPr>
            <w:r w:rsidRPr="008F0D50">
              <w:rPr>
                <w:rFonts w:ascii="Verdana" w:hAnsi="Verdana"/>
                <w:b/>
                <w:color w:val="FFFFFF"/>
                <w:sz w:val="14"/>
                <w:szCs w:val="14"/>
              </w:rPr>
              <w:t>Indicador 2</w:t>
            </w:r>
          </w:p>
        </w:tc>
        <w:tc>
          <w:tcPr>
            <w:tcW w:w="1364" w:type="dxa"/>
            <w:vMerge/>
            <w:tcBorders>
              <w:left w:val="nil"/>
              <w:right w:val="nil"/>
            </w:tcBorders>
            <w:shd w:val="clear" w:color="auto" w:fill="004B96"/>
          </w:tcPr>
          <w:p w14:paraId="230426AB" w14:textId="77777777" w:rsidR="008B5863" w:rsidRPr="008F0D50" w:rsidRDefault="008B5863">
            <w:pPr>
              <w:rPr>
                <w:sz w:val="14"/>
                <w:szCs w:val="14"/>
              </w:rPr>
            </w:pPr>
          </w:p>
        </w:tc>
        <w:tc>
          <w:tcPr>
            <w:tcW w:w="1349" w:type="dxa"/>
            <w:vMerge/>
            <w:tcBorders>
              <w:left w:val="nil"/>
              <w:right w:val="nil"/>
            </w:tcBorders>
            <w:shd w:val="clear" w:color="auto" w:fill="004B96"/>
          </w:tcPr>
          <w:p w14:paraId="714C3381" w14:textId="77777777" w:rsidR="008B5863" w:rsidRPr="008F0D50" w:rsidRDefault="008B5863">
            <w:pPr>
              <w:rPr>
                <w:sz w:val="14"/>
                <w:szCs w:val="14"/>
              </w:rPr>
            </w:pPr>
          </w:p>
        </w:tc>
        <w:tc>
          <w:tcPr>
            <w:tcW w:w="1354" w:type="dxa"/>
            <w:vMerge/>
            <w:tcBorders>
              <w:left w:val="nil"/>
              <w:right w:val="nil"/>
            </w:tcBorders>
            <w:shd w:val="clear" w:color="auto" w:fill="004B96"/>
          </w:tcPr>
          <w:p w14:paraId="1360BD59" w14:textId="77777777" w:rsidR="008B5863" w:rsidRPr="008F0D50" w:rsidRDefault="008B5863">
            <w:pPr>
              <w:rPr>
                <w:sz w:val="14"/>
                <w:szCs w:val="14"/>
              </w:rPr>
            </w:pPr>
          </w:p>
        </w:tc>
        <w:tc>
          <w:tcPr>
            <w:tcW w:w="1517" w:type="dxa"/>
            <w:vMerge/>
            <w:tcBorders>
              <w:left w:val="nil"/>
              <w:right w:val="nil"/>
            </w:tcBorders>
            <w:shd w:val="clear" w:color="auto" w:fill="004B96"/>
          </w:tcPr>
          <w:p w14:paraId="014CBEF3" w14:textId="77777777" w:rsidR="008B5863" w:rsidRPr="008F0D50" w:rsidRDefault="008B5863">
            <w:pPr>
              <w:rPr>
                <w:sz w:val="14"/>
                <w:szCs w:val="14"/>
              </w:rPr>
            </w:pPr>
          </w:p>
        </w:tc>
        <w:tc>
          <w:tcPr>
            <w:tcW w:w="1441" w:type="dxa"/>
            <w:vMerge/>
            <w:tcBorders>
              <w:left w:val="nil"/>
              <w:right w:val="nil"/>
            </w:tcBorders>
            <w:shd w:val="clear" w:color="auto" w:fill="004B96"/>
          </w:tcPr>
          <w:p w14:paraId="78462BEB" w14:textId="77777777" w:rsidR="008B5863" w:rsidRPr="008F0D50" w:rsidRDefault="008B5863">
            <w:pPr>
              <w:rPr>
                <w:sz w:val="14"/>
                <w:szCs w:val="14"/>
              </w:rPr>
            </w:pPr>
          </w:p>
        </w:tc>
        <w:tc>
          <w:tcPr>
            <w:tcW w:w="898" w:type="dxa"/>
            <w:vMerge/>
            <w:tcBorders>
              <w:left w:val="nil"/>
              <w:right w:val="single" w:sz="5" w:space="0" w:color="221F1F"/>
            </w:tcBorders>
            <w:shd w:val="clear" w:color="auto" w:fill="004B96"/>
          </w:tcPr>
          <w:p w14:paraId="370FC6B1" w14:textId="77777777" w:rsidR="008B5863" w:rsidRPr="008F0D50" w:rsidRDefault="008B5863">
            <w:pPr>
              <w:rPr>
                <w:sz w:val="14"/>
                <w:szCs w:val="14"/>
              </w:rPr>
            </w:pPr>
          </w:p>
        </w:tc>
      </w:tr>
      <w:tr w:rsidR="008B5863" w:rsidRPr="008F0D50" w14:paraId="680F1046" w14:textId="77777777">
        <w:trPr>
          <w:trHeight w:hRule="exact" w:val="150"/>
        </w:trPr>
        <w:tc>
          <w:tcPr>
            <w:tcW w:w="2459" w:type="dxa"/>
            <w:vMerge/>
            <w:tcBorders>
              <w:left w:val="single" w:sz="5" w:space="0" w:color="221F1F"/>
              <w:bottom w:val="single" w:sz="12" w:space="0" w:color="D1D2D3"/>
              <w:right w:val="nil"/>
            </w:tcBorders>
            <w:shd w:val="clear" w:color="auto" w:fill="004B96"/>
          </w:tcPr>
          <w:p w14:paraId="68C9686C" w14:textId="77777777" w:rsidR="008B5863" w:rsidRPr="008F0D50" w:rsidRDefault="008B5863">
            <w:pPr>
              <w:rPr>
                <w:sz w:val="14"/>
                <w:szCs w:val="14"/>
              </w:rPr>
            </w:pPr>
          </w:p>
        </w:tc>
        <w:tc>
          <w:tcPr>
            <w:tcW w:w="1364" w:type="dxa"/>
            <w:vMerge/>
            <w:tcBorders>
              <w:left w:val="nil"/>
              <w:bottom w:val="single" w:sz="12" w:space="0" w:color="004B96"/>
              <w:right w:val="nil"/>
            </w:tcBorders>
            <w:shd w:val="clear" w:color="auto" w:fill="004B96"/>
          </w:tcPr>
          <w:p w14:paraId="11B7F68A" w14:textId="77777777" w:rsidR="008B5863" w:rsidRPr="008F0D50" w:rsidRDefault="008B5863">
            <w:pPr>
              <w:rPr>
                <w:sz w:val="14"/>
                <w:szCs w:val="14"/>
              </w:rPr>
            </w:pPr>
          </w:p>
        </w:tc>
        <w:tc>
          <w:tcPr>
            <w:tcW w:w="1349" w:type="dxa"/>
            <w:vMerge/>
            <w:tcBorders>
              <w:left w:val="nil"/>
              <w:bottom w:val="single" w:sz="12" w:space="0" w:color="004B96"/>
              <w:right w:val="nil"/>
            </w:tcBorders>
            <w:shd w:val="clear" w:color="auto" w:fill="004B96"/>
          </w:tcPr>
          <w:p w14:paraId="5979D6E9" w14:textId="77777777" w:rsidR="008B5863" w:rsidRPr="008F0D50" w:rsidRDefault="008B5863">
            <w:pPr>
              <w:rPr>
                <w:sz w:val="14"/>
                <w:szCs w:val="14"/>
              </w:rPr>
            </w:pPr>
          </w:p>
        </w:tc>
        <w:tc>
          <w:tcPr>
            <w:tcW w:w="1354" w:type="dxa"/>
            <w:vMerge/>
            <w:tcBorders>
              <w:left w:val="nil"/>
              <w:bottom w:val="single" w:sz="12" w:space="0" w:color="004B96"/>
              <w:right w:val="nil"/>
            </w:tcBorders>
            <w:shd w:val="clear" w:color="auto" w:fill="004B96"/>
          </w:tcPr>
          <w:p w14:paraId="32368D20" w14:textId="77777777" w:rsidR="008B5863" w:rsidRPr="008F0D50" w:rsidRDefault="008B5863">
            <w:pPr>
              <w:rPr>
                <w:sz w:val="14"/>
                <w:szCs w:val="14"/>
              </w:rPr>
            </w:pPr>
          </w:p>
        </w:tc>
        <w:tc>
          <w:tcPr>
            <w:tcW w:w="1517" w:type="dxa"/>
            <w:vMerge/>
            <w:tcBorders>
              <w:left w:val="nil"/>
              <w:bottom w:val="single" w:sz="12" w:space="0" w:color="004B96"/>
              <w:right w:val="nil"/>
            </w:tcBorders>
            <w:shd w:val="clear" w:color="auto" w:fill="004B96"/>
          </w:tcPr>
          <w:p w14:paraId="71D0CE5A" w14:textId="77777777" w:rsidR="008B5863" w:rsidRPr="008F0D50" w:rsidRDefault="008B5863">
            <w:pPr>
              <w:rPr>
                <w:sz w:val="14"/>
                <w:szCs w:val="14"/>
              </w:rPr>
            </w:pPr>
          </w:p>
        </w:tc>
        <w:tc>
          <w:tcPr>
            <w:tcW w:w="1441" w:type="dxa"/>
            <w:vMerge/>
            <w:tcBorders>
              <w:left w:val="nil"/>
              <w:bottom w:val="single" w:sz="12" w:space="0" w:color="004B96"/>
              <w:right w:val="nil"/>
            </w:tcBorders>
            <w:shd w:val="clear" w:color="auto" w:fill="004B96"/>
          </w:tcPr>
          <w:p w14:paraId="728948B4" w14:textId="77777777" w:rsidR="008B5863" w:rsidRPr="008F0D50" w:rsidRDefault="008B5863">
            <w:pPr>
              <w:rPr>
                <w:sz w:val="14"/>
                <w:szCs w:val="14"/>
              </w:rPr>
            </w:pPr>
          </w:p>
        </w:tc>
        <w:tc>
          <w:tcPr>
            <w:tcW w:w="898" w:type="dxa"/>
            <w:vMerge/>
            <w:tcBorders>
              <w:left w:val="nil"/>
              <w:bottom w:val="single" w:sz="12" w:space="0" w:color="004B96"/>
              <w:right w:val="single" w:sz="5" w:space="0" w:color="221F1F"/>
            </w:tcBorders>
            <w:shd w:val="clear" w:color="auto" w:fill="004B96"/>
          </w:tcPr>
          <w:p w14:paraId="17B724E4" w14:textId="77777777" w:rsidR="008B5863" w:rsidRPr="008F0D50" w:rsidRDefault="008B5863">
            <w:pPr>
              <w:rPr>
                <w:sz w:val="14"/>
                <w:szCs w:val="14"/>
              </w:rPr>
            </w:pPr>
          </w:p>
        </w:tc>
      </w:tr>
      <w:tr w:rsidR="0076512F" w:rsidRPr="008F0D50" w14:paraId="1B52A929" w14:textId="77777777" w:rsidTr="0034591C">
        <w:trPr>
          <w:trHeight w:hRule="exact" w:val="280"/>
        </w:trPr>
        <w:tc>
          <w:tcPr>
            <w:tcW w:w="2459" w:type="dxa"/>
            <w:tcBorders>
              <w:top w:val="single" w:sz="12" w:space="0" w:color="D1D2D3"/>
              <w:left w:val="single" w:sz="5" w:space="0" w:color="221F1F"/>
              <w:bottom w:val="nil"/>
              <w:right w:val="single" w:sz="5" w:space="0" w:color="221F1F"/>
            </w:tcBorders>
            <w:shd w:val="clear" w:color="auto" w:fill="D1D2D3"/>
          </w:tcPr>
          <w:p w14:paraId="24F03848" w14:textId="77777777" w:rsidR="0076512F" w:rsidRPr="008F0D50" w:rsidRDefault="0076512F">
            <w:pPr>
              <w:spacing w:before="59"/>
              <w:ind w:left="23"/>
              <w:rPr>
                <w:rFonts w:ascii="Verdana" w:eastAsia="Verdana" w:hAnsi="Verdana" w:cs="Verdana"/>
                <w:sz w:val="14"/>
                <w:szCs w:val="14"/>
              </w:rPr>
            </w:pPr>
            <w:r w:rsidRPr="008F0D50">
              <w:rPr>
                <w:rFonts w:ascii="Verdana" w:hAnsi="Verdana"/>
                <w:sz w:val="14"/>
                <w:szCs w:val="14"/>
              </w:rPr>
              <w:t xml:space="preserve">Los estudiantes desarrollan </w:t>
            </w:r>
          </w:p>
        </w:tc>
        <w:tc>
          <w:tcPr>
            <w:tcW w:w="1364" w:type="dxa"/>
            <w:vMerge w:val="restart"/>
            <w:tcBorders>
              <w:top w:val="single" w:sz="12" w:space="0" w:color="004B96"/>
              <w:left w:val="single" w:sz="5" w:space="0" w:color="221F1F"/>
              <w:right w:val="single" w:sz="5" w:space="0" w:color="221F1F"/>
            </w:tcBorders>
          </w:tcPr>
          <w:p w14:paraId="2EABD662" w14:textId="77777777" w:rsidR="0076512F" w:rsidRPr="008F0D50" w:rsidRDefault="0076512F">
            <w:pPr>
              <w:spacing w:before="7"/>
              <w:ind w:left="23"/>
              <w:rPr>
                <w:rFonts w:ascii="Verdana" w:eastAsia="Verdana" w:hAnsi="Verdana" w:cs="Verdana"/>
                <w:sz w:val="14"/>
                <w:szCs w:val="14"/>
              </w:rPr>
            </w:pPr>
            <w:r w:rsidRPr="008F0D50">
              <w:rPr>
                <w:rFonts w:ascii="Verdana" w:eastAsia="Verdana" w:hAnsi="Verdana" w:cs="Verdana"/>
                <w:sz w:val="14"/>
                <w:szCs w:val="14"/>
              </w:rPr>
              <w:t>Los estudiantes trabajan continuamente para lograr sus metas, reflejando y estableciendo nuevas metas para progresar en su liderazgo y desarrollo personal.</w:t>
            </w:r>
          </w:p>
          <w:p w14:paraId="114C383C" w14:textId="77777777" w:rsidR="0076512F" w:rsidRPr="008F0D50" w:rsidRDefault="0076512F" w:rsidP="0034591C">
            <w:pPr>
              <w:spacing w:before="11"/>
              <w:ind w:left="23"/>
              <w:rPr>
                <w:rFonts w:ascii="Verdana" w:eastAsia="Verdana" w:hAnsi="Verdana" w:cs="Verdana"/>
                <w:sz w:val="14"/>
                <w:szCs w:val="14"/>
              </w:rPr>
            </w:pPr>
          </w:p>
        </w:tc>
        <w:tc>
          <w:tcPr>
            <w:tcW w:w="1349" w:type="dxa"/>
            <w:tcBorders>
              <w:top w:val="single" w:sz="12" w:space="0" w:color="004B96"/>
              <w:left w:val="single" w:sz="5" w:space="0" w:color="221F1F"/>
              <w:bottom w:val="nil"/>
              <w:right w:val="single" w:sz="5" w:space="0" w:color="221F1F"/>
            </w:tcBorders>
          </w:tcPr>
          <w:p w14:paraId="341605FA" w14:textId="77777777" w:rsidR="0076512F" w:rsidRPr="008F0D50" w:rsidRDefault="0076512F" w:rsidP="00FF7C88">
            <w:pPr>
              <w:spacing w:before="68"/>
              <w:ind w:left="37"/>
              <w:rPr>
                <w:rFonts w:ascii="Verdana" w:eastAsia="Verdana" w:hAnsi="Verdana" w:cs="Verdana"/>
                <w:sz w:val="14"/>
                <w:szCs w:val="14"/>
              </w:rPr>
            </w:pPr>
            <w:r w:rsidRPr="008F0D50">
              <w:rPr>
                <w:rFonts w:ascii="Verdana" w:hAnsi="Verdana"/>
                <w:sz w:val="14"/>
                <w:szCs w:val="14"/>
              </w:rPr>
              <w:t xml:space="preserve">Los </w:t>
            </w:r>
          </w:p>
        </w:tc>
        <w:tc>
          <w:tcPr>
            <w:tcW w:w="1354" w:type="dxa"/>
            <w:vMerge w:val="restart"/>
            <w:tcBorders>
              <w:top w:val="single" w:sz="12" w:space="0" w:color="004B96"/>
              <w:left w:val="single" w:sz="5" w:space="0" w:color="221F1F"/>
              <w:right w:val="single" w:sz="5" w:space="0" w:color="221F1F"/>
            </w:tcBorders>
          </w:tcPr>
          <w:p w14:paraId="4BF019CB" w14:textId="77777777" w:rsidR="0076512F" w:rsidRPr="008F0D50" w:rsidRDefault="0076512F" w:rsidP="008C683B">
            <w:pPr>
              <w:spacing w:before="68"/>
              <w:ind w:left="37"/>
              <w:rPr>
                <w:rFonts w:ascii="Verdana" w:eastAsia="Verdana" w:hAnsi="Verdana" w:cs="Verdana"/>
                <w:sz w:val="14"/>
                <w:szCs w:val="14"/>
              </w:rPr>
            </w:pPr>
            <w:r w:rsidRPr="008F0D50">
              <w:rPr>
                <w:rFonts w:ascii="Verdana" w:eastAsia="Verdana" w:hAnsi="Verdana" w:cs="Verdana"/>
                <w:sz w:val="14"/>
                <w:szCs w:val="14"/>
              </w:rPr>
              <w:t xml:space="preserve">Los estudiantes tienen metas escritas para el liderazgo y </w:t>
            </w:r>
            <w:r w:rsidR="008C683B" w:rsidRPr="008F0D50">
              <w:rPr>
                <w:rFonts w:ascii="Verdana" w:eastAsia="Verdana" w:hAnsi="Verdana" w:cs="Verdana"/>
                <w:sz w:val="14"/>
                <w:szCs w:val="14"/>
              </w:rPr>
              <w:t xml:space="preserve">el desarrollo </w:t>
            </w:r>
            <w:r w:rsidRPr="008F0D50">
              <w:rPr>
                <w:rFonts w:ascii="Verdana" w:eastAsia="Verdana" w:hAnsi="Verdana" w:cs="Verdana"/>
                <w:sz w:val="14"/>
                <w:szCs w:val="14"/>
              </w:rPr>
              <w:t>personal y pueden articular estos objetivos en la</w:t>
            </w:r>
            <w:r w:rsidR="00FF7C88" w:rsidRPr="008F0D50">
              <w:rPr>
                <w:rFonts w:ascii="Verdana" w:eastAsia="Verdana" w:hAnsi="Verdana" w:cs="Verdana"/>
                <w:sz w:val="14"/>
                <w:szCs w:val="14"/>
              </w:rPr>
              <w:t xml:space="preserve"> </w:t>
            </w:r>
            <w:r w:rsidR="008C683B" w:rsidRPr="008F0D50">
              <w:rPr>
                <w:rFonts w:ascii="Verdana" w:eastAsia="Verdana" w:hAnsi="Verdana" w:cs="Verdana"/>
                <w:sz w:val="14"/>
                <w:szCs w:val="14"/>
              </w:rPr>
              <w:t>conversació</w:t>
            </w:r>
            <w:r w:rsidRPr="008F0D50">
              <w:rPr>
                <w:rFonts w:ascii="Verdana" w:eastAsia="Verdana" w:hAnsi="Verdana" w:cs="Verdana"/>
                <w:sz w:val="14"/>
                <w:szCs w:val="14"/>
              </w:rPr>
              <w:t>n.</w:t>
            </w:r>
          </w:p>
        </w:tc>
        <w:tc>
          <w:tcPr>
            <w:tcW w:w="1517" w:type="dxa"/>
            <w:vMerge w:val="restart"/>
            <w:tcBorders>
              <w:top w:val="single" w:sz="12" w:space="0" w:color="004B96"/>
              <w:left w:val="single" w:sz="5" w:space="0" w:color="221F1F"/>
              <w:right w:val="single" w:sz="5" w:space="0" w:color="221F1F"/>
            </w:tcBorders>
          </w:tcPr>
          <w:p w14:paraId="551A4FA5" w14:textId="77777777" w:rsidR="0076512F" w:rsidRPr="008F0D50" w:rsidRDefault="0076512F" w:rsidP="0076512F">
            <w:pPr>
              <w:spacing w:before="68"/>
              <w:ind w:left="37"/>
              <w:rPr>
                <w:rFonts w:ascii="Verdana" w:hAnsi="Verdana"/>
                <w:sz w:val="14"/>
                <w:szCs w:val="14"/>
              </w:rPr>
            </w:pPr>
            <w:r w:rsidRPr="008F0D50">
              <w:rPr>
                <w:rFonts w:ascii="Verdana" w:hAnsi="Verdana"/>
                <w:sz w:val="14"/>
                <w:szCs w:val="14"/>
              </w:rPr>
              <w:t>Los estudiantes pueden articular</w:t>
            </w:r>
          </w:p>
          <w:p w14:paraId="6D6E510B" w14:textId="77777777" w:rsidR="0076512F" w:rsidRPr="008F0D50" w:rsidRDefault="0076512F" w:rsidP="00F0101C">
            <w:pPr>
              <w:spacing w:before="68"/>
              <w:ind w:left="37"/>
              <w:rPr>
                <w:rFonts w:ascii="Verdana" w:hAnsi="Verdana"/>
                <w:sz w:val="14"/>
                <w:szCs w:val="14"/>
              </w:rPr>
            </w:pPr>
            <w:r w:rsidRPr="008F0D50">
              <w:rPr>
                <w:rFonts w:ascii="Verdana" w:hAnsi="Verdana"/>
                <w:sz w:val="14"/>
                <w:szCs w:val="14"/>
              </w:rPr>
              <w:t xml:space="preserve">algo por lo que </w:t>
            </w:r>
            <w:r w:rsidR="00FF7C88" w:rsidRPr="008F0D50">
              <w:rPr>
                <w:rFonts w:ascii="Verdana" w:hAnsi="Verdana"/>
                <w:sz w:val="14"/>
                <w:szCs w:val="14"/>
              </w:rPr>
              <w:t>se esfuerzan</w:t>
            </w:r>
            <w:r w:rsidRPr="008F0D50">
              <w:rPr>
                <w:rFonts w:ascii="Verdana" w:hAnsi="Verdana"/>
                <w:sz w:val="14"/>
                <w:szCs w:val="14"/>
              </w:rPr>
              <w:t xml:space="preserve"> en relación con el </w:t>
            </w:r>
            <w:r w:rsidR="00F0101C" w:rsidRPr="008F0D50">
              <w:rPr>
                <w:rFonts w:ascii="Verdana" w:hAnsi="Verdana"/>
                <w:sz w:val="14"/>
                <w:szCs w:val="14"/>
              </w:rPr>
              <w:t>liderazgo</w:t>
            </w:r>
            <w:r w:rsidRPr="008F0D50">
              <w:rPr>
                <w:rFonts w:ascii="Verdana" w:hAnsi="Verdana"/>
                <w:sz w:val="14"/>
                <w:szCs w:val="14"/>
              </w:rPr>
              <w:t xml:space="preserve"> </w:t>
            </w:r>
            <w:r w:rsidR="00F0101C" w:rsidRPr="008F0D50">
              <w:rPr>
                <w:rFonts w:ascii="Verdana" w:hAnsi="Verdana"/>
                <w:sz w:val="14"/>
                <w:szCs w:val="14"/>
              </w:rPr>
              <w:t xml:space="preserve">y desarrollo </w:t>
            </w:r>
            <w:r w:rsidR="00FF7C88" w:rsidRPr="008F0D50">
              <w:rPr>
                <w:rFonts w:ascii="Verdana" w:hAnsi="Verdana"/>
                <w:sz w:val="14"/>
                <w:szCs w:val="14"/>
              </w:rPr>
              <w:t xml:space="preserve">personal, pero carecen de un </w:t>
            </w:r>
            <w:r w:rsidRPr="008F0D50">
              <w:rPr>
                <w:rFonts w:ascii="Verdana" w:hAnsi="Verdana"/>
                <w:sz w:val="14"/>
                <w:szCs w:val="14"/>
              </w:rPr>
              <w:t>plan progresivo</w:t>
            </w:r>
            <w:r w:rsidRPr="008F0D50">
              <w:rPr>
                <w:rFonts w:ascii="Verdana" w:hAnsi="Verdana"/>
                <w:spacing w:val="1"/>
                <w:w w:val="105"/>
                <w:sz w:val="14"/>
                <w:szCs w:val="14"/>
              </w:rPr>
              <w:t>.</w:t>
            </w:r>
          </w:p>
        </w:tc>
        <w:tc>
          <w:tcPr>
            <w:tcW w:w="1441" w:type="dxa"/>
            <w:vMerge w:val="restart"/>
            <w:tcBorders>
              <w:top w:val="single" w:sz="12" w:space="0" w:color="004B96"/>
              <w:left w:val="single" w:sz="5" w:space="0" w:color="221F1F"/>
              <w:right w:val="single" w:sz="5" w:space="0" w:color="221F1F"/>
            </w:tcBorders>
          </w:tcPr>
          <w:p w14:paraId="3C28069C" w14:textId="77777777" w:rsidR="0076512F" w:rsidRPr="008F0D50" w:rsidRDefault="0076512F" w:rsidP="00FF7C88">
            <w:pPr>
              <w:spacing w:before="68"/>
              <w:ind w:left="37"/>
              <w:rPr>
                <w:rFonts w:ascii="Verdana" w:hAnsi="Verdana"/>
                <w:sz w:val="14"/>
                <w:szCs w:val="14"/>
              </w:rPr>
            </w:pPr>
            <w:r w:rsidRPr="008F0D50">
              <w:rPr>
                <w:rFonts w:ascii="Verdana" w:hAnsi="Verdana"/>
                <w:sz w:val="14"/>
                <w:szCs w:val="14"/>
              </w:rPr>
              <w:t>Los objetivos</w:t>
            </w:r>
            <w:r w:rsidR="00FF7C88" w:rsidRPr="008F0D50">
              <w:rPr>
                <w:rFonts w:ascii="Verdana" w:hAnsi="Verdana"/>
                <w:sz w:val="14"/>
                <w:szCs w:val="14"/>
              </w:rPr>
              <w:t xml:space="preserve"> de los estudiantes relativos</w:t>
            </w:r>
            <w:r w:rsidRPr="008F0D50">
              <w:rPr>
                <w:rFonts w:ascii="Verdana" w:hAnsi="Verdana"/>
                <w:sz w:val="14"/>
                <w:szCs w:val="14"/>
              </w:rPr>
              <w:t xml:space="preserve"> específicamente al des</w:t>
            </w:r>
            <w:r w:rsidR="00FF7C88" w:rsidRPr="008F0D50">
              <w:rPr>
                <w:rFonts w:ascii="Verdana" w:hAnsi="Verdana"/>
                <w:sz w:val="14"/>
                <w:szCs w:val="14"/>
              </w:rPr>
              <w:t>arrollo personal y de liderazgo son limitados o inexistentes.</w:t>
            </w:r>
          </w:p>
        </w:tc>
        <w:tc>
          <w:tcPr>
            <w:tcW w:w="898" w:type="dxa"/>
            <w:tcBorders>
              <w:top w:val="single" w:sz="12" w:space="0" w:color="004B96"/>
              <w:left w:val="single" w:sz="5" w:space="0" w:color="221F1F"/>
              <w:bottom w:val="nil"/>
              <w:right w:val="single" w:sz="5" w:space="0" w:color="221F1F"/>
            </w:tcBorders>
          </w:tcPr>
          <w:p w14:paraId="66927300" w14:textId="77777777" w:rsidR="0076512F" w:rsidRPr="008F0D50" w:rsidRDefault="0076512F">
            <w:pPr>
              <w:rPr>
                <w:sz w:val="14"/>
                <w:szCs w:val="14"/>
              </w:rPr>
            </w:pPr>
          </w:p>
        </w:tc>
      </w:tr>
      <w:tr w:rsidR="0076512F" w:rsidRPr="008F0D50" w14:paraId="1802DD2B" w14:textId="77777777" w:rsidTr="0034591C">
        <w:trPr>
          <w:trHeight w:hRule="exact" w:val="226"/>
        </w:trPr>
        <w:tc>
          <w:tcPr>
            <w:tcW w:w="2459" w:type="dxa"/>
            <w:tcBorders>
              <w:top w:val="nil"/>
              <w:left w:val="single" w:sz="5" w:space="0" w:color="221F1F"/>
              <w:bottom w:val="nil"/>
              <w:right w:val="single" w:sz="5" w:space="0" w:color="221F1F"/>
            </w:tcBorders>
            <w:shd w:val="clear" w:color="auto" w:fill="D1D2D3"/>
          </w:tcPr>
          <w:p w14:paraId="4D303B6C" w14:textId="77777777" w:rsidR="0076512F" w:rsidRPr="008F0D50" w:rsidRDefault="0076512F">
            <w:pPr>
              <w:spacing w:line="180" w:lineRule="exact"/>
              <w:ind w:left="23"/>
              <w:rPr>
                <w:rFonts w:ascii="Verdana" w:eastAsia="Verdana" w:hAnsi="Verdana" w:cs="Verdana"/>
                <w:sz w:val="14"/>
                <w:szCs w:val="14"/>
              </w:rPr>
            </w:pPr>
            <w:r w:rsidRPr="008F0D50">
              <w:rPr>
                <w:rFonts w:ascii="Verdana" w:hAnsi="Verdana"/>
                <w:spacing w:val="1"/>
                <w:position w:val="-1"/>
                <w:sz w:val="14"/>
                <w:szCs w:val="14"/>
              </w:rPr>
              <w:t>liderazgo progresivo y</w:t>
            </w:r>
          </w:p>
        </w:tc>
        <w:tc>
          <w:tcPr>
            <w:tcW w:w="1364" w:type="dxa"/>
            <w:vMerge/>
            <w:tcBorders>
              <w:left w:val="single" w:sz="5" w:space="0" w:color="221F1F"/>
              <w:right w:val="single" w:sz="5" w:space="0" w:color="221F1F"/>
            </w:tcBorders>
          </w:tcPr>
          <w:p w14:paraId="4E647A8C" w14:textId="77777777" w:rsidR="0076512F" w:rsidRPr="008F0D50" w:rsidRDefault="0076512F" w:rsidP="0034591C">
            <w:pPr>
              <w:spacing w:before="11"/>
              <w:ind w:left="23"/>
              <w:rPr>
                <w:rFonts w:ascii="Verdana" w:eastAsia="Verdana" w:hAnsi="Verdana" w:cs="Verdana"/>
                <w:sz w:val="17"/>
                <w:szCs w:val="17"/>
              </w:rPr>
            </w:pPr>
          </w:p>
        </w:tc>
        <w:tc>
          <w:tcPr>
            <w:tcW w:w="1349" w:type="dxa"/>
            <w:vMerge w:val="restart"/>
            <w:tcBorders>
              <w:top w:val="nil"/>
              <w:left w:val="single" w:sz="5" w:space="0" w:color="221F1F"/>
              <w:right w:val="single" w:sz="5" w:space="0" w:color="221F1F"/>
            </w:tcBorders>
          </w:tcPr>
          <w:p w14:paraId="7FBE1E4E" w14:textId="77777777" w:rsidR="0076512F" w:rsidRPr="008F0D50" w:rsidRDefault="0076512F">
            <w:pPr>
              <w:spacing w:before="19"/>
              <w:ind w:left="23"/>
              <w:rPr>
                <w:rFonts w:ascii="Verdana" w:eastAsia="Verdana" w:hAnsi="Verdana" w:cs="Verdana"/>
                <w:sz w:val="17"/>
                <w:szCs w:val="17"/>
              </w:rPr>
            </w:pPr>
            <w:r w:rsidRPr="008F0D50">
              <w:rPr>
                <w:rFonts w:ascii="Verdana" w:hAnsi="Verdana"/>
                <w:w w:val="105"/>
                <w:sz w:val="17"/>
              </w:rPr>
              <w:t>estudiantes</w:t>
            </w:r>
          </w:p>
          <w:p w14:paraId="3B9D812F" w14:textId="77777777" w:rsidR="0076512F" w:rsidRPr="008F0D50" w:rsidRDefault="0076512F" w:rsidP="00FF7C88">
            <w:pPr>
              <w:spacing w:before="23"/>
              <w:ind w:left="23"/>
              <w:rPr>
                <w:rFonts w:ascii="Verdana" w:eastAsia="Verdana" w:hAnsi="Verdana" w:cs="Verdana"/>
                <w:sz w:val="17"/>
                <w:szCs w:val="17"/>
              </w:rPr>
            </w:pPr>
            <w:r w:rsidRPr="008F0D50">
              <w:rPr>
                <w:rFonts w:ascii="Verdana" w:hAnsi="Verdana"/>
                <w:spacing w:val="1"/>
                <w:sz w:val="17"/>
              </w:rPr>
              <w:t>persiguen sus</w:t>
            </w:r>
            <w:r w:rsidR="00FF7C88" w:rsidRPr="008F0D50">
              <w:rPr>
                <w:rFonts w:ascii="Verdana" w:eastAsia="Verdana" w:hAnsi="Verdana" w:cs="Verdana"/>
                <w:sz w:val="17"/>
                <w:szCs w:val="17"/>
              </w:rPr>
              <w:t xml:space="preserve"> </w:t>
            </w:r>
            <w:r w:rsidRPr="008F0D50">
              <w:rPr>
                <w:rFonts w:ascii="Verdana" w:hAnsi="Verdana"/>
                <w:spacing w:val="1"/>
                <w:w w:val="105"/>
                <w:sz w:val="17"/>
              </w:rPr>
              <w:t>objetivos activamente.</w:t>
            </w:r>
          </w:p>
        </w:tc>
        <w:tc>
          <w:tcPr>
            <w:tcW w:w="1354" w:type="dxa"/>
            <w:vMerge/>
            <w:tcBorders>
              <w:left w:val="single" w:sz="5" w:space="0" w:color="221F1F"/>
              <w:right w:val="single" w:sz="5" w:space="0" w:color="221F1F"/>
            </w:tcBorders>
          </w:tcPr>
          <w:p w14:paraId="2471C2D0" w14:textId="77777777" w:rsidR="0076512F" w:rsidRPr="008F0D50" w:rsidRDefault="0076512F" w:rsidP="0034591C">
            <w:pPr>
              <w:spacing w:before="11"/>
              <w:ind w:left="23"/>
              <w:rPr>
                <w:rFonts w:ascii="Verdana" w:eastAsia="Verdana" w:hAnsi="Verdana" w:cs="Verdana"/>
                <w:sz w:val="14"/>
                <w:szCs w:val="14"/>
              </w:rPr>
            </w:pPr>
          </w:p>
        </w:tc>
        <w:tc>
          <w:tcPr>
            <w:tcW w:w="1517" w:type="dxa"/>
            <w:vMerge/>
            <w:tcBorders>
              <w:left w:val="single" w:sz="5" w:space="0" w:color="221F1F"/>
              <w:right w:val="single" w:sz="5" w:space="0" w:color="221F1F"/>
            </w:tcBorders>
          </w:tcPr>
          <w:p w14:paraId="3B4B7E21" w14:textId="77777777" w:rsidR="0076512F" w:rsidRPr="008F0D50" w:rsidRDefault="0076512F" w:rsidP="0034591C">
            <w:pPr>
              <w:spacing w:before="14"/>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5A328649" w14:textId="77777777" w:rsidR="0076512F" w:rsidRPr="008F0D50" w:rsidRDefault="0076512F" w:rsidP="0034591C">
            <w:pPr>
              <w:spacing w:before="14"/>
              <w:ind w:left="23"/>
              <w:rPr>
                <w:rFonts w:ascii="Verdana" w:eastAsia="Verdana" w:hAnsi="Verdana" w:cs="Verdana"/>
                <w:sz w:val="14"/>
                <w:szCs w:val="14"/>
              </w:rPr>
            </w:pPr>
          </w:p>
        </w:tc>
        <w:tc>
          <w:tcPr>
            <w:tcW w:w="898" w:type="dxa"/>
            <w:tcBorders>
              <w:top w:val="nil"/>
              <w:left w:val="single" w:sz="5" w:space="0" w:color="221F1F"/>
              <w:bottom w:val="nil"/>
              <w:right w:val="single" w:sz="5" w:space="0" w:color="221F1F"/>
            </w:tcBorders>
          </w:tcPr>
          <w:p w14:paraId="5F56979A" w14:textId="77777777" w:rsidR="0076512F" w:rsidRPr="008F0D50" w:rsidRDefault="0076512F"/>
        </w:tc>
      </w:tr>
      <w:tr w:rsidR="0076512F" w:rsidRPr="008F0D50" w14:paraId="68C9CBD7" w14:textId="77777777" w:rsidTr="0034591C">
        <w:trPr>
          <w:trHeight w:hRule="exact" w:val="245"/>
        </w:trPr>
        <w:tc>
          <w:tcPr>
            <w:tcW w:w="2459" w:type="dxa"/>
            <w:tcBorders>
              <w:top w:val="nil"/>
              <w:left w:val="single" w:sz="5" w:space="0" w:color="221F1F"/>
              <w:bottom w:val="nil"/>
              <w:right w:val="single" w:sz="5" w:space="0" w:color="221F1F"/>
            </w:tcBorders>
            <w:shd w:val="clear" w:color="auto" w:fill="D1D2D3"/>
          </w:tcPr>
          <w:p w14:paraId="40EB7584" w14:textId="77777777" w:rsidR="0076512F" w:rsidRPr="008F0D50" w:rsidRDefault="0076512F">
            <w:pPr>
              <w:spacing w:line="180" w:lineRule="exact"/>
              <w:ind w:left="23"/>
              <w:rPr>
                <w:rFonts w:ascii="Verdana" w:eastAsia="Verdana" w:hAnsi="Verdana" w:cs="Verdana"/>
                <w:sz w:val="14"/>
                <w:szCs w:val="14"/>
              </w:rPr>
            </w:pPr>
            <w:r w:rsidRPr="008F0D50">
              <w:rPr>
                <w:rFonts w:ascii="Verdana" w:hAnsi="Verdana"/>
                <w:spacing w:val="1"/>
                <w:sz w:val="14"/>
                <w:szCs w:val="14"/>
              </w:rPr>
              <w:t>un plan de desarrollo personal.</w:t>
            </w:r>
          </w:p>
        </w:tc>
        <w:tc>
          <w:tcPr>
            <w:tcW w:w="1364" w:type="dxa"/>
            <w:vMerge/>
            <w:tcBorders>
              <w:left w:val="single" w:sz="5" w:space="0" w:color="221F1F"/>
              <w:right w:val="single" w:sz="5" w:space="0" w:color="221F1F"/>
            </w:tcBorders>
          </w:tcPr>
          <w:p w14:paraId="240819F4" w14:textId="77777777" w:rsidR="0076512F" w:rsidRPr="008F0D50" w:rsidRDefault="0076512F" w:rsidP="0034591C">
            <w:pPr>
              <w:spacing w:before="11"/>
              <w:ind w:left="23"/>
              <w:rPr>
                <w:rFonts w:ascii="Verdana" w:eastAsia="Verdana" w:hAnsi="Verdana" w:cs="Verdana"/>
                <w:sz w:val="17"/>
                <w:szCs w:val="17"/>
              </w:rPr>
            </w:pPr>
          </w:p>
        </w:tc>
        <w:tc>
          <w:tcPr>
            <w:tcW w:w="1349" w:type="dxa"/>
            <w:vMerge/>
            <w:tcBorders>
              <w:left w:val="single" w:sz="5" w:space="0" w:color="221F1F"/>
              <w:right w:val="single" w:sz="5" w:space="0" w:color="221F1F"/>
            </w:tcBorders>
          </w:tcPr>
          <w:p w14:paraId="65D866AD" w14:textId="77777777" w:rsidR="0076512F" w:rsidRPr="008F0D50" w:rsidRDefault="0076512F" w:rsidP="0034591C">
            <w:pPr>
              <w:spacing w:before="14"/>
              <w:ind w:left="23"/>
              <w:rPr>
                <w:rFonts w:ascii="Verdana" w:eastAsia="Verdana" w:hAnsi="Verdana" w:cs="Verdana"/>
                <w:sz w:val="17"/>
                <w:szCs w:val="17"/>
              </w:rPr>
            </w:pPr>
          </w:p>
        </w:tc>
        <w:tc>
          <w:tcPr>
            <w:tcW w:w="1354" w:type="dxa"/>
            <w:vMerge/>
            <w:tcBorders>
              <w:left w:val="single" w:sz="5" w:space="0" w:color="221F1F"/>
              <w:right w:val="single" w:sz="5" w:space="0" w:color="221F1F"/>
            </w:tcBorders>
          </w:tcPr>
          <w:p w14:paraId="39E7EE2A" w14:textId="77777777" w:rsidR="0076512F" w:rsidRPr="008F0D50" w:rsidRDefault="0076512F" w:rsidP="0034591C">
            <w:pPr>
              <w:spacing w:before="11"/>
              <w:ind w:left="23"/>
              <w:rPr>
                <w:rFonts w:ascii="Verdana" w:eastAsia="Verdana" w:hAnsi="Verdana" w:cs="Verdana"/>
                <w:sz w:val="14"/>
                <w:szCs w:val="14"/>
              </w:rPr>
            </w:pPr>
          </w:p>
        </w:tc>
        <w:tc>
          <w:tcPr>
            <w:tcW w:w="1517" w:type="dxa"/>
            <w:vMerge/>
            <w:tcBorders>
              <w:left w:val="single" w:sz="5" w:space="0" w:color="221F1F"/>
              <w:right w:val="single" w:sz="5" w:space="0" w:color="221F1F"/>
            </w:tcBorders>
          </w:tcPr>
          <w:p w14:paraId="11A889A4" w14:textId="77777777" w:rsidR="0076512F" w:rsidRPr="008F0D50" w:rsidRDefault="0076512F" w:rsidP="0034591C">
            <w:pPr>
              <w:spacing w:before="14"/>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09B51DE4" w14:textId="77777777" w:rsidR="0076512F" w:rsidRPr="008F0D50" w:rsidRDefault="0076512F" w:rsidP="0034591C">
            <w:pPr>
              <w:spacing w:before="14"/>
              <w:ind w:left="23"/>
              <w:rPr>
                <w:rFonts w:ascii="Verdana" w:eastAsia="Verdana" w:hAnsi="Verdana" w:cs="Verdana"/>
                <w:sz w:val="14"/>
                <w:szCs w:val="14"/>
              </w:rPr>
            </w:pPr>
          </w:p>
        </w:tc>
        <w:tc>
          <w:tcPr>
            <w:tcW w:w="898" w:type="dxa"/>
            <w:tcBorders>
              <w:top w:val="nil"/>
              <w:left w:val="single" w:sz="5" w:space="0" w:color="221F1F"/>
              <w:bottom w:val="nil"/>
              <w:right w:val="single" w:sz="5" w:space="0" w:color="221F1F"/>
            </w:tcBorders>
          </w:tcPr>
          <w:p w14:paraId="044867FB" w14:textId="77777777" w:rsidR="0076512F" w:rsidRPr="008F0D50" w:rsidRDefault="0076512F"/>
        </w:tc>
      </w:tr>
      <w:tr w:rsidR="0076512F" w:rsidRPr="008F0D50" w14:paraId="4E63460A" w14:textId="77777777" w:rsidTr="0034591C">
        <w:trPr>
          <w:trHeight w:hRule="exact" w:val="233"/>
        </w:trPr>
        <w:tc>
          <w:tcPr>
            <w:tcW w:w="2459" w:type="dxa"/>
            <w:tcBorders>
              <w:top w:val="nil"/>
              <w:left w:val="single" w:sz="5" w:space="0" w:color="221F1F"/>
              <w:bottom w:val="nil"/>
              <w:right w:val="single" w:sz="5" w:space="0" w:color="221F1F"/>
            </w:tcBorders>
            <w:shd w:val="clear" w:color="auto" w:fill="D1D2D3"/>
          </w:tcPr>
          <w:p w14:paraId="209DF822" w14:textId="77777777" w:rsidR="0076512F" w:rsidRPr="008F0D50" w:rsidRDefault="0076512F">
            <w:pPr>
              <w:rPr>
                <w:sz w:val="14"/>
                <w:szCs w:val="14"/>
              </w:rPr>
            </w:pPr>
          </w:p>
        </w:tc>
        <w:tc>
          <w:tcPr>
            <w:tcW w:w="1364" w:type="dxa"/>
            <w:vMerge/>
            <w:tcBorders>
              <w:left w:val="single" w:sz="5" w:space="0" w:color="221F1F"/>
              <w:right w:val="single" w:sz="5" w:space="0" w:color="221F1F"/>
            </w:tcBorders>
          </w:tcPr>
          <w:p w14:paraId="674501F2" w14:textId="77777777" w:rsidR="0076512F" w:rsidRPr="008F0D50" w:rsidRDefault="0076512F" w:rsidP="0034591C">
            <w:pPr>
              <w:spacing w:before="11"/>
              <w:ind w:left="23"/>
              <w:rPr>
                <w:rFonts w:ascii="Verdana" w:eastAsia="Verdana" w:hAnsi="Verdana" w:cs="Verdana"/>
                <w:sz w:val="17"/>
                <w:szCs w:val="17"/>
              </w:rPr>
            </w:pPr>
          </w:p>
        </w:tc>
        <w:tc>
          <w:tcPr>
            <w:tcW w:w="1349" w:type="dxa"/>
            <w:vMerge/>
            <w:tcBorders>
              <w:left w:val="single" w:sz="5" w:space="0" w:color="221F1F"/>
              <w:right w:val="single" w:sz="5" w:space="0" w:color="221F1F"/>
            </w:tcBorders>
          </w:tcPr>
          <w:p w14:paraId="5D6899B2" w14:textId="77777777" w:rsidR="0076512F" w:rsidRPr="008F0D50" w:rsidRDefault="0076512F">
            <w:pPr>
              <w:spacing w:before="14"/>
              <w:ind w:left="23"/>
              <w:rPr>
                <w:rFonts w:ascii="Verdana" w:eastAsia="Verdana" w:hAnsi="Verdana" w:cs="Verdana"/>
                <w:sz w:val="17"/>
                <w:szCs w:val="17"/>
              </w:rPr>
            </w:pPr>
          </w:p>
        </w:tc>
        <w:tc>
          <w:tcPr>
            <w:tcW w:w="1354" w:type="dxa"/>
            <w:vMerge/>
            <w:tcBorders>
              <w:left w:val="single" w:sz="5" w:space="0" w:color="221F1F"/>
              <w:right w:val="single" w:sz="5" w:space="0" w:color="221F1F"/>
            </w:tcBorders>
          </w:tcPr>
          <w:p w14:paraId="10DD3A60" w14:textId="77777777" w:rsidR="0076512F" w:rsidRPr="008F0D50" w:rsidRDefault="0076512F" w:rsidP="0034591C">
            <w:pPr>
              <w:spacing w:before="11"/>
              <w:ind w:left="23"/>
              <w:rPr>
                <w:rFonts w:ascii="Verdana" w:eastAsia="Verdana" w:hAnsi="Verdana" w:cs="Verdana"/>
                <w:sz w:val="14"/>
                <w:szCs w:val="14"/>
              </w:rPr>
            </w:pPr>
          </w:p>
        </w:tc>
        <w:tc>
          <w:tcPr>
            <w:tcW w:w="1517" w:type="dxa"/>
            <w:vMerge/>
            <w:tcBorders>
              <w:left w:val="single" w:sz="5" w:space="0" w:color="221F1F"/>
              <w:right w:val="single" w:sz="5" w:space="0" w:color="221F1F"/>
            </w:tcBorders>
          </w:tcPr>
          <w:p w14:paraId="12154042" w14:textId="77777777" w:rsidR="0076512F" w:rsidRPr="008F0D50" w:rsidRDefault="0076512F" w:rsidP="0034591C">
            <w:pPr>
              <w:spacing w:before="14"/>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544ECD1C" w14:textId="77777777" w:rsidR="0076512F" w:rsidRPr="008F0D50" w:rsidRDefault="0076512F" w:rsidP="0034591C">
            <w:pPr>
              <w:spacing w:before="14"/>
              <w:ind w:left="23"/>
              <w:rPr>
                <w:rFonts w:ascii="Verdana" w:eastAsia="Verdana" w:hAnsi="Verdana" w:cs="Verdana"/>
                <w:sz w:val="14"/>
                <w:szCs w:val="14"/>
              </w:rPr>
            </w:pPr>
          </w:p>
        </w:tc>
        <w:tc>
          <w:tcPr>
            <w:tcW w:w="898" w:type="dxa"/>
            <w:tcBorders>
              <w:top w:val="nil"/>
              <w:left w:val="single" w:sz="5" w:space="0" w:color="221F1F"/>
              <w:bottom w:val="nil"/>
              <w:right w:val="single" w:sz="5" w:space="0" w:color="221F1F"/>
            </w:tcBorders>
          </w:tcPr>
          <w:p w14:paraId="6E1FA0A8" w14:textId="77777777" w:rsidR="0076512F" w:rsidRPr="008F0D50" w:rsidRDefault="0076512F"/>
        </w:tc>
      </w:tr>
      <w:tr w:rsidR="0076512F" w:rsidRPr="008F0D50" w14:paraId="3807C141" w14:textId="77777777" w:rsidTr="0034591C">
        <w:trPr>
          <w:trHeight w:hRule="exact" w:val="228"/>
        </w:trPr>
        <w:tc>
          <w:tcPr>
            <w:tcW w:w="2459" w:type="dxa"/>
            <w:tcBorders>
              <w:top w:val="nil"/>
              <w:left w:val="single" w:sz="5" w:space="0" w:color="221F1F"/>
              <w:bottom w:val="nil"/>
              <w:right w:val="single" w:sz="5" w:space="0" w:color="221F1F"/>
            </w:tcBorders>
            <w:shd w:val="clear" w:color="auto" w:fill="D1D2D3"/>
          </w:tcPr>
          <w:p w14:paraId="5182D4F5" w14:textId="77777777" w:rsidR="0076512F" w:rsidRPr="008F0D50" w:rsidRDefault="0076512F"/>
        </w:tc>
        <w:tc>
          <w:tcPr>
            <w:tcW w:w="1364" w:type="dxa"/>
            <w:vMerge/>
            <w:tcBorders>
              <w:left w:val="single" w:sz="5" w:space="0" w:color="221F1F"/>
              <w:right w:val="single" w:sz="5" w:space="0" w:color="221F1F"/>
            </w:tcBorders>
          </w:tcPr>
          <w:p w14:paraId="2330A75A" w14:textId="77777777" w:rsidR="0076512F" w:rsidRPr="008F0D50" w:rsidRDefault="0076512F" w:rsidP="0034591C">
            <w:pPr>
              <w:spacing w:before="11"/>
              <w:ind w:left="23"/>
              <w:rPr>
                <w:rFonts w:ascii="Verdana" w:eastAsia="Verdana" w:hAnsi="Verdana" w:cs="Verdana"/>
                <w:sz w:val="17"/>
                <w:szCs w:val="17"/>
              </w:rPr>
            </w:pPr>
          </w:p>
        </w:tc>
        <w:tc>
          <w:tcPr>
            <w:tcW w:w="1349" w:type="dxa"/>
            <w:vMerge/>
            <w:tcBorders>
              <w:left w:val="single" w:sz="5" w:space="0" w:color="221F1F"/>
              <w:right w:val="single" w:sz="5" w:space="0" w:color="221F1F"/>
            </w:tcBorders>
          </w:tcPr>
          <w:p w14:paraId="1C90F433" w14:textId="77777777" w:rsidR="0076512F" w:rsidRPr="008F0D50" w:rsidRDefault="0076512F"/>
        </w:tc>
        <w:tc>
          <w:tcPr>
            <w:tcW w:w="1354" w:type="dxa"/>
            <w:vMerge/>
            <w:tcBorders>
              <w:left w:val="single" w:sz="5" w:space="0" w:color="221F1F"/>
              <w:right w:val="single" w:sz="5" w:space="0" w:color="221F1F"/>
            </w:tcBorders>
          </w:tcPr>
          <w:p w14:paraId="7FF50D75" w14:textId="77777777" w:rsidR="0076512F" w:rsidRPr="008F0D50" w:rsidRDefault="0076512F" w:rsidP="0034591C">
            <w:pPr>
              <w:spacing w:before="11"/>
              <w:ind w:left="23"/>
              <w:rPr>
                <w:rFonts w:ascii="Verdana" w:eastAsia="Verdana" w:hAnsi="Verdana" w:cs="Verdana"/>
                <w:sz w:val="14"/>
                <w:szCs w:val="14"/>
              </w:rPr>
            </w:pPr>
          </w:p>
        </w:tc>
        <w:tc>
          <w:tcPr>
            <w:tcW w:w="1517" w:type="dxa"/>
            <w:vMerge/>
            <w:tcBorders>
              <w:left w:val="single" w:sz="5" w:space="0" w:color="221F1F"/>
              <w:right w:val="single" w:sz="5" w:space="0" w:color="221F1F"/>
            </w:tcBorders>
          </w:tcPr>
          <w:p w14:paraId="771245E6" w14:textId="77777777" w:rsidR="0076512F" w:rsidRPr="008F0D50" w:rsidRDefault="0076512F" w:rsidP="0034591C">
            <w:pPr>
              <w:spacing w:before="14"/>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13108743" w14:textId="77777777" w:rsidR="0076512F" w:rsidRPr="008F0D50" w:rsidRDefault="0076512F" w:rsidP="0034591C">
            <w:pPr>
              <w:spacing w:before="14"/>
              <w:ind w:left="23"/>
              <w:rPr>
                <w:rFonts w:ascii="Verdana" w:eastAsia="Verdana" w:hAnsi="Verdana" w:cs="Verdana"/>
                <w:sz w:val="14"/>
                <w:szCs w:val="14"/>
              </w:rPr>
            </w:pPr>
          </w:p>
        </w:tc>
        <w:tc>
          <w:tcPr>
            <w:tcW w:w="898" w:type="dxa"/>
            <w:tcBorders>
              <w:top w:val="nil"/>
              <w:left w:val="single" w:sz="5" w:space="0" w:color="221F1F"/>
              <w:bottom w:val="nil"/>
              <w:right w:val="single" w:sz="5" w:space="0" w:color="221F1F"/>
            </w:tcBorders>
          </w:tcPr>
          <w:p w14:paraId="7C21CECE" w14:textId="77777777" w:rsidR="0076512F" w:rsidRPr="008F0D50" w:rsidRDefault="0076512F"/>
        </w:tc>
      </w:tr>
      <w:tr w:rsidR="0076512F" w:rsidRPr="008F0D50" w14:paraId="720491F9" w14:textId="77777777" w:rsidTr="0034591C">
        <w:trPr>
          <w:trHeight w:hRule="exact" w:val="231"/>
        </w:trPr>
        <w:tc>
          <w:tcPr>
            <w:tcW w:w="2459" w:type="dxa"/>
            <w:tcBorders>
              <w:top w:val="nil"/>
              <w:left w:val="single" w:sz="5" w:space="0" w:color="221F1F"/>
              <w:bottom w:val="nil"/>
              <w:right w:val="single" w:sz="5" w:space="0" w:color="221F1F"/>
            </w:tcBorders>
            <w:shd w:val="clear" w:color="auto" w:fill="D1D2D3"/>
          </w:tcPr>
          <w:p w14:paraId="1C8D9D60" w14:textId="77777777" w:rsidR="0076512F" w:rsidRPr="008F0D50" w:rsidRDefault="0076512F"/>
        </w:tc>
        <w:tc>
          <w:tcPr>
            <w:tcW w:w="1364" w:type="dxa"/>
            <w:vMerge/>
            <w:tcBorders>
              <w:left w:val="single" w:sz="5" w:space="0" w:color="221F1F"/>
              <w:right w:val="single" w:sz="5" w:space="0" w:color="221F1F"/>
            </w:tcBorders>
          </w:tcPr>
          <w:p w14:paraId="7FDB3FA4" w14:textId="77777777" w:rsidR="0076512F" w:rsidRPr="008F0D50" w:rsidRDefault="0076512F" w:rsidP="0034591C">
            <w:pPr>
              <w:spacing w:before="11"/>
              <w:ind w:left="23"/>
              <w:rPr>
                <w:rFonts w:ascii="Verdana" w:eastAsia="Verdana" w:hAnsi="Verdana" w:cs="Verdana"/>
                <w:sz w:val="17"/>
                <w:szCs w:val="17"/>
              </w:rPr>
            </w:pPr>
          </w:p>
        </w:tc>
        <w:tc>
          <w:tcPr>
            <w:tcW w:w="1349" w:type="dxa"/>
            <w:vMerge/>
            <w:tcBorders>
              <w:left w:val="single" w:sz="5" w:space="0" w:color="221F1F"/>
              <w:bottom w:val="nil"/>
              <w:right w:val="single" w:sz="5" w:space="0" w:color="221F1F"/>
            </w:tcBorders>
          </w:tcPr>
          <w:p w14:paraId="192579A1" w14:textId="77777777" w:rsidR="0076512F" w:rsidRPr="008F0D50" w:rsidRDefault="0076512F"/>
        </w:tc>
        <w:tc>
          <w:tcPr>
            <w:tcW w:w="1354" w:type="dxa"/>
            <w:vMerge/>
            <w:tcBorders>
              <w:left w:val="single" w:sz="5" w:space="0" w:color="221F1F"/>
              <w:right w:val="single" w:sz="5" w:space="0" w:color="221F1F"/>
            </w:tcBorders>
          </w:tcPr>
          <w:p w14:paraId="4DB7E37D" w14:textId="77777777" w:rsidR="0076512F" w:rsidRPr="008F0D50" w:rsidRDefault="0076512F" w:rsidP="0034591C">
            <w:pPr>
              <w:spacing w:before="11"/>
              <w:ind w:left="23"/>
              <w:rPr>
                <w:rFonts w:ascii="Verdana" w:eastAsia="Verdana" w:hAnsi="Verdana" w:cs="Verdana"/>
                <w:sz w:val="14"/>
                <w:szCs w:val="14"/>
              </w:rPr>
            </w:pPr>
          </w:p>
        </w:tc>
        <w:tc>
          <w:tcPr>
            <w:tcW w:w="1517" w:type="dxa"/>
            <w:vMerge/>
            <w:tcBorders>
              <w:left w:val="single" w:sz="5" w:space="0" w:color="221F1F"/>
              <w:right w:val="single" w:sz="5" w:space="0" w:color="221F1F"/>
            </w:tcBorders>
          </w:tcPr>
          <w:p w14:paraId="229F0FA0" w14:textId="77777777" w:rsidR="0076512F" w:rsidRPr="008F0D50" w:rsidRDefault="0076512F" w:rsidP="0034591C">
            <w:pPr>
              <w:spacing w:before="14"/>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4B271F1A" w14:textId="77777777" w:rsidR="0076512F" w:rsidRPr="008F0D50" w:rsidRDefault="0076512F" w:rsidP="0034591C">
            <w:pPr>
              <w:spacing w:before="14"/>
              <w:ind w:left="23"/>
              <w:rPr>
                <w:rFonts w:ascii="Verdana" w:eastAsia="Verdana" w:hAnsi="Verdana" w:cs="Verdana"/>
                <w:sz w:val="14"/>
                <w:szCs w:val="14"/>
              </w:rPr>
            </w:pPr>
          </w:p>
        </w:tc>
        <w:tc>
          <w:tcPr>
            <w:tcW w:w="898" w:type="dxa"/>
            <w:tcBorders>
              <w:top w:val="nil"/>
              <w:left w:val="single" w:sz="5" w:space="0" w:color="221F1F"/>
              <w:bottom w:val="nil"/>
              <w:right w:val="single" w:sz="5" w:space="0" w:color="221F1F"/>
            </w:tcBorders>
          </w:tcPr>
          <w:p w14:paraId="36E10834" w14:textId="77777777" w:rsidR="0076512F" w:rsidRPr="008F0D50" w:rsidRDefault="0076512F"/>
        </w:tc>
      </w:tr>
      <w:tr w:rsidR="0076512F" w:rsidRPr="008F0D50" w14:paraId="350EE3E1" w14:textId="77777777" w:rsidTr="0034591C">
        <w:trPr>
          <w:trHeight w:hRule="exact" w:val="231"/>
        </w:trPr>
        <w:tc>
          <w:tcPr>
            <w:tcW w:w="2459" w:type="dxa"/>
            <w:tcBorders>
              <w:top w:val="nil"/>
              <w:left w:val="single" w:sz="5" w:space="0" w:color="221F1F"/>
              <w:bottom w:val="nil"/>
              <w:right w:val="single" w:sz="5" w:space="0" w:color="221F1F"/>
            </w:tcBorders>
            <w:shd w:val="clear" w:color="auto" w:fill="D1D2D3"/>
          </w:tcPr>
          <w:p w14:paraId="3460EA8E" w14:textId="77777777" w:rsidR="0076512F" w:rsidRPr="008F0D50" w:rsidRDefault="0076512F"/>
        </w:tc>
        <w:tc>
          <w:tcPr>
            <w:tcW w:w="1364" w:type="dxa"/>
            <w:vMerge/>
            <w:tcBorders>
              <w:left w:val="single" w:sz="5" w:space="0" w:color="221F1F"/>
              <w:right w:val="single" w:sz="5" w:space="0" w:color="221F1F"/>
            </w:tcBorders>
          </w:tcPr>
          <w:p w14:paraId="05130F0C" w14:textId="77777777" w:rsidR="0076512F" w:rsidRPr="008F0D50" w:rsidRDefault="0076512F" w:rsidP="0034591C">
            <w:pPr>
              <w:spacing w:before="11"/>
              <w:ind w:left="23"/>
              <w:rPr>
                <w:rFonts w:ascii="Verdana" w:eastAsia="Verdana" w:hAnsi="Verdana" w:cs="Verdana"/>
                <w:sz w:val="17"/>
                <w:szCs w:val="17"/>
              </w:rPr>
            </w:pPr>
          </w:p>
        </w:tc>
        <w:tc>
          <w:tcPr>
            <w:tcW w:w="1349" w:type="dxa"/>
            <w:tcBorders>
              <w:top w:val="nil"/>
              <w:left w:val="single" w:sz="5" w:space="0" w:color="221F1F"/>
              <w:bottom w:val="nil"/>
              <w:right w:val="single" w:sz="5" w:space="0" w:color="221F1F"/>
            </w:tcBorders>
          </w:tcPr>
          <w:p w14:paraId="47350172" w14:textId="77777777" w:rsidR="0076512F" w:rsidRPr="008F0D50" w:rsidRDefault="0076512F"/>
        </w:tc>
        <w:tc>
          <w:tcPr>
            <w:tcW w:w="1354" w:type="dxa"/>
            <w:vMerge/>
            <w:tcBorders>
              <w:left w:val="single" w:sz="5" w:space="0" w:color="221F1F"/>
              <w:right w:val="single" w:sz="5" w:space="0" w:color="221F1F"/>
            </w:tcBorders>
          </w:tcPr>
          <w:p w14:paraId="57855432" w14:textId="77777777" w:rsidR="0076512F" w:rsidRPr="008F0D50" w:rsidRDefault="0076512F" w:rsidP="0034591C">
            <w:pPr>
              <w:spacing w:before="11"/>
              <w:ind w:left="23"/>
              <w:rPr>
                <w:rFonts w:ascii="Verdana" w:eastAsia="Verdana" w:hAnsi="Verdana" w:cs="Verdana"/>
                <w:sz w:val="14"/>
                <w:szCs w:val="14"/>
              </w:rPr>
            </w:pPr>
          </w:p>
        </w:tc>
        <w:tc>
          <w:tcPr>
            <w:tcW w:w="1517" w:type="dxa"/>
            <w:vMerge/>
            <w:tcBorders>
              <w:left w:val="single" w:sz="5" w:space="0" w:color="221F1F"/>
              <w:right w:val="single" w:sz="5" w:space="0" w:color="221F1F"/>
            </w:tcBorders>
          </w:tcPr>
          <w:p w14:paraId="30FBDD94" w14:textId="77777777" w:rsidR="0076512F" w:rsidRPr="008F0D50" w:rsidRDefault="0076512F" w:rsidP="0034591C">
            <w:pPr>
              <w:spacing w:before="14"/>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49704152" w14:textId="77777777" w:rsidR="0076512F" w:rsidRPr="008F0D50" w:rsidRDefault="0076512F" w:rsidP="0034591C">
            <w:pPr>
              <w:spacing w:before="14"/>
              <w:ind w:left="23"/>
              <w:rPr>
                <w:rFonts w:ascii="Verdana" w:eastAsia="Verdana" w:hAnsi="Verdana" w:cs="Verdana"/>
                <w:sz w:val="14"/>
                <w:szCs w:val="14"/>
              </w:rPr>
            </w:pPr>
          </w:p>
        </w:tc>
        <w:tc>
          <w:tcPr>
            <w:tcW w:w="898" w:type="dxa"/>
            <w:tcBorders>
              <w:top w:val="nil"/>
              <w:left w:val="single" w:sz="5" w:space="0" w:color="221F1F"/>
              <w:bottom w:val="nil"/>
              <w:right w:val="single" w:sz="5" w:space="0" w:color="221F1F"/>
            </w:tcBorders>
          </w:tcPr>
          <w:p w14:paraId="7286B65C" w14:textId="77777777" w:rsidR="0076512F" w:rsidRPr="008F0D50" w:rsidRDefault="0076512F"/>
        </w:tc>
      </w:tr>
      <w:tr w:rsidR="0076512F" w:rsidRPr="008F0D50" w14:paraId="3DAAA4F9" w14:textId="77777777" w:rsidTr="0034591C">
        <w:trPr>
          <w:trHeight w:hRule="exact" w:val="233"/>
        </w:trPr>
        <w:tc>
          <w:tcPr>
            <w:tcW w:w="2459" w:type="dxa"/>
            <w:tcBorders>
              <w:top w:val="nil"/>
              <w:left w:val="single" w:sz="5" w:space="0" w:color="221F1F"/>
              <w:bottom w:val="nil"/>
              <w:right w:val="single" w:sz="5" w:space="0" w:color="221F1F"/>
            </w:tcBorders>
            <w:shd w:val="clear" w:color="auto" w:fill="D1D2D3"/>
          </w:tcPr>
          <w:p w14:paraId="1748FD57" w14:textId="77777777" w:rsidR="0076512F" w:rsidRPr="008F0D50" w:rsidRDefault="0076512F"/>
        </w:tc>
        <w:tc>
          <w:tcPr>
            <w:tcW w:w="1364" w:type="dxa"/>
            <w:vMerge/>
            <w:tcBorders>
              <w:left w:val="single" w:sz="5" w:space="0" w:color="221F1F"/>
              <w:right w:val="single" w:sz="5" w:space="0" w:color="221F1F"/>
            </w:tcBorders>
          </w:tcPr>
          <w:p w14:paraId="662BBAD6" w14:textId="77777777" w:rsidR="0076512F" w:rsidRPr="008F0D50" w:rsidRDefault="0076512F" w:rsidP="0034591C">
            <w:pPr>
              <w:spacing w:before="11"/>
              <w:ind w:left="23"/>
              <w:rPr>
                <w:rFonts w:ascii="Verdana" w:eastAsia="Verdana" w:hAnsi="Verdana" w:cs="Verdana"/>
                <w:sz w:val="17"/>
                <w:szCs w:val="17"/>
              </w:rPr>
            </w:pPr>
          </w:p>
        </w:tc>
        <w:tc>
          <w:tcPr>
            <w:tcW w:w="1349" w:type="dxa"/>
            <w:tcBorders>
              <w:top w:val="nil"/>
              <w:left w:val="single" w:sz="5" w:space="0" w:color="221F1F"/>
              <w:bottom w:val="nil"/>
              <w:right w:val="single" w:sz="5" w:space="0" w:color="221F1F"/>
            </w:tcBorders>
          </w:tcPr>
          <w:p w14:paraId="36AB817A" w14:textId="77777777" w:rsidR="0076512F" w:rsidRPr="008F0D50" w:rsidRDefault="0076512F"/>
        </w:tc>
        <w:tc>
          <w:tcPr>
            <w:tcW w:w="1354" w:type="dxa"/>
            <w:vMerge/>
            <w:tcBorders>
              <w:left w:val="single" w:sz="5" w:space="0" w:color="221F1F"/>
              <w:right w:val="single" w:sz="5" w:space="0" w:color="221F1F"/>
            </w:tcBorders>
          </w:tcPr>
          <w:p w14:paraId="6C930813" w14:textId="77777777" w:rsidR="0076512F" w:rsidRPr="008F0D50" w:rsidRDefault="0076512F" w:rsidP="0034591C">
            <w:pPr>
              <w:spacing w:before="11"/>
              <w:ind w:left="23"/>
              <w:rPr>
                <w:rFonts w:ascii="Verdana" w:eastAsia="Verdana" w:hAnsi="Verdana" w:cs="Verdana"/>
                <w:sz w:val="14"/>
                <w:szCs w:val="14"/>
              </w:rPr>
            </w:pPr>
          </w:p>
        </w:tc>
        <w:tc>
          <w:tcPr>
            <w:tcW w:w="1517" w:type="dxa"/>
            <w:vMerge/>
            <w:tcBorders>
              <w:left w:val="single" w:sz="5" w:space="0" w:color="221F1F"/>
              <w:right w:val="single" w:sz="5" w:space="0" w:color="221F1F"/>
            </w:tcBorders>
          </w:tcPr>
          <w:p w14:paraId="5FA9AA2D" w14:textId="77777777" w:rsidR="0076512F" w:rsidRPr="008F0D50" w:rsidRDefault="0076512F" w:rsidP="0034591C">
            <w:pPr>
              <w:spacing w:before="14"/>
              <w:ind w:left="23"/>
              <w:rPr>
                <w:rFonts w:ascii="Verdana" w:eastAsia="Verdana" w:hAnsi="Verdana" w:cs="Verdana"/>
                <w:sz w:val="17"/>
                <w:szCs w:val="17"/>
              </w:rPr>
            </w:pPr>
          </w:p>
        </w:tc>
        <w:tc>
          <w:tcPr>
            <w:tcW w:w="1441" w:type="dxa"/>
            <w:vMerge/>
            <w:tcBorders>
              <w:left w:val="single" w:sz="5" w:space="0" w:color="221F1F"/>
              <w:bottom w:val="nil"/>
              <w:right w:val="single" w:sz="5" w:space="0" w:color="221F1F"/>
            </w:tcBorders>
          </w:tcPr>
          <w:p w14:paraId="0AF26222" w14:textId="77777777" w:rsidR="0076512F" w:rsidRPr="008F0D50" w:rsidRDefault="0076512F">
            <w:pPr>
              <w:spacing w:before="14"/>
              <w:ind w:left="23"/>
              <w:rPr>
                <w:rFonts w:ascii="Verdana" w:eastAsia="Verdana" w:hAnsi="Verdana" w:cs="Verdana"/>
                <w:sz w:val="14"/>
                <w:szCs w:val="14"/>
              </w:rPr>
            </w:pPr>
          </w:p>
        </w:tc>
        <w:tc>
          <w:tcPr>
            <w:tcW w:w="898" w:type="dxa"/>
            <w:tcBorders>
              <w:top w:val="nil"/>
              <w:left w:val="single" w:sz="5" w:space="0" w:color="221F1F"/>
              <w:bottom w:val="nil"/>
              <w:right w:val="single" w:sz="5" w:space="0" w:color="221F1F"/>
            </w:tcBorders>
          </w:tcPr>
          <w:p w14:paraId="0FAB6767" w14:textId="77777777" w:rsidR="0076512F" w:rsidRPr="008F0D50" w:rsidRDefault="0076512F"/>
        </w:tc>
      </w:tr>
      <w:tr w:rsidR="0076512F" w:rsidRPr="008F0D50" w14:paraId="00B50362" w14:textId="77777777" w:rsidTr="0034591C">
        <w:trPr>
          <w:trHeight w:hRule="exact" w:val="230"/>
        </w:trPr>
        <w:tc>
          <w:tcPr>
            <w:tcW w:w="2459" w:type="dxa"/>
            <w:tcBorders>
              <w:top w:val="nil"/>
              <w:left w:val="single" w:sz="5" w:space="0" w:color="221F1F"/>
              <w:bottom w:val="nil"/>
              <w:right w:val="single" w:sz="5" w:space="0" w:color="221F1F"/>
            </w:tcBorders>
            <w:shd w:val="clear" w:color="auto" w:fill="D1D2D3"/>
          </w:tcPr>
          <w:p w14:paraId="5687B408" w14:textId="77777777" w:rsidR="0076512F" w:rsidRPr="008F0D50" w:rsidRDefault="0076512F"/>
        </w:tc>
        <w:tc>
          <w:tcPr>
            <w:tcW w:w="1364" w:type="dxa"/>
            <w:vMerge/>
            <w:tcBorders>
              <w:left w:val="single" w:sz="5" w:space="0" w:color="221F1F"/>
              <w:right w:val="single" w:sz="5" w:space="0" w:color="221F1F"/>
            </w:tcBorders>
          </w:tcPr>
          <w:p w14:paraId="2F126D00" w14:textId="77777777" w:rsidR="0076512F" w:rsidRPr="008F0D50" w:rsidRDefault="0076512F" w:rsidP="0034591C">
            <w:pPr>
              <w:spacing w:before="11"/>
              <w:ind w:left="23"/>
              <w:rPr>
                <w:rFonts w:ascii="Verdana" w:eastAsia="Verdana" w:hAnsi="Verdana" w:cs="Verdana"/>
                <w:sz w:val="17"/>
                <w:szCs w:val="17"/>
              </w:rPr>
            </w:pPr>
          </w:p>
        </w:tc>
        <w:tc>
          <w:tcPr>
            <w:tcW w:w="1349" w:type="dxa"/>
            <w:tcBorders>
              <w:top w:val="nil"/>
              <w:left w:val="single" w:sz="5" w:space="0" w:color="221F1F"/>
              <w:bottom w:val="nil"/>
              <w:right w:val="single" w:sz="5" w:space="0" w:color="221F1F"/>
            </w:tcBorders>
          </w:tcPr>
          <w:p w14:paraId="70EC6786" w14:textId="77777777" w:rsidR="0076512F" w:rsidRPr="008F0D50" w:rsidRDefault="0076512F"/>
        </w:tc>
        <w:tc>
          <w:tcPr>
            <w:tcW w:w="1354" w:type="dxa"/>
            <w:vMerge/>
            <w:tcBorders>
              <w:left w:val="single" w:sz="5" w:space="0" w:color="221F1F"/>
              <w:bottom w:val="nil"/>
              <w:right w:val="single" w:sz="5" w:space="0" w:color="221F1F"/>
            </w:tcBorders>
          </w:tcPr>
          <w:p w14:paraId="384C674E" w14:textId="77777777" w:rsidR="0076512F" w:rsidRPr="008F0D50" w:rsidRDefault="0076512F">
            <w:pPr>
              <w:spacing w:before="11"/>
              <w:ind w:left="23"/>
              <w:rPr>
                <w:rFonts w:ascii="Verdana" w:eastAsia="Verdana" w:hAnsi="Verdana" w:cs="Verdana"/>
                <w:sz w:val="14"/>
                <w:szCs w:val="14"/>
              </w:rPr>
            </w:pPr>
          </w:p>
        </w:tc>
        <w:tc>
          <w:tcPr>
            <w:tcW w:w="1517" w:type="dxa"/>
            <w:vMerge/>
            <w:tcBorders>
              <w:left w:val="single" w:sz="5" w:space="0" w:color="221F1F"/>
              <w:right w:val="single" w:sz="5" w:space="0" w:color="221F1F"/>
            </w:tcBorders>
          </w:tcPr>
          <w:p w14:paraId="6623FD44" w14:textId="77777777" w:rsidR="0076512F" w:rsidRPr="008F0D50" w:rsidRDefault="0076512F" w:rsidP="0034591C">
            <w:pPr>
              <w:spacing w:before="14"/>
              <w:ind w:left="23"/>
              <w:rPr>
                <w:rFonts w:ascii="Verdana" w:eastAsia="Verdana" w:hAnsi="Verdana" w:cs="Verdana"/>
                <w:sz w:val="17"/>
                <w:szCs w:val="17"/>
              </w:rPr>
            </w:pPr>
          </w:p>
        </w:tc>
        <w:tc>
          <w:tcPr>
            <w:tcW w:w="1441" w:type="dxa"/>
            <w:tcBorders>
              <w:top w:val="nil"/>
              <w:left w:val="single" w:sz="5" w:space="0" w:color="221F1F"/>
              <w:bottom w:val="nil"/>
              <w:right w:val="single" w:sz="5" w:space="0" w:color="221F1F"/>
            </w:tcBorders>
          </w:tcPr>
          <w:p w14:paraId="0DB8030E" w14:textId="77777777" w:rsidR="0076512F" w:rsidRPr="008F0D50" w:rsidRDefault="0076512F">
            <w:pPr>
              <w:rPr>
                <w:sz w:val="14"/>
                <w:szCs w:val="14"/>
              </w:rPr>
            </w:pPr>
          </w:p>
        </w:tc>
        <w:tc>
          <w:tcPr>
            <w:tcW w:w="898" w:type="dxa"/>
            <w:tcBorders>
              <w:top w:val="nil"/>
              <w:left w:val="single" w:sz="5" w:space="0" w:color="221F1F"/>
              <w:bottom w:val="nil"/>
              <w:right w:val="single" w:sz="5" w:space="0" w:color="221F1F"/>
            </w:tcBorders>
          </w:tcPr>
          <w:p w14:paraId="6759F265" w14:textId="77777777" w:rsidR="0076512F" w:rsidRPr="008F0D50" w:rsidRDefault="0076512F"/>
        </w:tc>
      </w:tr>
      <w:tr w:rsidR="0076512F" w:rsidRPr="008F0D50" w14:paraId="15AFC38C" w14:textId="77777777" w:rsidTr="0034591C">
        <w:trPr>
          <w:trHeight w:hRule="exact" w:val="228"/>
        </w:trPr>
        <w:tc>
          <w:tcPr>
            <w:tcW w:w="2459" w:type="dxa"/>
            <w:tcBorders>
              <w:top w:val="nil"/>
              <w:left w:val="single" w:sz="5" w:space="0" w:color="221F1F"/>
              <w:bottom w:val="nil"/>
              <w:right w:val="single" w:sz="5" w:space="0" w:color="221F1F"/>
            </w:tcBorders>
            <w:shd w:val="clear" w:color="auto" w:fill="D1D2D3"/>
          </w:tcPr>
          <w:p w14:paraId="3B4F6F4A" w14:textId="77777777" w:rsidR="0076512F" w:rsidRPr="008F0D50" w:rsidRDefault="0076512F"/>
        </w:tc>
        <w:tc>
          <w:tcPr>
            <w:tcW w:w="1364" w:type="dxa"/>
            <w:vMerge/>
            <w:tcBorders>
              <w:left w:val="single" w:sz="5" w:space="0" w:color="221F1F"/>
              <w:right w:val="single" w:sz="5" w:space="0" w:color="221F1F"/>
            </w:tcBorders>
          </w:tcPr>
          <w:p w14:paraId="716D358F" w14:textId="77777777" w:rsidR="0076512F" w:rsidRPr="008F0D50" w:rsidRDefault="0076512F" w:rsidP="0034591C">
            <w:pPr>
              <w:spacing w:before="11"/>
              <w:ind w:left="23"/>
              <w:rPr>
                <w:rFonts w:ascii="Verdana" w:eastAsia="Verdana" w:hAnsi="Verdana" w:cs="Verdana"/>
                <w:sz w:val="17"/>
                <w:szCs w:val="17"/>
              </w:rPr>
            </w:pPr>
          </w:p>
        </w:tc>
        <w:tc>
          <w:tcPr>
            <w:tcW w:w="1349" w:type="dxa"/>
            <w:tcBorders>
              <w:top w:val="nil"/>
              <w:left w:val="single" w:sz="5" w:space="0" w:color="221F1F"/>
              <w:bottom w:val="nil"/>
              <w:right w:val="single" w:sz="5" w:space="0" w:color="221F1F"/>
            </w:tcBorders>
          </w:tcPr>
          <w:p w14:paraId="05ACA5CA" w14:textId="77777777" w:rsidR="0076512F" w:rsidRPr="008F0D50" w:rsidRDefault="0076512F"/>
        </w:tc>
        <w:tc>
          <w:tcPr>
            <w:tcW w:w="1354" w:type="dxa"/>
            <w:tcBorders>
              <w:top w:val="nil"/>
              <w:left w:val="single" w:sz="5" w:space="0" w:color="221F1F"/>
              <w:bottom w:val="nil"/>
              <w:right w:val="single" w:sz="5" w:space="0" w:color="221F1F"/>
            </w:tcBorders>
          </w:tcPr>
          <w:p w14:paraId="4B60ED28" w14:textId="77777777" w:rsidR="0076512F" w:rsidRPr="008F0D50" w:rsidRDefault="0076512F">
            <w:pPr>
              <w:rPr>
                <w:sz w:val="14"/>
                <w:szCs w:val="14"/>
              </w:rPr>
            </w:pPr>
          </w:p>
        </w:tc>
        <w:tc>
          <w:tcPr>
            <w:tcW w:w="1517" w:type="dxa"/>
            <w:vMerge/>
            <w:tcBorders>
              <w:left w:val="single" w:sz="5" w:space="0" w:color="221F1F"/>
              <w:right w:val="single" w:sz="5" w:space="0" w:color="221F1F"/>
            </w:tcBorders>
          </w:tcPr>
          <w:p w14:paraId="6076E8E7" w14:textId="77777777" w:rsidR="0076512F" w:rsidRPr="008F0D50" w:rsidRDefault="0076512F" w:rsidP="0034591C">
            <w:pPr>
              <w:spacing w:before="14"/>
              <w:ind w:left="23"/>
              <w:rPr>
                <w:rFonts w:ascii="Verdana" w:eastAsia="Verdana" w:hAnsi="Verdana" w:cs="Verdana"/>
                <w:sz w:val="17"/>
                <w:szCs w:val="17"/>
              </w:rPr>
            </w:pPr>
          </w:p>
        </w:tc>
        <w:tc>
          <w:tcPr>
            <w:tcW w:w="1441" w:type="dxa"/>
            <w:tcBorders>
              <w:top w:val="nil"/>
              <w:left w:val="single" w:sz="5" w:space="0" w:color="221F1F"/>
              <w:bottom w:val="nil"/>
              <w:right w:val="single" w:sz="5" w:space="0" w:color="221F1F"/>
            </w:tcBorders>
          </w:tcPr>
          <w:p w14:paraId="4CD1C9CC" w14:textId="77777777" w:rsidR="0076512F" w:rsidRPr="008F0D50" w:rsidRDefault="0076512F"/>
        </w:tc>
        <w:tc>
          <w:tcPr>
            <w:tcW w:w="898" w:type="dxa"/>
            <w:tcBorders>
              <w:top w:val="nil"/>
              <w:left w:val="single" w:sz="5" w:space="0" w:color="221F1F"/>
              <w:bottom w:val="nil"/>
              <w:right w:val="single" w:sz="5" w:space="0" w:color="221F1F"/>
            </w:tcBorders>
          </w:tcPr>
          <w:p w14:paraId="273775D2" w14:textId="77777777" w:rsidR="0076512F" w:rsidRPr="008F0D50" w:rsidRDefault="0076512F"/>
        </w:tc>
      </w:tr>
      <w:tr w:rsidR="0076512F" w:rsidRPr="008F0D50" w14:paraId="4431AAAA" w14:textId="77777777" w:rsidTr="0034591C">
        <w:trPr>
          <w:trHeight w:hRule="exact" w:val="233"/>
        </w:trPr>
        <w:tc>
          <w:tcPr>
            <w:tcW w:w="2459" w:type="dxa"/>
            <w:tcBorders>
              <w:top w:val="nil"/>
              <w:left w:val="single" w:sz="5" w:space="0" w:color="221F1F"/>
              <w:bottom w:val="nil"/>
              <w:right w:val="single" w:sz="5" w:space="0" w:color="221F1F"/>
            </w:tcBorders>
            <w:shd w:val="clear" w:color="auto" w:fill="D1D2D3"/>
          </w:tcPr>
          <w:p w14:paraId="12ED8590" w14:textId="77777777" w:rsidR="0076512F" w:rsidRPr="008F0D50" w:rsidRDefault="0076512F"/>
        </w:tc>
        <w:tc>
          <w:tcPr>
            <w:tcW w:w="1364" w:type="dxa"/>
            <w:vMerge/>
            <w:tcBorders>
              <w:left w:val="single" w:sz="5" w:space="0" w:color="221F1F"/>
              <w:right w:val="single" w:sz="5" w:space="0" w:color="221F1F"/>
            </w:tcBorders>
          </w:tcPr>
          <w:p w14:paraId="3D29A587" w14:textId="77777777" w:rsidR="0076512F" w:rsidRPr="008F0D50" w:rsidRDefault="0076512F" w:rsidP="0034591C">
            <w:pPr>
              <w:spacing w:before="11"/>
              <w:ind w:left="23"/>
              <w:rPr>
                <w:rFonts w:ascii="Verdana" w:eastAsia="Verdana" w:hAnsi="Verdana" w:cs="Verdana"/>
                <w:sz w:val="17"/>
                <w:szCs w:val="17"/>
              </w:rPr>
            </w:pPr>
          </w:p>
        </w:tc>
        <w:tc>
          <w:tcPr>
            <w:tcW w:w="1349" w:type="dxa"/>
            <w:tcBorders>
              <w:top w:val="nil"/>
              <w:left w:val="single" w:sz="5" w:space="0" w:color="221F1F"/>
              <w:bottom w:val="nil"/>
              <w:right w:val="single" w:sz="5" w:space="0" w:color="221F1F"/>
            </w:tcBorders>
          </w:tcPr>
          <w:p w14:paraId="01BFF913" w14:textId="77777777" w:rsidR="0076512F" w:rsidRPr="008F0D50" w:rsidRDefault="0076512F"/>
        </w:tc>
        <w:tc>
          <w:tcPr>
            <w:tcW w:w="1354" w:type="dxa"/>
            <w:tcBorders>
              <w:top w:val="nil"/>
              <w:left w:val="single" w:sz="5" w:space="0" w:color="221F1F"/>
              <w:bottom w:val="nil"/>
              <w:right w:val="single" w:sz="5" w:space="0" w:color="221F1F"/>
            </w:tcBorders>
          </w:tcPr>
          <w:p w14:paraId="3CC2F6E3" w14:textId="77777777" w:rsidR="0076512F" w:rsidRPr="008F0D50" w:rsidRDefault="0076512F"/>
        </w:tc>
        <w:tc>
          <w:tcPr>
            <w:tcW w:w="1517" w:type="dxa"/>
            <w:vMerge/>
            <w:tcBorders>
              <w:left w:val="single" w:sz="5" w:space="0" w:color="221F1F"/>
              <w:right w:val="single" w:sz="5" w:space="0" w:color="221F1F"/>
            </w:tcBorders>
          </w:tcPr>
          <w:p w14:paraId="1E864A05" w14:textId="77777777" w:rsidR="0076512F" w:rsidRPr="008F0D50" w:rsidRDefault="0076512F">
            <w:pPr>
              <w:spacing w:before="14"/>
              <w:ind w:left="23"/>
              <w:rPr>
                <w:rFonts w:ascii="Verdana" w:eastAsia="Verdana" w:hAnsi="Verdana" w:cs="Verdana"/>
                <w:sz w:val="17"/>
                <w:szCs w:val="17"/>
              </w:rPr>
            </w:pPr>
          </w:p>
        </w:tc>
        <w:tc>
          <w:tcPr>
            <w:tcW w:w="1441" w:type="dxa"/>
            <w:tcBorders>
              <w:top w:val="nil"/>
              <w:left w:val="single" w:sz="5" w:space="0" w:color="221F1F"/>
              <w:bottom w:val="nil"/>
              <w:right w:val="single" w:sz="5" w:space="0" w:color="221F1F"/>
            </w:tcBorders>
          </w:tcPr>
          <w:p w14:paraId="20D26D59" w14:textId="77777777" w:rsidR="0076512F" w:rsidRPr="008F0D50" w:rsidRDefault="0076512F"/>
        </w:tc>
        <w:tc>
          <w:tcPr>
            <w:tcW w:w="898" w:type="dxa"/>
            <w:tcBorders>
              <w:top w:val="nil"/>
              <w:left w:val="single" w:sz="5" w:space="0" w:color="221F1F"/>
              <w:bottom w:val="nil"/>
              <w:right w:val="single" w:sz="5" w:space="0" w:color="221F1F"/>
            </w:tcBorders>
          </w:tcPr>
          <w:p w14:paraId="43B9A668" w14:textId="77777777" w:rsidR="0076512F" w:rsidRPr="008F0D50" w:rsidRDefault="0076512F"/>
        </w:tc>
      </w:tr>
      <w:tr w:rsidR="0076512F" w:rsidRPr="008F0D50" w14:paraId="213A0F01" w14:textId="77777777" w:rsidTr="0034591C">
        <w:trPr>
          <w:trHeight w:hRule="exact" w:val="230"/>
        </w:trPr>
        <w:tc>
          <w:tcPr>
            <w:tcW w:w="2459" w:type="dxa"/>
            <w:tcBorders>
              <w:top w:val="nil"/>
              <w:left w:val="single" w:sz="5" w:space="0" w:color="221F1F"/>
              <w:bottom w:val="nil"/>
              <w:right w:val="single" w:sz="5" w:space="0" w:color="221F1F"/>
            </w:tcBorders>
            <w:shd w:val="clear" w:color="auto" w:fill="D1D2D3"/>
          </w:tcPr>
          <w:p w14:paraId="406D0F27" w14:textId="77777777" w:rsidR="0076512F" w:rsidRPr="008F0D50" w:rsidRDefault="0076512F"/>
        </w:tc>
        <w:tc>
          <w:tcPr>
            <w:tcW w:w="1364" w:type="dxa"/>
            <w:vMerge/>
            <w:tcBorders>
              <w:left w:val="single" w:sz="5" w:space="0" w:color="221F1F"/>
              <w:right w:val="single" w:sz="5" w:space="0" w:color="221F1F"/>
            </w:tcBorders>
          </w:tcPr>
          <w:p w14:paraId="32EB2B61" w14:textId="77777777" w:rsidR="0076512F" w:rsidRPr="008F0D50" w:rsidRDefault="0076512F" w:rsidP="0034591C">
            <w:pPr>
              <w:spacing w:before="11"/>
              <w:ind w:left="23"/>
              <w:rPr>
                <w:rFonts w:ascii="Verdana" w:eastAsia="Verdana" w:hAnsi="Verdana" w:cs="Verdana"/>
                <w:sz w:val="17"/>
                <w:szCs w:val="17"/>
              </w:rPr>
            </w:pPr>
          </w:p>
        </w:tc>
        <w:tc>
          <w:tcPr>
            <w:tcW w:w="1349" w:type="dxa"/>
            <w:tcBorders>
              <w:top w:val="nil"/>
              <w:left w:val="single" w:sz="5" w:space="0" w:color="221F1F"/>
              <w:bottom w:val="nil"/>
              <w:right w:val="single" w:sz="5" w:space="0" w:color="221F1F"/>
            </w:tcBorders>
          </w:tcPr>
          <w:p w14:paraId="02EBE469" w14:textId="77777777" w:rsidR="0076512F" w:rsidRPr="008F0D50" w:rsidRDefault="0076512F"/>
        </w:tc>
        <w:tc>
          <w:tcPr>
            <w:tcW w:w="1354" w:type="dxa"/>
            <w:tcBorders>
              <w:top w:val="nil"/>
              <w:left w:val="single" w:sz="5" w:space="0" w:color="221F1F"/>
              <w:bottom w:val="nil"/>
              <w:right w:val="single" w:sz="5" w:space="0" w:color="221F1F"/>
            </w:tcBorders>
          </w:tcPr>
          <w:p w14:paraId="2EA63E27" w14:textId="77777777" w:rsidR="0076512F" w:rsidRPr="008F0D50" w:rsidRDefault="0076512F"/>
        </w:tc>
        <w:tc>
          <w:tcPr>
            <w:tcW w:w="1517" w:type="dxa"/>
            <w:vMerge/>
            <w:tcBorders>
              <w:left w:val="single" w:sz="5" w:space="0" w:color="221F1F"/>
              <w:bottom w:val="nil"/>
              <w:right w:val="single" w:sz="5" w:space="0" w:color="221F1F"/>
            </w:tcBorders>
          </w:tcPr>
          <w:p w14:paraId="3AAB25E1" w14:textId="77777777" w:rsidR="0076512F" w:rsidRPr="008F0D50" w:rsidRDefault="0076512F"/>
        </w:tc>
        <w:tc>
          <w:tcPr>
            <w:tcW w:w="1441" w:type="dxa"/>
            <w:tcBorders>
              <w:top w:val="nil"/>
              <w:left w:val="single" w:sz="5" w:space="0" w:color="221F1F"/>
              <w:bottom w:val="nil"/>
              <w:right w:val="single" w:sz="5" w:space="0" w:color="221F1F"/>
            </w:tcBorders>
          </w:tcPr>
          <w:p w14:paraId="52D8ECB3" w14:textId="77777777" w:rsidR="0076512F" w:rsidRPr="008F0D50" w:rsidRDefault="0076512F"/>
        </w:tc>
        <w:tc>
          <w:tcPr>
            <w:tcW w:w="898" w:type="dxa"/>
            <w:tcBorders>
              <w:top w:val="nil"/>
              <w:left w:val="single" w:sz="5" w:space="0" w:color="221F1F"/>
              <w:bottom w:val="nil"/>
              <w:right w:val="single" w:sz="5" w:space="0" w:color="221F1F"/>
            </w:tcBorders>
          </w:tcPr>
          <w:p w14:paraId="66FD5F33" w14:textId="77777777" w:rsidR="0076512F" w:rsidRPr="008F0D50" w:rsidRDefault="0076512F"/>
        </w:tc>
      </w:tr>
      <w:tr w:rsidR="0076512F" w:rsidRPr="008F0D50" w14:paraId="63CE7BAF" w14:textId="77777777" w:rsidTr="0034591C">
        <w:trPr>
          <w:trHeight w:hRule="exact" w:val="332"/>
        </w:trPr>
        <w:tc>
          <w:tcPr>
            <w:tcW w:w="2459" w:type="dxa"/>
            <w:tcBorders>
              <w:top w:val="nil"/>
              <w:left w:val="single" w:sz="5" w:space="0" w:color="221F1F"/>
              <w:bottom w:val="single" w:sz="13" w:space="0" w:color="D1D2D3"/>
              <w:right w:val="single" w:sz="5" w:space="0" w:color="221F1F"/>
            </w:tcBorders>
            <w:shd w:val="clear" w:color="auto" w:fill="D1D2D3"/>
          </w:tcPr>
          <w:p w14:paraId="4B5E6D48" w14:textId="77777777" w:rsidR="0076512F" w:rsidRPr="008F0D50" w:rsidRDefault="0076512F"/>
        </w:tc>
        <w:tc>
          <w:tcPr>
            <w:tcW w:w="1364" w:type="dxa"/>
            <w:vMerge/>
            <w:tcBorders>
              <w:left w:val="single" w:sz="5" w:space="0" w:color="221F1F"/>
              <w:bottom w:val="single" w:sz="5" w:space="0" w:color="000000"/>
              <w:right w:val="single" w:sz="5" w:space="0" w:color="221F1F"/>
            </w:tcBorders>
          </w:tcPr>
          <w:p w14:paraId="00934DC9" w14:textId="77777777" w:rsidR="0076512F" w:rsidRPr="008F0D50" w:rsidRDefault="0076512F">
            <w:pPr>
              <w:spacing w:before="11"/>
              <w:ind w:left="23"/>
              <w:rPr>
                <w:rFonts w:ascii="Verdana" w:eastAsia="Verdana" w:hAnsi="Verdana" w:cs="Verdana"/>
                <w:sz w:val="17"/>
                <w:szCs w:val="17"/>
              </w:rPr>
            </w:pPr>
          </w:p>
        </w:tc>
        <w:tc>
          <w:tcPr>
            <w:tcW w:w="1349" w:type="dxa"/>
            <w:tcBorders>
              <w:top w:val="nil"/>
              <w:left w:val="single" w:sz="5" w:space="0" w:color="221F1F"/>
              <w:bottom w:val="single" w:sz="5" w:space="0" w:color="000000"/>
              <w:right w:val="single" w:sz="5" w:space="0" w:color="221F1F"/>
            </w:tcBorders>
          </w:tcPr>
          <w:p w14:paraId="2E1BB757" w14:textId="77777777" w:rsidR="0076512F" w:rsidRPr="008F0D50" w:rsidRDefault="0076512F"/>
        </w:tc>
        <w:tc>
          <w:tcPr>
            <w:tcW w:w="1354" w:type="dxa"/>
            <w:tcBorders>
              <w:top w:val="nil"/>
              <w:left w:val="single" w:sz="5" w:space="0" w:color="221F1F"/>
              <w:bottom w:val="single" w:sz="5" w:space="0" w:color="000000"/>
              <w:right w:val="single" w:sz="5" w:space="0" w:color="221F1F"/>
            </w:tcBorders>
          </w:tcPr>
          <w:p w14:paraId="78555B98" w14:textId="77777777" w:rsidR="0076512F" w:rsidRPr="008F0D50" w:rsidRDefault="0076512F"/>
        </w:tc>
        <w:tc>
          <w:tcPr>
            <w:tcW w:w="1517" w:type="dxa"/>
            <w:tcBorders>
              <w:top w:val="nil"/>
              <w:left w:val="single" w:sz="5" w:space="0" w:color="221F1F"/>
              <w:bottom w:val="single" w:sz="5" w:space="0" w:color="000000"/>
              <w:right w:val="single" w:sz="5" w:space="0" w:color="221F1F"/>
            </w:tcBorders>
          </w:tcPr>
          <w:p w14:paraId="7DA7DD80" w14:textId="77777777" w:rsidR="0076512F" w:rsidRPr="008F0D50" w:rsidRDefault="0076512F"/>
        </w:tc>
        <w:tc>
          <w:tcPr>
            <w:tcW w:w="1441" w:type="dxa"/>
            <w:tcBorders>
              <w:top w:val="nil"/>
              <w:left w:val="single" w:sz="5" w:space="0" w:color="221F1F"/>
              <w:bottom w:val="single" w:sz="5" w:space="0" w:color="000000"/>
              <w:right w:val="single" w:sz="5" w:space="0" w:color="221F1F"/>
            </w:tcBorders>
          </w:tcPr>
          <w:p w14:paraId="2BE962B9" w14:textId="77777777" w:rsidR="0076512F" w:rsidRPr="008F0D50" w:rsidRDefault="0076512F"/>
        </w:tc>
        <w:tc>
          <w:tcPr>
            <w:tcW w:w="898" w:type="dxa"/>
            <w:tcBorders>
              <w:top w:val="nil"/>
              <w:left w:val="single" w:sz="5" w:space="0" w:color="221F1F"/>
              <w:bottom w:val="single" w:sz="5" w:space="0" w:color="000000"/>
              <w:right w:val="single" w:sz="5" w:space="0" w:color="221F1F"/>
            </w:tcBorders>
          </w:tcPr>
          <w:p w14:paraId="337D2A5A" w14:textId="77777777" w:rsidR="0076512F" w:rsidRPr="008F0D50" w:rsidRDefault="0076512F"/>
        </w:tc>
      </w:tr>
    </w:tbl>
    <w:p w14:paraId="036BE33C" w14:textId="77777777" w:rsidR="008B5863" w:rsidRPr="008F0D50" w:rsidRDefault="008B5863">
      <w:pPr>
        <w:spacing w:line="120" w:lineRule="exact"/>
        <w:rPr>
          <w:sz w:val="13"/>
          <w:szCs w:val="13"/>
        </w:rPr>
      </w:pPr>
    </w:p>
    <w:p w14:paraId="5CF93589" w14:textId="77777777" w:rsidR="008B5863" w:rsidRPr="008F0D50" w:rsidRDefault="008B5863">
      <w:pPr>
        <w:spacing w:line="200" w:lineRule="exact"/>
      </w:pPr>
    </w:p>
    <w:p w14:paraId="5F87A036" w14:textId="77777777" w:rsidR="008B5863" w:rsidRPr="008F0D50" w:rsidRDefault="008B5863">
      <w:pPr>
        <w:spacing w:line="200" w:lineRule="exact"/>
      </w:pPr>
    </w:p>
    <w:tbl>
      <w:tblPr>
        <w:tblW w:w="0" w:type="auto"/>
        <w:tblInd w:w="202" w:type="dxa"/>
        <w:tblLayout w:type="fixed"/>
        <w:tblCellMar>
          <w:left w:w="0" w:type="dxa"/>
          <w:right w:w="0" w:type="dxa"/>
        </w:tblCellMar>
        <w:tblLook w:val="01E0" w:firstRow="1" w:lastRow="1" w:firstColumn="1" w:lastColumn="1" w:noHBand="0" w:noVBand="0"/>
      </w:tblPr>
      <w:tblGrid>
        <w:gridCol w:w="2436"/>
        <w:gridCol w:w="1375"/>
        <w:gridCol w:w="1349"/>
        <w:gridCol w:w="1354"/>
        <w:gridCol w:w="1517"/>
        <w:gridCol w:w="1441"/>
        <w:gridCol w:w="898"/>
      </w:tblGrid>
      <w:tr w:rsidR="008B5863" w:rsidRPr="008F0D50" w14:paraId="04B5B7A6" w14:textId="77777777">
        <w:trPr>
          <w:trHeight w:hRule="exact" w:val="119"/>
        </w:trPr>
        <w:tc>
          <w:tcPr>
            <w:tcW w:w="2436" w:type="dxa"/>
            <w:tcBorders>
              <w:top w:val="single" w:sz="12" w:space="0" w:color="004B96"/>
              <w:left w:val="single" w:sz="5" w:space="0" w:color="221F1F"/>
              <w:bottom w:val="nil"/>
              <w:right w:val="nil"/>
            </w:tcBorders>
            <w:shd w:val="clear" w:color="auto" w:fill="004B96"/>
          </w:tcPr>
          <w:p w14:paraId="711A107B" w14:textId="77777777" w:rsidR="008B5863" w:rsidRPr="008F0D50" w:rsidRDefault="008B5863"/>
        </w:tc>
        <w:tc>
          <w:tcPr>
            <w:tcW w:w="1375" w:type="dxa"/>
            <w:vMerge w:val="restart"/>
            <w:tcBorders>
              <w:top w:val="single" w:sz="12" w:space="0" w:color="004B96"/>
              <w:left w:val="nil"/>
              <w:right w:val="nil"/>
            </w:tcBorders>
            <w:shd w:val="clear" w:color="auto" w:fill="004B96"/>
          </w:tcPr>
          <w:p w14:paraId="0FF728DC" w14:textId="77777777" w:rsidR="008B5863" w:rsidRPr="008F0D50" w:rsidRDefault="008B5863">
            <w:pPr>
              <w:spacing w:before="5" w:line="160" w:lineRule="exact"/>
              <w:rPr>
                <w:sz w:val="16"/>
                <w:szCs w:val="16"/>
              </w:rPr>
            </w:pPr>
          </w:p>
          <w:p w14:paraId="17E7423C" w14:textId="77777777" w:rsidR="008B5863" w:rsidRPr="008F0D50" w:rsidRDefault="001700E8">
            <w:pPr>
              <w:ind w:left="304"/>
              <w:rPr>
                <w:rFonts w:ascii="Verdana" w:eastAsia="Verdana" w:hAnsi="Verdana" w:cs="Verdana"/>
                <w:sz w:val="17"/>
                <w:szCs w:val="17"/>
              </w:rPr>
            </w:pPr>
            <w:r w:rsidRPr="008F0D50">
              <w:rPr>
                <w:rFonts w:ascii="Verdana" w:hAnsi="Verdana"/>
                <w:b/>
                <w:color w:val="FFFFFF"/>
                <w:sz w:val="17"/>
              </w:rPr>
              <w:t>5 puntos</w:t>
            </w:r>
          </w:p>
        </w:tc>
        <w:tc>
          <w:tcPr>
            <w:tcW w:w="1349" w:type="dxa"/>
            <w:vMerge w:val="restart"/>
            <w:tcBorders>
              <w:top w:val="single" w:sz="12" w:space="0" w:color="004B96"/>
              <w:left w:val="nil"/>
              <w:right w:val="nil"/>
            </w:tcBorders>
            <w:shd w:val="clear" w:color="auto" w:fill="004B96"/>
          </w:tcPr>
          <w:p w14:paraId="1DE4C81F" w14:textId="77777777" w:rsidR="008B5863" w:rsidRPr="008F0D50" w:rsidRDefault="008B5863">
            <w:pPr>
              <w:spacing w:before="5" w:line="160" w:lineRule="exact"/>
              <w:rPr>
                <w:sz w:val="16"/>
                <w:szCs w:val="16"/>
              </w:rPr>
            </w:pPr>
          </w:p>
          <w:p w14:paraId="6CDE1C4F" w14:textId="77777777" w:rsidR="008B5863" w:rsidRPr="008F0D50" w:rsidRDefault="001700E8">
            <w:pPr>
              <w:ind w:left="288"/>
              <w:rPr>
                <w:rFonts w:ascii="Verdana" w:eastAsia="Verdana" w:hAnsi="Verdana" w:cs="Verdana"/>
                <w:sz w:val="17"/>
                <w:szCs w:val="17"/>
              </w:rPr>
            </w:pPr>
            <w:r w:rsidRPr="008F0D50">
              <w:rPr>
                <w:rFonts w:ascii="Verdana" w:hAnsi="Verdana"/>
                <w:b/>
                <w:color w:val="FFFFFF"/>
                <w:sz w:val="17"/>
              </w:rPr>
              <w:t>4 puntos</w:t>
            </w:r>
          </w:p>
        </w:tc>
        <w:tc>
          <w:tcPr>
            <w:tcW w:w="1354" w:type="dxa"/>
            <w:vMerge w:val="restart"/>
            <w:tcBorders>
              <w:top w:val="single" w:sz="12" w:space="0" w:color="004B96"/>
              <w:left w:val="nil"/>
              <w:right w:val="nil"/>
            </w:tcBorders>
            <w:shd w:val="clear" w:color="auto" w:fill="004B96"/>
          </w:tcPr>
          <w:p w14:paraId="1FF0F4BE" w14:textId="77777777" w:rsidR="008B5863" w:rsidRPr="008F0D50" w:rsidRDefault="008B5863">
            <w:pPr>
              <w:spacing w:before="5" w:line="160" w:lineRule="exact"/>
              <w:rPr>
                <w:sz w:val="16"/>
                <w:szCs w:val="16"/>
              </w:rPr>
            </w:pPr>
          </w:p>
          <w:p w14:paraId="79E9E22E" w14:textId="77777777" w:rsidR="008B5863" w:rsidRPr="008F0D50" w:rsidRDefault="001700E8">
            <w:pPr>
              <w:ind w:left="288"/>
              <w:rPr>
                <w:rFonts w:ascii="Verdana" w:eastAsia="Verdana" w:hAnsi="Verdana" w:cs="Verdana"/>
                <w:sz w:val="17"/>
                <w:szCs w:val="17"/>
              </w:rPr>
            </w:pPr>
            <w:r w:rsidRPr="008F0D50">
              <w:rPr>
                <w:rFonts w:ascii="Verdana" w:hAnsi="Verdana"/>
                <w:b/>
                <w:color w:val="FFFFFF"/>
                <w:sz w:val="17"/>
              </w:rPr>
              <w:t>3 puntos</w:t>
            </w:r>
          </w:p>
        </w:tc>
        <w:tc>
          <w:tcPr>
            <w:tcW w:w="1517" w:type="dxa"/>
            <w:vMerge w:val="restart"/>
            <w:tcBorders>
              <w:top w:val="single" w:sz="12" w:space="0" w:color="004B96"/>
              <w:left w:val="nil"/>
              <w:right w:val="nil"/>
            </w:tcBorders>
            <w:shd w:val="clear" w:color="auto" w:fill="004B96"/>
          </w:tcPr>
          <w:p w14:paraId="1C96F1A7" w14:textId="77777777" w:rsidR="008B5863" w:rsidRPr="008F0D50" w:rsidRDefault="008B5863">
            <w:pPr>
              <w:spacing w:before="5" w:line="160" w:lineRule="exact"/>
              <w:rPr>
                <w:sz w:val="16"/>
                <w:szCs w:val="16"/>
              </w:rPr>
            </w:pPr>
          </w:p>
          <w:p w14:paraId="65C15FB8" w14:textId="77777777" w:rsidR="008B5863" w:rsidRPr="008F0D50" w:rsidRDefault="001700E8">
            <w:pPr>
              <w:ind w:left="370"/>
              <w:rPr>
                <w:rFonts w:ascii="Verdana" w:eastAsia="Verdana" w:hAnsi="Verdana" w:cs="Verdana"/>
                <w:sz w:val="17"/>
                <w:szCs w:val="17"/>
              </w:rPr>
            </w:pPr>
            <w:r w:rsidRPr="008F0D50">
              <w:rPr>
                <w:rFonts w:ascii="Verdana" w:hAnsi="Verdana"/>
                <w:b/>
                <w:color w:val="FFFFFF"/>
                <w:sz w:val="17"/>
              </w:rPr>
              <w:t>2 puntos</w:t>
            </w:r>
          </w:p>
        </w:tc>
        <w:tc>
          <w:tcPr>
            <w:tcW w:w="1441" w:type="dxa"/>
            <w:vMerge w:val="restart"/>
            <w:tcBorders>
              <w:top w:val="single" w:sz="12" w:space="0" w:color="004B96"/>
              <w:left w:val="nil"/>
              <w:right w:val="nil"/>
            </w:tcBorders>
            <w:shd w:val="clear" w:color="auto" w:fill="004B96"/>
          </w:tcPr>
          <w:p w14:paraId="4681FDB2" w14:textId="77777777" w:rsidR="008B5863" w:rsidRPr="008F0D50" w:rsidRDefault="008B5863">
            <w:pPr>
              <w:spacing w:before="5" w:line="160" w:lineRule="exact"/>
              <w:rPr>
                <w:sz w:val="16"/>
                <w:szCs w:val="16"/>
              </w:rPr>
            </w:pPr>
          </w:p>
          <w:p w14:paraId="03EE6611" w14:textId="77777777" w:rsidR="008B5863" w:rsidRPr="008F0D50" w:rsidRDefault="001700E8">
            <w:pPr>
              <w:ind w:left="384"/>
              <w:rPr>
                <w:rFonts w:ascii="Verdana" w:eastAsia="Verdana" w:hAnsi="Verdana" w:cs="Verdana"/>
                <w:sz w:val="17"/>
                <w:szCs w:val="17"/>
              </w:rPr>
            </w:pPr>
            <w:r w:rsidRPr="008F0D50">
              <w:rPr>
                <w:rFonts w:ascii="Verdana" w:hAnsi="Verdana"/>
                <w:b/>
                <w:color w:val="FFFFFF"/>
                <w:sz w:val="17"/>
              </w:rPr>
              <w:t>1 punto</w:t>
            </w:r>
          </w:p>
        </w:tc>
        <w:tc>
          <w:tcPr>
            <w:tcW w:w="898" w:type="dxa"/>
            <w:vMerge w:val="restart"/>
            <w:tcBorders>
              <w:top w:val="single" w:sz="12" w:space="0" w:color="004B96"/>
              <w:left w:val="nil"/>
              <w:right w:val="single" w:sz="5" w:space="0" w:color="221F1F"/>
            </w:tcBorders>
            <w:shd w:val="clear" w:color="auto" w:fill="004B96"/>
          </w:tcPr>
          <w:p w14:paraId="6BCE49D4" w14:textId="77777777" w:rsidR="008B5863" w:rsidRPr="008F0D50" w:rsidRDefault="001700E8">
            <w:pPr>
              <w:spacing w:before="39"/>
              <w:ind w:left="149"/>
              <w:rPr>
                <w:rFonts w:ascii="Verdana" w:eastAsia="Verdana" w:hAnsi="Verdana" w:cs="Verdana"/>
                <w:sz w:val="14"/>
                <w:szCs w:val="14"/>
              </w:rPr>
            </w:pPr>
            <w:r w:rsidRPr="008F0D50">
              <w:rPr>
                <w:rFonts w:ascii="Verdana" w:hAnsi="Verdana"/>
                <w:b/>
                <w:color w:val="FFFFFF"/>
                <w:spacing w:val="2"/>
                <w:w w:val="105"/>
                <w:sz w:val="14"/>
                <w:szCs w:val="14"/>
              </w:rPr>
              <w:t>Puntos</w:t>
            </w:r>
          </w:p>
          <w:p w14:paraId="63F337EF" w14:textId="77777777" w:rsidR="008B5863" w:rsidRPr="008F0D50" w:rsidRDefault="001700E8">
            <w:pPr>
              <w:spacing w:before="50"/>
              <w:ind w:left="115"/>
              <w:rPr>
                <w:rFonts w:ascii="Verdana" w:eastAsia="Verdana" w:hAnsi="Verdana" w:cs="Verdana"/>
                <w:sz w:val="17"/>
                <w:szCs w:val="17"/>
              </w:rPr>
            </w:pPr>
            <w:r w:rsidRPr="008F0D50">
              <w:rPr>
                <w:rFonts w:ascii="Verdana" w:hAnsi="Verdana"/>
                <w:b/>
                <w:color w:val="FFFFFF"/>
                <w:w w:val="105"/>
                <w:sz w:val="14"/>
                <w:szCs w:val="14"/>
              </w:rPr>
              <w:t>ganados</w:t>
            </w:r>
          </w:p>
        </w:tc>
      </w:tr>
      <w:tr w:rsidR="008B5863" w:rsidRPr="008F0D50" w14:paraId="308D2405" w14:textId="77777777">
        <w:trPr>
          <w:trHeight w:hRule="exact" w:val="331"/>
        </w:trPr>
        <w:tc>
          <w:tcPr>
            <w:tcW w:w="2436" w:type="dxa"/>
            <w:vMerge w:val="restart"/>
            <w:tcBorders>
              <w:top w:val="nil"/>
              <w:left w:val="single" w:sz="5" w:space="0" w:color="221F1F"/>
              <w:right w:val="nil"/>
            </w:tcBorders>
            <w:shd w:val="clear" w:color="auto" w:fill="004B96"/>
          </w:tcPr>
          <w:p w14:paraId="4A531D64" w14:textId="77777777" w:rsidR="008B5863" w:rsidRPr="008F0D50" w:rsidRDefault="001700E8">
            <w:pPr>
              <w:spacing w:before="45"/>
              <w:ind w:left="12"/>
              <w:rPr>
                <w:rFonts w:ascii="Verdana" w:eastAsia="Verdana" w:hAnsi="Verdana" w:cs="Verdana"/>
                <w:sz w:val="17"/>
                <w:szCs w:val="17"/>
              </w:rPr>
            </w:pPr>
            <w:r w:rsidRPr="008F0D50">
              <w:rPr>
                <w:rFonts w:ascii="Verdana" w:hAnsi="Verdana"/>
                <w:b/>
                <w:color w:val="FFFFFF"/>
                <w:sz w:val="17"/>
              </w:rPr>
              <w:t>Indicador 3</w:t>
            </w:r>
          </w:p>
        </w:tc>
        <w:tc>
          <w:tcPr>
            <w:tcW w:w="1375" w:type="dxa"/>
            <w:vMerge/>
            <w:tcBorders>
              <w:left w:val="nil"/>
              <w:right w:val="nil"/>
            </w:tcBorders>
            <w:shd w:val="clear" w:color="auto" w:fill="004B96"/>
          </w:tcPr>
          <w:p w14:paraId="719B671B" w14:textId="77777777" w:rsidR="008B5863" w:rsidRPr="008F0D50" w:rsidRDefault="008B5863"/>
        </w:tc>
        <w:tc>
          <w:tcPr>
            <w:tcW w:w="1349" w:type="dxa"/>
            <w:vMerge/>
            <w:tcBorders>
              <w:left w:val="nil"/>
              <w:right w:val="nil"/>
            </w:tcBorders>
            <w:shd w:val="clear" w:color="auto" w:fill="004B96"/>
          </w:tcPr>
          <w:p w14:paraId="71CF7895" w14:textId="77777777" w:rsidR="008B5863" w:rsidRPr="008F0D50" w:rsidRDefault="008B5863"/>
        </w:tc>
        <w:tc>
          <w:tcPr>
            <w:tcW w:w="1354" w:type="dxa"/>
            <w:vMerge/>
            <w:tcBorders>
              <w:left w:val="nil"/>
              <w:right w:val="nil"/>
            </w:tcBorders>
            <w:shd w:val="clear" w:color="auto" w:fill="004B96"/>
          </w:tcPr>
          <w:p w14:paraId="3F51DD0C" w14:textId="77777777" w:rsidR="008B5863" w:rsidRPr="008F0D50" w:rsidRDefault="008B5863"/>
        </w:tc>
        <w:tc>
          <w:tcPr>
            <w:tcW w:w="1517" w:type="dxa"/>
            <w:vMerge/>
            <w:tcBorders>
              <w:left w:val="nil"/>
              <w:right w:val="nil"/>
            </w:tcBorders>
            <w:shd w:val="clear" w:color="auto" w:fill="004B96"/>
          </w:tcPr>
          <w:p w14:paraId="4299E502" w14:textId="77777777" w:rsidR="008B5863" w:rsidRPr="008F0D50" w:rsidRDefault="008B5863"/>
        </w:tc>
        <w:tc>
          <w:tcPr>
            <w:tcW w:w="1441" w:type="dxa"/>
            <w:vMerge/>
            <w:tcBorders>
              <w:left w:val="nil"/>
              <w:right w:val="nil"/>
            </w:tcBorders>
            <w:shd w:val="clear" w:color="auto" w:fill="004B96"/>
          </w:tcPr>
          <w:p w14:paraId="24F35ACA" w14:textId="77777777" w:rsidR="008B5863" w:rsidRPr="008F0D50" w:rsidRDefault="008B5863"/>
        </w:tc>
        <w:tc>
          <w:tcPr>
            <w:tcW w:w="898" w:type="dxa"/>
            <w:vMerge/>
            <w:tcBorders>
              <w:left w:val="nil"/>
              <w:right w:val="single" w:sz="5" w:space="0" w:color="221F1F"/>
            </w:tcBorders>
            <w:shd w:val="clear" w:color="auto" w:fill="004B96"/>
          </w:tcPr>
          <w:p w14:paraId="26EEC1CA" w14:textId="77777777" w:rsidR="008B5863" w:rsidRPr="008F0D50" w:rsidRDefault="008B5863"/>
        </w:tc>
      </w:tr>
      <w:tr w:rsidR="008B5863" w:rsidRPr="008F0D50" w14:paraId="3B48CB93" w14:textId="77777777">
        <w:trPr>
          <w:trHeight w:hRule="exact" w:val="150"/>
        </w:trPr>
        <w:tc>
          <w:tcPr>
            <w:tcW w:w="2436" w:type="dxa"/>
            <w:vMerge/>
            <w:tcBorders>
              <w:left w:val="single" w:sz="5" w:space="0" w:color="221F1F"/>
              <w:bottom w:val="single" w:sz="12" w:space="0" w:color="D1D2D3"/>
              <w:right w:val="nil"/>
            </w:tcBorders>
            <w:shd w:val="clear" w:color="auto" w:fill="004B96"/>
          </w:tcPr>
          <w:p w14:paraId="31ABB227" w14:textId="77777777" w:rsidR="008B5863" w:rsidRPr="008F0D50" w:rsidRDefault="008B5863"/>
        </w:tc>
        <w:tc>
          <w:tcPr>
            <w:tcW w:w="1375" w:type="dxa"/>
            <w:vMerge/>
            <w:tcBorders>
              <w:left w:val="nil"/>
              <w:bottom w:val="single" w:sz="12" w:space="0" w:color="004B96"/>
              <w:right w:val="nil"/>
            </w:tcBorders>
            <w:shd w:val="clear" w:color="auto" w:fill="004B96"/>
          </w:tcPr>
          <w:p w14:paraId="22DE4FF2" w14:textId="77777777" w:rsidR="008B5863" w:rsidRPr="008F0D50" w:rsidRDefault="008B5863"/>
        </w:tc>
        <w:tc>
          <w:tcPr>
            <w:tcW w:w="1349" w:type="dxa"/>
            <w:vMerge/>
            <w:tcBorders>
              <w:left w:val="nil"/>
              <w:bottom w:val="single" w:sz="12" w:space="0" w:color="004B96"/>
              <w:right w:val="nil"/>
            </w:tcBorders>
            <w:shd w:val="clear" w:color="auto" w:fill="004B96"/>
          </w:tcPr>
          <w:p w14:paraId="45ADBF38" w14:textId="77777777" w:rsidR="008B5863" w:rsidRPr="008F0D50" w:rsidRDefault="008B5863"/>
        </w:tc>
        <w:tc>
          <w:tcPr>
            <w:tcW w:w="1354" w:type="dxa"/>
            <w:vMerge/>
            <w:tcBorders>
              <w:left w:val="nil"/>
              <w:bottom w:val="single" w:sz="12" w:space="0" w:color="004B96"/>
              <w:right w:val="nil"/>
            </w:tcBorders>
            <w:shd w:val="clear" w:color="auto" w:fill="004B96"/>
          </w:tcPr>
          <w:p w14:paraId="358DAC0C" w14:textId="77777777" w:rsidR="008B5863" w:rsidRPr="008F0D50" w:rsidRDefault="008B5863"/>
        </w:tc>
        <w:tc>
          <w:tcPr>
            <w:tcW w:w="1517" w:type="dxa"/>
            <w:vMerge/>
            <w:tcBorders>
              <w:left w:val="nil"/>
              <w:bottom w:val="single" w:sz="12" w:space="0" w:color="004B96"/>
              <w:right w:val="nil"/>
            </w:tcBorders>
            <w:shd w:val="clear" w:color="auto" w:fill="004B96"/>
          </w:tcPr>
          <w:p w14:paraId="170E26FF" w14:textId="77777777" w:rsidR="008B5863" w:rsidRPr="008F0D50" w:rsidRDefault="008B5863"/>
        </w:tc>
        <w:tc>
          <w:tcPr>
            <w:tcW w:w="1441" w:type="dxa"/>
            <w:vMerge/>
            <w:tcBorders>
              <w:left w:val="nil"/>
              <w:bottom w:val="single" w:sz="12" w:space="0" w:color="004B96"/>
              <w:right w:val="nil"/>
            </w:tcBorders>
            <w:shd w:val="clear" w:color="auto" w:fill="004B96"/>
          </w:tcPr>
          <w:p w14:paraId="14FAC7ED" w14:textId="77777777" w:rsidR="008B5863" w:rsidRPr="008F0D50" w:rsidRDefault="008B5863"/>
        </w:tc>
        <w:tc>
          <w:tcPr>
            <w:tcW w:w="898" w:type="dxa"/>
            <w:vMerge/>
            <w:tcBorders>
              <w:left w:val="nil"/>
              <w:bottom w:val="single" w:sz="12" w:space="0" w:color="004B96"/>
              <w:right w:val="single" w:sz="5" w:space="0" w:color="221F1F"/>
            </w:tcBorders>
            <w:shd w:val="clear" w:color="auto" w:fill="004B96"/>
          </w:tcPr>
          <w:p w14:paraId="73D486EB" w14:textId="77777777" w:rsidR="008B5863" w:rsidRPr="008F0D50" w:rsidRDefault="008B5863"/>
        </w:tc>
      </w:tr>
      <w:tr w:rsidR="008C683B" w:rsidRPr="008F0D50" w14:paraId="6E508D19" w14:textId="77777777" w:rsidTr="0034591C">
        <w:trPr>
          <w:trHeight w:hRule="exact" w:val="290"/>
        </w:trPr>
        <w:tc>
          <w:tcPr>
            <w:tcW w:w="2436" w:type="dxa"/>
            <w:vMerge w:val="restart"/>
            <w:tcBorders>
              <w:top w:val="single" w:sz="12" w:space="0" w:color="D1D2D3"/>
              <w:left w:val="single" w:sz="5" w:space="0" w:color="221F1F"/>
              <w:right w:val="single" w:sz="5" w:space="0" w:color="221F1F"/>
            </w:tcBorders>
            <w:shd w:val="clear" w:color="auto" w:fill="D1D2D3"/>
          </w:tcPr>
          <w:p w14:paraId="0A092F69" w14:textId="77777777" w:rsidR="008C683B" w:rsidRDefault="008C683B" w:rsidP="00F0101C">
            <w:pPr>
              <w:tabs>
                <w:tab w:val="left" w:pos="280"/>
              </w:tabs>
              <w:spacing w:before="28" w:line="272" w:lineRule="auto"/>
              <w:ind w:left="300" w:right="9" w:hanging="288"/>
              <w:rPr>
                <w:rFonts w:ascii="Verdana" w:hAnsi="Verdana"/>
                <w:sz w:val="17"/>
              </w:rPr>
            </w:pPr>
          </w:p>
          <w:p w14:paraId="64C8175B" w14:textId="77777777" w:rsidR="00871832" w:rsidRDefault="00871832" w:rsidP="00F0101C">
            <w:pPr>
              <w:tabs>
                <w:tab w:val="left" w:pos="280"/>
              </w:tabs>
              <w:spacing w:before="28" w:line="272" w:lineRule="auto"/>
              <w:ind w:left="300" w:right="9" w:hanging="288"/>
              <w:rPr>
                <w:rFonts w:ascii="Verdana" w:hAnsi="Verdana"/>
                <w:sz w:val="17"/>
              </w:rPr>
            </w:pPr>
          </w:p>
          <w:p w14:paraId="6A3F0B31" w14:textId="77777777" w:rsidR="00871832" w:rsidRDefault="00871832" w:rsidP="00F0101C">
            <w:pPr>
              <w:tabs>
                <w:tab w:val="left" w:pos="280"/>
              </w:tabs>
              <w:spacing w:before="28" w:line="272" w:lineRule="auto"/>
              <w:ind w:left="300" w:right="9" w:hanging="288"/>
              <w:rPr>
                <w:rFonts w:ascii="Verdana" w:hAnsi="Verdana"/>
                <w:sz w:val="17"/>
              </w:rPr>
            </w:pPr>
          </w:p>
          <w:p w14:paraId="1FEC2C63" w14:textId="77777777" w:rsidR="00871832" w:rsidRDefault="00871832" w:rsidP="00F0101C">
            <w:pPr>
              <w:tabs>
                <w:tab w:val="left" w:pos="280"/>
              </w:tabs>
              <w:spacing w:before="28" w:line="272" w:lineRule="auto"/>
              <w:ind w:left="300" w:right="9" w:hanging="288"/>
              <w:rPr>
                <w:rFonts w:ascii="Verdana" w:hAnsi="Verdana"/>
                <w:sz w:val="17"/>
              </w:rPr>
            </w:pPr>
          </w:p>
          <w:p w14:paraId="4B9E4EE1" w14:textId="77777777" w:rsidR="00871832" w:rsidRDefault="00871832" w:rsidP="00F0101C">
            <w:pPr>
              <w:tabs>
                <w:tab w:val="left" w:pos="280"/>
              </w:tabs>
              <w:spacing w:before="28" w:line="272" w:lineRule="auto"/>
              <w:ind w:left="300" w:right="9" w:hanging="288"/>
              <w:rPr>
                <w:rFonts w:ascii="Verdana" w:hAnsi="Verdana"/>
                <w:sz w:val="17"/>
              </w:rPr>
            </w:pPr>
          </w:p>
          <w:p w14:paraId="534D0344" w14:textId="77777777" w:rsidR="00871832" w:rsidRDefault="00871832" w:rsidP="00F0101C">
            <w:pPr>
              <w:tabs>
                <w:tab w:val="left" w:pos="280"/>
              </w:tabs>
              <w:spacing w:before="28" w:line="272" w:lineRule="auto"/>
              <w:ind w:left="300" w:right="9" w:hanging="288"/>
              <w:rPr>
                <w:rFonts w:ascii="Verdana" w:hAnsi="Verdana"/>
                <w:sz w:val="17"/>
              </w:rPr>
            </w:pPr>
          </w:p>
          <w:p w14:paraId="61313A8F" w14:textId="77777777" w:rsidR="00871832" w:rsidRDefault="00871832" w:rsidP="00F0101C">
            <w:pPr>
              <w:tabs>
                <w:tab w:val="left" w:pos="280"/>
              </w:tabs>
              <w:spacing w:before="28" w:line="272" w:lineRule="auto"/>
              <w:ind w:left="300" w:right="9" w:hanging="288"/>
              <w:rPr>
                <w:rFonts w:ascii="Verdana" w:hAnsi="Verdana"/>
                <w:sz w:val="17"/>
              </w:rPr>
            </w:pPr>
          </w:p>
          <w:p w14:paraId="7C1CDAFB" w14:textId="77777777" w:rsidR="00871832" w:rsidRDefault="00871832" w:rsidP="00F0101C">
            <w:pPr>
              <w:tabs>
                <w:tab w:val="left" w:pos="280"/>
              </w:tabs>
              <w:spacing w:before="28" w:line="272" w:lineRule="auto"/>
              <w:ind w:left="300" w:right="9" w:hanging="288"/>
              <w:rPr>
                <w:rFonts w:ascii="Verdana" w:hAnsi="Verdana"/>
                <w:sz w:val="17"/>
              </w:rPr>
            </w:pPr>
          </w:p>
          <w:p w14:paraId="644C2762" w14:textId="77777777" w:rsidR="00871832" w:rsidRDefault="00871832" w:rsidP="00F0101C">
            <w:pPr>
              <w:tabs>
                <w:tab w:val="left" w:pos="280"/>
              </w:tabs>
              <w:spacing w:before="28" w:line="272" w:lineRule="auto"/>
              <w:ind w:left="300" w:right="9" w:hanging="288"/>
              <w:rPr>
                <w:rFonts w:ascii="Verdana" w:hAnsi="Verdana"/>
                <w:sz w:val="17"/>
              </w:rPr>
            </w:pPr>
          </w:p>
          <w:p w14:paraId="200F366D" w14:textId="77777777" w:rsidR="00871832" w:rsidRDefault="00871832" w:rsidP="00F0101C">
            <w:pPr>
              <w:tabs>
                <w:tab w:val="left" w:pos="280"/>
              </w:tabs>
              <w:spacing w:before="28" w:line="272" w:lineRule="auto"/>
              <w:ind w:left="300" w:right="9" w:hanging="288"/>
              <w:rPr>
                <w:rFonts w:ascii="Verdana" w:hAnsi="Verdana"/>
                <w:sz w:val="17"/>
              </w:rPr>
            </w:pPr>
          </w:p>
          <w:p w14:paraId="77CF3265" w14:textId="77777777" w:rsidR="00871832" w:rsidRDefault="00871832" w:rsidP="00F0101C">
            <w:pPr>
              <w:tabs>
                <w:tab w:val="left" w:pos="280"/>
              </w:tabs>
              <w:spacing w:before="28" w:line="272" w:lineRule="auto"/>
              <w:ind w:left="300" w:right="9" w:hanging="288"/>
              <w:rPr>
                <w:rFonts w:ascii="Verdana" w:hAnsi="Verdana"/>
                <w:sz w:val="17"/>
              </w:rPr>
            </w:pPr>
          </w:p>
          <w:p w14:paraId="77B8A520" w14:textId="77777777" w:rsidR="00871832" w:rsidRDefault="00871832" w:rsidP="00F0101C">
            <w:pPr>
              <w:tabs>
                <w:tab w:val="left" w:pos="280"/>
              </w:tabs>
              <w:spacing w:before="28" w:line="272" w:lineRule="auto"/>
              <w:ind w:left="300" w:right="9" w:hanging="288"/>
              <w:rPr>
                <w:rFonts w:ascii="Verdana" w:hAnsi="Verdana"/>
                <w:sz w:val="17"/>
              </w:rPr>
            </w:pPr>
          </w:p>
          <w:p w14:paraId="7E45A8BA" w14:textId="77777777" w:rsidR="00871832" w:rsidRDefault="00871832" w:rsidP="00F0101C">
            <w:pPr>
              <w:tabs>
                <w:tab w:val="left" w:pos="280"/>
              </w:tabs>
              <w:spacing w:before="28" w:line="272" w:lineRule="auto"/>
              <w:ind w:left="300" w:right="9" w:hanging="288"/>
              <w:rPr>
                <w:rFonts w:ascii="Verdana" w:hAnsi="Verdana"/>
                <w:sz w:val="17"/>
              </w:rPr>
            </w:pPr>
          </w:p>
          <w:p w14:paraId="72D69FA6" w14:textId="77777777" w:rsidR="00871832" w:rsidRDefault="00871832" w:rsidP="00F0101C">
            <w:pPr>
              <w:tabs>
                <w:tab w:val="left" w:pos="280"/>
              </w:tabs>
              <w:spacing w:before="28" w:line="272" w:lineRule="auto"/>
              <w:ind w:left="300" w:right="9" w:hanging="288"/>
              <w:rPr>
                <w:rFonts w:ascii="Verdana" w:hAnsi="Verdana"/>
                <w:sz w:val="17"/>
              </w:rPr>
            </w:pPr>
          </w:p>
          <w:p w14:paraId="534843BB" w14:textId="77777777" w:rsidR="00871832" w:rsidRDefault="00871832" w:rsidP="00F0101C">
            <w:pPr>
              <w:tabs>
                <w:tab w:val="left" w:pos="280"/>
              </w:tabs>
              <w:spacing w:before="28" w:line="272" w:lineRule="auto"/>
              <w:ind w:left="300" w:right="9" w:hanging="288"/>
              <w:rPr>
                <w:rFonts w:ascii="Verdana" w:hAnsi="Verdana"/>
                <w:sz w:val="17"/>
              </w:rPr>
            </w:pPr>
          </w:p>
          <w:p w14:paraId="2317B369" w14:textId="2EB79127" w:rsidR="00871832" w:rsidRPr="008F0D50" w:rsidRDefault="00871832" w:rsidP="00F0101C">
            <w:pPr>
              <w:tabs>
                <w:tab w:val="left" w:pos="280"/>
              </w:tabs>
              <w:spacing w:before="28" w:line="272" w:lineRule="auto"/>
              <w:ind w:left="300" w:right="9" w:hanging="288"/>
              <w:rPr>
                <w:rFonts w:ascii="Verdana" w:eastAsia="Verdana" w:hAnsi="Verdana" w:cs="Verdana"/>
                <w:sz w:val="17"/>
                <w:szCs w:val="17"/>
              </w:rPr>
            </w:pPr>
          </w:p>
        </w:tc>
        <w:tc>
          <w:tcPr>
            <w:tcW w:w="1375" w:type="dxa"/>
            <w:vMerge w:val="restart"/>
            <w:tcBorders>
              <w:top w:val="single" w:sz="12" w:space="0" w:color="004B96"/>
              <w:left w:val="single" w:sz="5" w:space="0" w:color="221F1F"/>
              <w:right w:val="single" w:sz="5" w:space="0" w:color="221F1F"/>
            </w:tcBorders>
          </w:tcPr>
          <w:p w14:paraId="5F4A9557" w14:textId="77777777" w:rsidR="008C683B" w:rsidRPr="008F0D50" w:rsidRDefault="008C683B" w:rsidP="0034591C">
            <w:pPr>
              <w:spacing w:before="35" w:line="200" w:lineRule="exact"/>
              <w:ind w:left="34"/>
              <w:rPr>
                <w:rFonts w:ascii="Verdana" w:eastAsia="Verdana" w:hAnsi="Verdana" w:cs="Verdana"/>
                <w:sz w:val="17"/>
                <w:szCs w:val="17"/>
              </w:rPr>
            </w:pPr>
            <w:r w:rsidRPr="008F0D50">
              <w:rPr>
                <w:rFonts w:ascii="Verdana" w:hAnsi="Verdana"/>
                <w:w w:val="105"/>
                <w:sz w:val="17"/>
              </w:rPr>
              <w:t>Los estudiantes documentan el logro y los artefactos de habilidades de liderazgo y desarrollo personal</w:t>
            </w:r>
            <w:r w:rsidRPr="008F0D50">
              <w:rPr>
                <w:rFonts w:ascii="Verdana" w:hAnsi="Verdana"/>
                <w:position w:val="-1"/>
                <w:sz w:val="17"/>
              </w:rPr>
              <w:t>.</w:t>
            </w:r>
          </w:p>
        </w:tc>
        <w:tc>
          <w:tcPr>
            <w:tcW w:w="1349" w:type="dxa"/>
            <w:vMerge w:val="restart"/>
            <w:tcBorders>
              <w:top w:val="single" w:sz="12" w:space="0" w:color="004B96"/>
              <w:left w:val="single" w:sz="5" w:space="0" w:color="221F1F"/>
              <w:right w:val="single" w:sz="5" w:space="0" w:color="221F1F"/>
            </w:tcBorders>
          </w:tcPr>
          <w:p w14:paraId="4B500E69" w14:textId="77777777" w:rsidR="008C683B" w:rsidRPr="008F0D50" w:rsidRDefault="008C683B" w:rsidP="0034591C">
            <w:pPr>
              <w:spacing w:before="1"/>
              <w:ind w:left="23"/>
              <w:rPr>
                <w:rFonts w:ascii="Verdana" w:eastAsia="Verdana" w:hAnsi="Verdana" w:cs="Verdana"/>
                <w:sz w:val="14"/>
                <w:szCs w:val="14"/>
              </w:rPr>
            </w:pPr>
            <w:r w:rsidRPr="008F0D50">
              <w:rPr>
                <w:rFonts w:ascii="Verdana" w:eastAsia="Verdana" w:hAnsi="Verdana" w:cs="Verdana"/>
                <w:w w:val="105"/>
                <w:sz w:val="14"/>
                <w:szCs w:val="14"/>
              </w:rPr>
              <w:t>Los estudiantes reciben entrenamiento y retroalimentación sobre su desempeño de liderazgo y desarrollo personal en los tres componentes.</w:t>
            </w:r>
          </w:p>
        </w:tc>
        <w:tc>
          <w:tcPr>
            <w:tcW w:w="1354" w:type="dxa"/>
            <w:vMerge w:val="restart"/>
            <w:tcBorders>
              <w:top w:val="single" w:sz="12" w:space="0" w:color="004B96"/>
              <w:left w:val="single" w:sz="5" w:space="0" w:color="221F1F"/>
              <w:right w:val="single" w:sz="5" w:space="0" w:color="221F1F"/>
            </w:tcBorders>
          </w:tcPr>
          <w:p w14:paraId="5945A9E2" w14:textId="77777777" w:rsidR="008C683B" w:rsidRPr="008F0D50" w:rsidRDefault="008C683B" w:rsidP="0034591C">
            <w:pPr>
              <w:spacing w:before="35" w:line="200" w:lineRule="exact"/>
              <w:ind w:left="23"/>
              <w:rPr>
                <w:rFonts w:ascii="Verdana" w:eastAsia="Verdana" w:hAnsi="Verdana" w:cs="Verdana"/>
                <w:sz w:val="17"/>
                <w:szCs w:val="17"/>
              </w:rPr>
            </w:pPr>
            <w:r w:rsidRPr="008F0D50">
              <w:rPr>
                <w:rFonts w:ascii="Verdana" w:hAnsi="Verdana"/>
                <w:w w:val="105"/>
                <w:sz w:val="14"/>
                <w:szCs w:val="14"/>
              </w:rPr>
              <w:t>La participación de los estudiantes en el liderazgo y el desarrollo personal se lleva a cabo en los tres</w:t>
            </w:r>
            <w:r w:rsidRPr="008F0D50">
              <w:rPr>
                <w:rFonts w:ascii="Verdana" w:hAnsi="Verdana"/>
                <w:w w:val="105"/>
                <w:sz w:val="17"/>
              </w:rPr>
              <w:t xml:space="preserve"> </w:t>
            </w:r>
            <w:r w:rsidRPr="008F0D50">
              <w:rPr>
                <w:rFonts w:ascii="Verdana" w:hAnsi="Verdana"/>
                <w:w w:val="105"/>
                <w:sz w:val="14"/>
                <w:szCs w:val="14"/>
              </w:rPr>
              <w:t>componentes</w:t>
            </w:r>
            <w:r w:rsidRPr="008F0D50">
              <w:rPr>
                <w:rFonts w:ascii="Verdana" w:hAnsi="Verdana"/>
                <w:w w:val="105"/>
                <w:sz w:val="17"/>
              </w:rPr>
              <w:t>.</w:t>
            </w:r>
          </w:p>
        </w:tc>
        <w:tc>
          <w:tcPr>
            <w:tcW w:w="1517" w:type="dxa"/>
            <w:vMerge w:val="restart"/>
            <w:tcBorders>
              <w:top w:val="single" w:sz="12" w:space="0" w:color="004B96"/>
              <w:left w:val="single" w:sz="5" w:space="0" w:color="221F1F"/>
              <w:right w:val="single" w:sz="5" w:space="0" w:color="221F1F"/>
            </w:tcBorders>
          </w:tcPr>
          <w:p w14:paraId="609337D7" w14:textId="77777777" w:rsidR="008C683B" w:rsidRPr="008F0D50" w:rsidRDefault="008C683B" w:rsidP="0034591C">
            <w:pPr>
              <w:spacing w:before="30" w:line="200" w:lineRule="exact"/>
              <w:ind w:left="23"/>
              <w:rPr>
                <w:rFonts w:ascii="Verdana" w:eastAsia="Verdana" w:hAnsi="Verdana" w:cs="Verdana"/>
                <w:sz w:val="17"/>
                <w:szCs w:val="17"/>
              </w:rPr>
            </w:pPr>
            <w:r w:rsidRPr="008F0D50">
              <w:rPr>
                <w:rFonts w:ascii="Verdana" w:hAnsi="Verdana"/>
                <w:w w:val="105"/>
                <w:sz w:val="17"/>
              </w:rPr>
              <w:t>La participación de los estudiantes en el liderazgo y el desarrollo personal se lleva a cabo solo en dos de los tres componentes.</w:t>
            </w:r>
          </w:p>
        </w:tc>
        <w:tc>
          <w:tcPr>
            <w:tcW w:w="1441" w:type="dxa"/>
            <w:vMerge w:val="restart"/>
            <w:tcBorders>
              <w:top w:val="single" w:sz="12" w:space="0" w:color="004B96"/>
              <w:left w:val="single" w:sz="5" w:space="0" w:color="221F1F"/>
              <w:right w:val="single" w:sz="5" w:space="0" w:color="221F1F"/>
            </w:tcBorders>
          </w:tcPr>
          <w:p w14:paraId="0AD20CCC" w14:textId="77777777" w:rsidR="008C683B" w:rsidRPr="008F0D50" w:rsidRDefault="008C683B" w:rsidP="008C683B">
            <w:pPr>
              <w:spacing w:before="68"/>
              <w:ind w:left="37"/>
              <w:rPr>
                <w:rFonts w:ascii="Verdana" w:hAnsi="Verdana"/>
                <w:w w:val="105"/>
                <w:sz w:val="14"/>
                <w:szCs w:val="14"/>
              </w:rPr>
            </w:pPr>
            <w:r w:rsidRPr="008F0D50">
              <w:rPr>
                <w:rFonts w:ascii="Verdana" w:hAnsi="Verdana"/>
                <w:w w:val="105"/>
                <w:sz w:val="14"/>
                <w:szCs w:val="14"/>
              </w:rPr>
              <w:t>La participación de los estudiantes en el liderazgo y el desarrollo personal es limitada o solo tiene lugar en uno de los tres componentes.</w:t>
            </w:r>
          </w:p>
        </w:tc>
        <w:tc>
          <w:tcPr>
            <w:tcW w:w="898" w:type="dxa"/>
            <w:tcBorders>
              <w:top w:val="single" w:sz="12" w:space="0" w:color="004B96"/>
              <w:left w:val="single" w:sz="5" w:space="0" w:color="221F1F"/>
              <w:bottom w:val="nil"/>
              <w:right w:val="single" w:sz="5" w:space="0" w:color="221F1F"/>
            </w:tcBorders>
          </w:tcPr>
          <w:p w14:paraId="3741B1D8" w14:textId="77777777" w:rsidR="008C683B" w:rsidRPr="008F0D50" w:rsidRDefault="008C683B"/>
        </w:tc>
      </w:tr>
      <w:tr w:rsidR="008C683B" w:rsidRPr="008F0D50" w14:paraId="04871E65" w14:textId="77777777" w:rsidTr="0034591C">
        <w:trPr>
          <w:trHeight w:hRule="exact" w:val="231"/>
        </w:trPr>
        <w:tc>
          <w:tcPr>
            <w:tcW w:w="2436" w:type="dxa"/>
            <w:vMerge/>
            <w:tcBorders>
              <w:left w:val="single" w:sz="5" w:space="0" w:color="221F1F"/>
              <w:right w:val="single" w:sz="5" w:space="0" w:color="221F1F"/>
            </w:tcBorders>
            <w:shd w:val="clear" w:color="auto" w:fill="D1D2D3"/>
          </w:tcPr>
          <w:p w14:paraId="2341EBEC" w14:textId="77777777" w:rsidR="008C683B" w:rsidRPr="008F0D50" w:rsidRDefault="008C683B" w:rsidP="0034591C">
            <w:pPr>
              <w:tabs>
                <w:tab w:val="left" w:pos="280"/>
              </w:tabs>
              <w:spacing w:before="28" w:line="272" w:lineRule="auto"/>
              <w:ind w:left="300" w:right="9" w:hanging="288"/>
              <w:rPr>
                <w:rFonts w:ascii="Verdana" w:eastAsia="Verdana" w:hAnsi="Verdana" w:cs="Verdana"/>
                <w:sz w:val="17"/>
                <w:szCs w:val="17"/>
              </w:rPr>
            </w:pPr>
          </w:p>
        </w:tc>
        <w:tc>
          <w:tcPr>
            <w:tcW w:w="1375" w:type="dxa"/>
            <w:vMerge/>
            <w:tcBorders>
              <w:left w:val="single" w:sz="5" w:space="0" w:color="221F1F"/>
              <w:right w:val="single" w:sz="5" w:space="0" w:color="221F1F"/>
            </w:tcBorders>
          </w:tcPr>
          <w:p w14:paraId="33048FAE" w14:textId="77777777" w:rsidR="008C683B" w:rsidRPr="008F0D50" w:rsidRDefault="008C683B" w:rsidP="0034591C">
            <w:pPr>
              <w:spacing w:before="35" w:line="200" w:lineRule="exact"/>
              <w:ind w:left="34"/>
              <w:rPr>
                <w:rFonts w:ascii="Verdana" w:eastAsia="Verdana" w:hAnsi="Verdana" w:cs="Verdana"/>
                <w:sz w:val="17"/>
                <w:szCs w:val="17"/>
              </w:rPr>
            </w:pPr>
          </w:p>
        </w:tc>
        <w:tc>
          <w:tcPr>
            <w:tcW w:w="1349" w:type="dxa"/>
            <w:vMerge/>
            <w:tcBorders>
              <w:left w:val="single" w:sz="5" w:space="0" w:color="221F1F"/>
              <w:right w:val="single" w:sz="5" w:space="0" w:color="221F1F"/>
            </w:tcBorders>
          </w:tcPr>
          <w:p w14:paraId="5108E2F9" w14:textId="77777777" w:rsidR="008C683B" w:rsidRPr="008F0D50" w:rsidRDefault="008C683B" w:rsidP="0034591C">
            <w:pPr>
              <w:spacing w:before="1"/>
              <w:ind w:left="23"/>
              <w:rPr>
                <w:rFonts w:ascii="Verdana" w:eastAsia="Verdana" w:hAnsi="Verdana" w:cs="Verdana"/>
                <w:sz w:val="17"/>
                <w:szCs w:val="17"/>
              </w:rPr>
            </w:pPr>
          </w:p>
        </w:tc>
        <w:tc>
          <w:tcPr>
            <w:tcW w:w="1354" w:type="dxa"/>
            <w:vMerge/>
            <w:tcBorders>
              <w:left w:val="single" w:sz="5" w:space="0" w:color="221F1F"/>
              <w:right w:val="single" w:sz="5" w:space="0" w:color="221F1F"/>
            </w:tcBorders>
          </w:tcPr>
          <w:p w14:paraId="5CF83F59" w14:textId="77777777" w:rsidR="008C683B" w:rsidRPr="008F0D50" w:rsidRDefault="008C683B" w:rsidP="0034591C">
            <w:pPr>
              <w:spacing w:before="35" w:line="200" w:lineRule="exact"/>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3AA331D1" w14:textId="77777777" w:rsidR="008C683B" w:rsidRPr="008F0D50" w:rsidRDefault="008C683B" w:rsidP="0034591C">
            <w:pPr>
              <w:spacing w:before="30" w:line="200" w:lineRule="exact"/>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21BAFBC4" w14:textId="77777777" w:rsidR="008C683B" w:rsidRPr="008F0D50" w:rsidRDefault="008C683B" w:rsidP="0034591C">
            <w:pPr>
              <w:spacing w:before="30" w:line="200" w:lineRule="exact"/>
              <w:ind w:left="23"/>
              <w:rPr>
                <w:rFonts w:ascii="Verdana" w:eastAsia="Verdana" w:hAnsi="Verdana" w:cs="Verdana"/>
                <w:sz w:val="14"/>
                <w:szCs w:val="14"/>
              </w:rPr>
            </w:pPr>
          </w:p>
        </w:tc>
        <w:tc>
          <w:tcPr>
            <w:tcW w:w="898" w:type="dxa"/>
            <w:tcBorders>
              <w:top w:val="nil"/>
              <w:left w:val="single" w:sz="5" w:space="0" w:color="221F1F"/>
              <w:bottom w:val="nil"/>
              <w:right w:val="single" w:sz="5" w:space="0" w:color="221F1F"/>
            </w:tcBorders>
          </w:tcPr>
          <w:p w14:paraId="1D5943B4" w14:textId="77777777" w:rsidR="008C683B" w:rsidRPr="008F0D50" w:rsidRDefault="008C683B"/>
        </w:tc>
      </w:tr>
      <w:tr w:rsidR="008C683B" w:rsidRPr="008F0D50" w14:paraId="1CDB47A0" w14:textId="77777777" w:rsidTr="0034591C">
        <w:trPr>
          <w:trHeight w:hRule="exact" w:val="231"/>
        </w:trPr>
        <w:tc>
          <w:tcPr>
            <w:tcW w:w="2436" w:type="dxa"/>
            <w:vMerge/>
            <w:tcBorders>
              <w:left w:val="single" w:sz="5" w:space="0" w:color="221F1F"/>
              <w:right w:val="single" w:sz="5" w:space="0" w:color="221F1F"/>
            </w:tcBorders>
            <w:shd w:val="clear" w:color="auto" w:fill="D1D2D3"/>
          </w:tcPr>
          <w:p w14:paraId="4EA5BF8A" w14:textId="77777777" w:rsidR="008C683B" w:rsidRPr="008F0D50" w:rsidRDefault="008C683B" w:rsidP="0034591C">
            <w:pPr>
              <w:tabs>
                <w:tab w:val="left" w:pos="280"/>
              </w:tabs>
              <w:spacing w:before="28" w:line="272" w:lineRule="auto"/>
              <w:ind w:left="300" w:right="9" w:hanging="288"/>
              <w:rPr>
                <w:rFonts w:ascii="Verdana" w:eastAsia="Verdana" w:hAnsi="Verdana" w:cs="Verdana"/>
                <w:sz w:val="17"/>
                <w:szCs w:val="17"/>
              </w:rPr>
            </w:pPr>
          </w:p>
        </w:tc>
        <w:tc>
          <w:tcPr>
            <w:tcW w:w="1375" w:type="dxa"/>
            <w:vMerge/>
            <w:tcBorders>
              <w:left w:val="single" w:sz="5" w:space="0" w:color="221F1F"/>
              <w:right w:val="single" w:sz="5" w:space="0" w:color="221F1F"/>
            </w:tcBorders>
          </w:tcPr>
          <w:p w14:paraId="47B1E979" w14:textId="77777777" w:rsidR="008C683B" w:rsidRPr="008F0D50" w:rsidRDefault="008C683B" w:rsidP="0034591C">
            <w:pPr>
              <w:spacing w:before="35" w:line="200" w:lineRule="exact"/>
              <w:ind w:left="34"/>
              <w:rPr>
                <w:rFonts w:ascii="Verdana" w:eastAsia="Verdana" w:hAnsi="Verdana" w:cs="Verdana"/>
                <w:sz w:val="17"/>
                <w:szCs w:val="17"/>
              </w:rPr>
            </w:pPr>
          </w:p>
        </w:tc>
        <w:tc>
          <w:tcPr>
            <w:tcW w:w="1349" w:type="dxa"/>
            <w:vMerge/>
            <w:tcBorders>
              <w:left w:val="single" w:sz="5" w:space="0" w:color="221F1F"/>
              <w:right w:val="single" w:sz="5" w:space="0" w:color="221F1F"/>
            </w:tcBorders>
          </w:tcPr>
          <w:p w14:paraId="0F56A6B8" w14:textId="77777777" w:rsidR="008C683B" w:rsidRPr="008F0D50" w:rsidRDefault="008C683B" w:rsidP="0034591C">
            <w:pPr>
              <w:spacing w:before="1"/>
              <w:ind w:left="23"/>
              <w:rPr>
                <w:rFonts w:ascii="Verdana" w:eastAsia="Verdana" w:hAnsi="Verdana" w:cs="Verdana"/>
                <w:sz w:val="17"/>
                <w:szCs w:val="17"/>
              </w:rPr>
            </w:pPr>
          </w:p>
        </w:tc>
        <w:tc>
          <w:tcPr>
            <w:tcW w:w="1354" w:type="dxa"/>
            <w:vMerge/>
            <w:tcBorders>
              <w:left w:val="single" w:sz="5" w:space="0" w:color="221F1F"/>
              <w:right w:val="single" w:sz="5" w:space="0" w:color="221F1F"/>
            </w:tcBorders>
          </w:tcPr>
          <w:p w14:paraId="0A469991" w14:textId="77777777" w:rsidR="008C683B" w:rsidRPr="008F0D50" w:rsidRDefault="008C683B" w:rsidP="0034591C">
            <w:pPr>
              <w:spacing w:before="35" w:line="200" w:lineRule="exact"/>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517E1668" w14:textId="77777777" w:rsidR="008C683B" w:rsidRPr="008F0D50" w:rsidRDefault="008C683B" w:rsidP="0034591C">
            <w:pPr>
              <w:spacing w:before="30" w:line="200" w:lineRule="exact"/>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6D2E7F9A" w14:textId="77777777" w:rsidR="008C683B" w:rsidRPr="008F0D50" w:rsidRDefault="008C683B" w:rsidP="0034591C">
            <w:pPr>
              <w:spacing w:before="30" w:line="200" w:lineRule="exact"/>
              <w:ind w:left="23"/>
              <w:rPr>
                <w:rFonts w:ascii="Verdana" w:eastAsia="Verdana" w:hAnsi="Verdana" w:cs="Verdana"/>
                <w:sz w:val="14"/>
                <w:szCs w:val="14"/>
              </w:rPr>
            </w:pPr>
          </w:p>
        </w:tc>
        <w:tc>
          <w:tcPr>
            <w:tcW w:w="898" w:type="dxa"/>
            <w:tcBorders>
              <w:top w:val="nil"/>
              <w:left w:val="single" w:sz="5" w:space="0" w:color="221F1F"/>
              <w:bottom w:val="nil"/>
              <w:right w:val="single" w:sz="5" w:space="0" w:color="221F1F"/>
            </w:tcBorders>
          </w:tcPr>
          <w:p w14:paraId="2BE21F66" w14:textId="77777777" w:rsidR="008C683B" w:rsidRPr="008F0D50" w:rsidRDefault="008C683B"/>
        </w:tc>
      </w:tr>
      <w:tr w:rsidR="008C683B" w:rsidRPr="008F0D50" w14:paraId="67016B1E" w14:textId="77777777" w:rsidTr="0034591C">
        <w:trPr>
          <w:trHeight w:hRule="exact" w:val="230"/>
        </w:trPr>
        <w:tc>
          <w:tcPr>
            <w:tcW w:w="2436" w:type="dxa"/>
            <w:vMerge/>
            <w:tcBorders>
              <w:left w:val="single" w:sz="5" w:space="0" w:color="221F1F"/>
              <w:right w:val="single" w:sz="5" w:space="0" w:color="221F1F"/>
            </w:tcBorders>
            <w:shd w:val="clear" w:color="auto" w:fill="D1D2D3"/>
          </w:tcPr>
          <w:p w14:paraId="2357881D" w14:textId="77777777" w:rsidR="008C683B" w:rsidRPr="008F0D50" w:rsidRDefault="008C683B" w:rsidP="0034591C">
            <w:pPr>
              <w:tabs>
                <w:tab w:val="left" w:pos="280"/>
              </w:tabs>
              <w:spacing w:before="28" w:line="272" w:lineRule="auto"/>
              <w:ind w:left="300" w:right="9" w:hanging="288"/>
              <w:rPr>
                <w:rFonts w:ascii="Verdana" w:eastAsia="Verdana" w:hAnsi="Verdana" w:cs="Verdana"/>
                <w:sz w:val="17"/>
                <w:szCs w:val="17"/>
              </w:rPr>
            </w:pPr>
          </w:p>
        </w:tc>
        <w:tc>
          <w:tcPr>
            <w:tcW w:w="1375" w:type="dxa"/>
            <w:vMerge/>
            <w:tcBorders>
              <w:left w:val="single" w:sz="5" w:space="0" w:color="221F1F"/>
              <w:right w:val="single" w:sz="5" w:space="0" w:color="221F1F"/>
            </w:tcBorders>
          </w:tcPr>
          <w:p w14:paraId="700D82D8" w14:textId="77777777" w:rsidR="008C683B" w:rsidRPr="008F0D50" w:rsidRDefault="008C683B" w:rsidP="0034591C">
            <w:pPr>
              <w:spacing w:before="35" w:line="200" w:lineRule="exact"/>
              <w:ind w:left="34"/>
              <w:rPr>
                <w:rFonts w:ascii="Verdana" w:eastAsia="Verdana" w:hAnsi="Verdana" w:cs="Verdana"/>
                <w:sz w:val="17"/>
                <w:szCs w:val="17"/>
              </w:rPr>
            </w:pPr>
          </w:p>
        </w:tc>
        <w:tc>
          <w:tcPr>
            <w:tcW w:w="1349" w:type="dxa"/>
            <w:vMerge/>
            <w:tcBorders>
              <w:left w:val="single" w:sz="5" w:space="0" w:color="221F1F"/>
              <w:right w:val="single" w:sz="5" w:space="0" w:color="221F1F"/>
            </w:tcBorders>
          </w:tcPr>
          <w:p w14:paraId="51618F28" w14:textId="77777777" w:rsidR="008C683B" w:rsidRPr="008F0D50" w:rsidRDefault="008C683B" w:rsidP="0034591C">
            <w:pPr>
              <w:spacing w:before="1"/>
              <w:ind w:left="23"/>
              <w:rPr>
                <w:rFonts w:ascii="Verdana" w:eastAsia="Verdana" w:hAnsi="Verdana" w:cs="Verdana"/>
                <w:sz w:val="17"/>
                <w:szCs w:val="17"/>
              </w:rPr>
            </w:pPr>
          </w:p>
        </w:tc>
        <w:tc>
          <w:tcPr>
            <w:tcW w:w="1354" w:type="dxa"/>
            <w:vMerge/>
            <w:tcBorders>
              <w:left w:val="single" w:sz="5" w:space="0" w:color="221F1F"/>
              <w:right w:val="single" w:sz="5" w:space="0" w:color="221F1F"/>
            </w:tcBorders>
          </w:tcPr>
          <w:p w14:paraId="26BDC095" w14:textId="77777777" w:rsidR="008C683B" w:rsidRPr="008F0D50" w:rsidRDefault="008C683B" w:rsidP="0034591C">
            <w:pPr>
              <w:spacing w:before="35" w:line="200" w:lineRule="exact"/>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5891DFCE" w14:textId="77777777" w:rsidR="008C683B" w:rsidRPr="008F0D50" w:rsidRDefault="008C683B" w:rsidP="0034591C">
            <w:pPr>
              <w:spacing w:before="30" w:line="200" w:lineRule="exact"/>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6F43CD35" w14:textId="77777777" w:rsidR="008C683B" w:rsidRPr="008F0D50" w:rsidRDefault="008C683B" w:rsidP="0034591C">
            <w:pPr>
              <w:spacing w:before="30" w:line="200" w:lineRule="exact"/>
              <w:ind w:left="23"/>
              <w:rPr>
                <w:rFonts w:ascii="Verdana" w:eastAsia="Verdana" w:hAnsi="Verdana" w:cs="Verdana"/>
                <w:sz w:val="14"/>
                <w:szCs w:val="14"/>
              </w:rPr>
            </w:pPr>
          </w:p>
        </w:tc>
        <w:tc>
          <w:tcPr>
            <w:tcW w:w="898" w:type="dxa"/>
            <w:tcBorders>
              <w:top w:val="nil"/>
              <w:left w:val="single" w:sz="5" w:space="0" w:color="221F1F"/>
              <w:bottom w:val="nil"/>
              <w:right w:val="single" w:sz="5" w:space="0" w:color="221F1F"/>
            </w:tcBorders>
          </w:tcPr>
          <w:p w14:paraId="17244F43" w14:textId="77777777" w:rsidR="008C683B" w:rsidRPr="008F0D50" w:rsidRDefault="008C683B"/>
        </w:tc>
      </w:tr>
      <w:tr w:rsidR="008C683B" w:rsidRPr="008F0D50" w14:paraId="15C4AB04" w14:textId="77777777" w:rsidTr="0034591C">
        <w:trPr>
          <w:trHeight w:hRule="exact" w:val="230"/>
        </w:trPr>
        <w:tc>
          <w:tcPr>
            <w:tcW w:w="2436" w:type="dxa"/>
            <w:vMerge/>
            <w:tcBorders>
              <w:left w:val="single" w:sz="5" w:space="0" w:color="221F1F"/>
              <w:right w:val="single" w:sz="5" w:space="0" w:color="221F1F"/>
            </w:tcBorders>
            <w:shd w:val="clear" w:color="auto" w:fill="D1D2D3"/>
          </w:tcPr>
          <w:p w14:paraId="3C775D6D" w14:textId="77777777" w:rsidR="008C683B" w:rsidRPr="008F0D50" w:rsidRDefault="008C683B" w:rsidP="0034591C">
            <w:pPr>
              <w:tabs>
                <w:tab w:val="left" w:pos="280"/>
              </w:tabs>
              <w:spacing w:before="28" w:line="272" w:lineRule="auto"/>
              <w:ind w:left="300" w:right="9" w:hanging="288"/>
              <w:rPr>
                <w:rFonts w:ascii="Verdana" w:eastAsia="Verdana" w:hAnsi="Verdana" w:cs="Verdana"/>
                <w:sz w:val="17"/>
                <w:szCs w:val="17"/>
              </w:rPr>
            </w:pPr>
          </w:p>
        </w:tc>
        <w:tc>
          <w:tcPr>
            <w:tcW w:w="1375" w:type="dxa"/>
            <w:vMerge/>
            <w:tcBorders>
              <w:left w:val="single" w:sz="5" w:space="0" w:color="221F1F"/>
              <w:right w:val="single" w:sz="5" w:space="0" w:color="221F1F"/>
            </w:tcBorders>
          </w:tcPr>
          <w:p w14:paraId="4A47FE48" w14:textId="77777777" w:rsidR="008C683B" w:rsidRPr="008F0D50" w:rsidRDefault="008C683B" w:rsidP="0034591C">
            <w:pPr>
              <w:spacing w:before="35" w:line="200" w:lineRule="exact"/>
              <w:ind w:left="34"/>
              <w:rPr>
                <w:rFonts w:ascii="Verdana" w:eastAsia="Verdana" w:hAnsi="Verdana" w:cs="Verdana"/>
                <w:sz w:val="17"/>
                <w:szCs w:val="17"/>
              </w:rPr>
            </w:pPr>
          </w:p>
        </w:tc>
        <w:tc>
          <w:tcPr>
            <w:tcW w:w="1349" w:type="dxa"/>
            <w:vMerge/>
            <w:tcBorders>
              <w:left w:val="single" w:sz="5" w:space="0" w:color="221F1F"/>
              <w:right w:val="single" w:sz="5" w:space="0" w:color="221F1F"/>
            </w:tcBorders>
          </w:tcPr>
          <w:p w14:paraId="46F2E846" w14:textId="77777777" w:rsidR="008C683B" w:rsidRPr="008F0D50" w:rsidRDefault="008C683B" w:rsidP="0034591C">
            <w:pPr>
              <w:spacing w:before="1"/>
              <w:ind w:left="23"/>
              <w:rPr>
                <w:rFonts w:ascii="Verdana" w:eastAsia="Verdana" w:hAnsi="Verdana" w:cs="Verdana"/>
                <w:sz w:val="17"/>
                <w:szCs w:val="17"/>
              </w:rPr>
            </w:pPr>
          </w:p>
        </w:tc>
        <w:tc>
          <w:tcPr>
            <w:tcW w:w="1354" w:type="dxa"/>
            <w:vMerge/>
            <w:tcBorders>
              <w:left w:val="single" w:sz="5" w:space="0" w:color="221F1F"/>
              <w:right w:val="single" w:sz="5" w:space="0" w:color="221F1F"/>
            </w:tcBorders>
          </w:tcPr>
          <w:p w14:paraId="6FC59048" w14:textId="77777777" w:rsidR="008C683B" w:rsidRPr="008F0D50" w:rsidRDefault="008C683B" w:rsidP="0034591C">
            <w:pPr>
              <w:spacing w:before="35" w:line="200" w:lineRule="exact"/>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093D059B" w14:textId="77777777" w:rsidR="008C683B" w:rsidRPr="008F0D50" w:rsidRDefault="008C683B" w:rsidP="0034591C">
            <w:pPr>
              <w:spacing w:before="30" w:line="200" w:lineRule="exact"/>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050CD112" w14:textId="77777777" w:rsidR="008C683B" w:rsidRPr="008F0D50" w:rsidRDefault="008C683B" w:rsidP="0034591C">
            <w:pPr>
              <w:spacing w:before="30" w:line="200" w:lineRule="exact"/>
              <w:ind w:left="23"/>
              <w:rPr>
                <w:rFonts w:ascii="Verdana" w:eastAsia="Verdana" w:hAnsi="Verdana" w:cs="Verdana"/>
                <w:sz w:val="14"/>
                <w:szCs w:val="14"/>
              </w:rPr>
            </w:pPr>
          </w:p>
        </w:tc>
        <w:tc>
          <w:tcPr>
            <w:tcW w:w="898" w:type="dxa"/>
            <w:tcBorders>
              <w:top w:val="nil"/>
              <w:left w:val="single" w:sz="5" w:space="0" w:color="221F1F"/>
              <w:bottom w:val="nil"/>
              <w:right w:val="single" w:sz="5" w:space="0" w:color="221F1F"/>
            </w:tcBorders>
          </w:tcPr>
          <w:p w14:paraId="57BD5722" w14:textId="77777777" w:rsidR="008C683B" w:rsidRPr="008F0D50" w:rsidRDefault="008C683B"/>
        </w:tc>
      </w:tr>
      <w:tr w:rsidR="008C683B" w:rsidRPr="008F0D50" w14:paraId="5B3F2BC6" w14:textId="77777777" w:rsidTr="0034591C">
        <w:trPr>
          <w:trHeight w:hRule="exact" w:val="230"/>
        </w:trPr>
        <w:tc>
          <w:tcPr>
            <w:tcW w:w="2436" w:type="dxa"/>
            <w:vMerge/>
            <w:tcBorders>
              <w:left w:val="single" w:sz="5" w:space="0" w:color="221F1F"/>
              <w:right w:val="single" w:sz="5" w:space="0" w:color="221F1F"/>
            </w:tcBorders>
            <w:shd w:val="clear" w:color="auto" w:fill="D1D2D3"/>
          </w:tcPr>
          <w:p w14:paraId="34E16F00" w14:textId="77777777" w:rsidR="008C683B" w:rsidRPr="008F0D50" w:rsidRDefault="008C683B" w:rsidP="0034591C">
            <w:pPr>
              <w:tabs>
                <w:tab w:val="left" w:pos="280"/>
              </w:tabs>
              <w:spacing w:before="28" w:line="272" w:lineRule="auto"/>
              <w:ind w:left="300" w:right="9" w:hanging="288"/>
              <w:rPr>
                <w:rFonts w:ascii="Verdana" w:eastAsia="Verdana" w:hAnsi="Verdana" w:cs="Verdana"/>
                <w:sz w:val="17"/>
                <w:szCs w:val="17"/>
              </w:rPr>
            </w:pPr>
          </w:p>
        </w:tc>
        <w:tc>
          <w:tcPr>
            <w:tcW w:w="1375" w:type="dxa"/>
            <w:vMerge/>
            <w:tcBorders>
              <w:left w:val="single" w:sz="5" w:space="0" w:color="221F1F"/>
              <w:right w:val="single" w:sz="5" w:space="0" w:color="221F1F"/>
            </w:tcBorders>
          </w:tcPr>
          <w:p w14:paraId="476C35D5" w14:textId="77777777" w:rsidR="008C683B" w:rsidRPr="008F0D50" w:rsidRDefault="008C683B" w:rsidP="0034591C">
            <w:pPr>
              <w:spacing w:before="35" w:line="200" w:lineRule="exact"/>
              <w:ind w:left="34"/>
              <w:rPr>
                <w:rFonts w:ascii="Verdana" w:eastAsia="Verdana" w:hAnsi="Verdana" w:cs="Verdana"/>
                <w:sz w:val="17"/>
                <w:szCs w:val="17"/>
              </w:rPr>
            </w:pPr>
          </w:p>
        </w:tc>
        <w:tc>
          <w:tcPr>
            <w:tcW w:w="1349" w:type="dxa"/>
            <w:vMerge/>
            <w:tcBorders>
              <w:left w:val="single" w:sz="5" w:space="0" w:color="221F1F"/>
              <w:right w:val="single" w:sz="5" w:space="0" w:color="221F1F"/>
            </w:tcBorders>
          </w:tcPr>
          <w:p w14:paraId="1D59F643" w14:textId="77777777" w:rsidR="008C683B" w:rsidRPr="008F0D50" w:rsidRDefault="008C683B" w:rsidP="0034591C">
            <w:pPr>
              <w:spacing w:before="1"/>
              <w:ind w:left="23"/>
              <w:rPr>
                <w:rFonts w:ascii="Verdana" w:eastAsia="Verdana" w:hAnsi="Verdana" w:cs="Verdana"/>
                <w:sz w:val="17"/>
                <w:szCs w:val="17"/>
              </w:rPr>
            </w:pPr>
          </w:p>
        </w:tc>
        <w:tc>
          <w:tcPr>
            <w:tcW w:w="1354" w:type="dxa"/>
            <w:vMerge/>
            <w:tcBorders>
              <w:left w:val="single" w:sz="5" w:space="0" w:color="221F1F"/>
              <w:right w:val="single" w:sz="5" w:space="0" w:color="221F1F"/>
            </w:tcBorders>
          </w:tcPr>
          <w:p w14:paraId="1F491F90" w14:textId="77777777" w:rsidR="008C683B" w:rsidRPr="008F0D50" w:rsidRDefault="008C683B" w:rsidP="0034591C">
            <w:pPr>
              <w:spacing w:before="35" w:line="200" w:lineRule="exact"/>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534CAC21" w14:textId="77777777" w:rsidR="008C683B" w:rsidRPr="008F0D50" w:rsidRDefault="008C683B" w:rsidP="0034591C">
            <w:pPr>
              <w:spacing w:before="30" w:line="200" w:lineRule="exact"/>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3F745F81" w14:textId="77777777" w:rsidR="008C683B" w:rsidRPr="008F0D50" w:rsidRDefault="008C683B" w:rsidP="0034591C">
            <w:pPr>
              <w:spacing w:before="30" w:line="200" w:lineRule="exact"/>
              <w:ind w:left="23"/>
              <w:rPr>
                <w:rFonts w:ascii="Verdana" w:eastAsia="Verdana" w:hAnsi="Verdana" w:cs="Verdana"/>
                <w:sz w:val="14"/>
                <w:szCs w:val="14"/>
              </w:rPr>
            </w:pPr>
          </w:p>
        </w:tc>
        <w:tc>
          <w:tcPr>
            <w:tcW w:w="898" w:type="dxa"/>
            <w:tcBorders>
              <w:top w:val="nil"/>
              <w:left w:val="single" w:sz="5" w:space="0" w:color="221F1F"/>
              <w:bottom w:val="nil"/>
              <w:right w:val="single" w:sz="5" w:space="0" w:color="221F1F"/>
            </w:tcBorders>
          </w:tcPr>
          <w:p w14:paraId="6E80B8D1" w14:textId="77777777" w:rsidR="008C683B" w:rsidRPr="008F0D50" w:rsidRDefault="008C683B"/>
        </w:tc>
      </w:tr>
      <w:tr w:rsidR="008C683B" w:rsidRPr="008F0D50" w14:paraId="2A72E7E1" w14:textId="77777777" w:rsidTr="0034591C">
        <w:trPr>
          <w:trHeight w:hRule="exact" w:val="199"/>
        </w:trPr>
        <w:tc>
          <w:tcPr>
            <w:tcW w:w="2436" w:type="dxa"/>
            <w:vMerge/>
            <w:tcBorders>
              <w:left w:val="single" w:sz="5" w:space="0" w:color="221F1F"/>
              <w:right w:val="single" w:sz="5" w:space="0" w:color="221F1F"/>
            </w:tcBorders>
            <w:shd w:val="clear" w:color="auto" w:fill="D1D2D3"/>
          </w:tcPr>
          <w:p w14:paraId="217F42E4" w14:textId="77777777" w:rsidR="008C683B" w:rsidRPr="008F0D50" w:rsidRDefault="008C683B" w:rsidP="0034591C">
            <w:pPr>
              <w:tabs>
                <w:tab w:val="left" w:pos="280"/>
              </w:tabs>
              <w:spacing w:before="28" w:line="272" w:lineRule="auto"/>
              <w:ind w:left="300" w:right="9" w:hanging="288"/>
              <w:rPr>
                <w:rFonts w:ascii="Verdana" w:eastAsia="Verdana" w:hAnsi="Verdana" w:cs="Verdana"/>
                <w:sz w:val="17"/>
                <w:szCs w:val="17"/>
              </w:rPr>
            </w:pPr>
          </w:p>
        </w:tc>
        <w:tc>
          <w:tcPr>
            <w:tcW w:w="1375" w:type="dxa"/>
            <w:vMerge/>
            <w:tcBorders>
              <w:left w:val="single" w:sz="5" w:space="0" w:color="221F1F"/>
              <w:right w:val="single" w:sz="5" w:space="0" w:color="221F1F"/>
            </w:tcBorders>
          </w:tcPr>
          <w:p w14:paraId="2A35F740" w14:textId="77777777" w:rsidR="008C683B" w:rsidRPr="008F0D50" w:rsidRDefault="008C683B" w:rsidP="0034591C">
            <w:pPr>
              <w:spacing w:before="35" w:line="200" w:lineRule="exact"/>
              <w:ind w:left="34"/>
              <w:rPr>
                <w:rFonts w:ascii="Verdana" w:eastAsia="Verdana" w:hAnsi="Verdana" w:cs="Verdana"/>
                <w:sz w:val="17"/>
                <w:szCs w:val="17"/>
              </w:rPr>
            </w:pPr>
          </w:p>
        </w:tc>
        <w:tc>
          <w:tcPr>
            <w:tcW w:w="1349" w:type="dxa"/>
            <w:vMerge/>
            <w:tcBorders>
              <w:left w:val="single" w:sz="5" w:space="0" w:color="221F1F"/>
              <w:right w:val="single" w:sz="5" w:space="0" w:color="221F1F"/>
            </w:tcBorders>
          </w:tcPr>
          <w:p w14:paraId="735B2498" w14:textId="77777777" w:rsidR="008C683B" w:rsidRPr="008F0D50" w:rsidRDefault="008C683B" w:rsidP="0034591C">
            <w:pPr>
              <w:spacing w:before="1"/>
              <w:ind w:left="23"/>
              <w:rPr>
                <w:rFonts w:ascii="Verdana" w:eastAsia="Verdana" w:hAnsi="Verdana" w:cs="Verdana"/>
                <w:sz w:val="17"/>
                <w:szCs w:val="17"/>
              </w:rPr>
            </w:pPr>
          </w:p>
        </w:tc>
        <w:tc>
          <w:tcPr>
            <w:tcW w:w="1354" w:type="dxa"/>
            <w:vMerge/>
            <w:tcBorders>
              <w:left w:val="single" w:sz="5" w:space="0" w:color="221F1F"/>
              <w:right w:val="single" w:sz="5" w:space="0" w:color="221F1F"/>
            </w:tcBorders>
          </w:tcPr>
          <w:p w14:paraId="0A97CCF7" w14:textId="77777777" w:rsidR="008C683B" w:rsidRPr="008F0D50" w:rsidRDefault="008C683B" w:rsidP="0034591C">
            <w:pPr>
              <w:spacing w:before="35" w:line="200" w:lineRule="exact"/>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7C9EC903" w14:textId="77777777" w:rsidR="008C683B" w:rsidRPr="008F0D50" w:rsidRDefault="008C683B" w:rsidP="0034591C">
            <w:pPr>
              <w:spacing w:before="30" w:line="200" w:lineRule="exact"/>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72927B83" w14:textId="77777777" w:rsidR="008C683B" w:rsidRPr="008F0D50" w:rsidRDefault="008C683B" w:rsidP="0034591C">
            <w:pPr>
              <w:spacing w:before="30" w:line="200" w:lineRule="exact"/>
              <w:ind w:left="23"/>
              <w:rPr>
                <w:rFonts w:ascii="Verdana" w:eastAsia="Verdana" w:hAnsi="Verdana" w:cs="Verdana"/>
                <w:sz w:val="14"/>
                <w:szCs w:val="14"/>
              </w:rPr>
            </w:pPr>
          </w:p>
        </w:tc>
        <w:tc>
          <w:tcPr>
            <w:tcW w:w="898" w:type="dxa"/>
            <w:tcBorders>
              <w:top w:val="nil"/>
              <w:left w:val="single" w:sz="5" w:space="0" w:color="221F1F"/>
              <w:bottom w:val="nil"/>
              <w:right w:val="single" w:sz="5" w:space="0" w:color="221F1F"/>
            </w:tcBorders>
          </w:tcPr>
          <w:p w14:paraId="78994181" w14:textId="77777777" w:rsidR="008C683B" w:rsidRPr="008F0D50" w:rsidRDefault="008C683B"/>
        </w:tc>
      </w:tr>
      <w:tr w:rsidR="008C683B" w:rsidRPr="008F0D50" w14:paraId="2D37B147" w14:textId="77777777" w:rsidTr="0034591C">
        <w:trPr>
          <w:trHeight w:hRule="exact" w:val="235"/>
        </w:trPr>
        <w:tc>
          <w:tcPr>
            <w:tcW w:w="2436" w:type="dxa"/>
            <w:vMerge/>
            <w:tcBorders>
              <w:left w:val="single" w:sz="5" w:space="0" w:color="221F1F"/>
              <w:right w:val="single" w:sz="5" w:space="0" w:color="221F1F"/>
            </w:tcBorders>
            <w:shd w:val="clear" w:color="auto" w:fill="D1D2D3"/>
          </w:tcPr>
          <w:p w14:paraId="15365984" w14:textId="77777777" w:rsidR="008C683B" w:rsidRPr="008F0D50" w:rsidRDefault="008C683B" w:rsidP="0034591C">
            <w:pPr>
              <w:tabs>
                <w:tab w:val="left" w:pos="280"/>
              </w:tabs>
              <w:spacing w:before="28" w:line="272" w:lineRule="auto"/>
              <w:ind w:left="300" w:right="9" w:hanging="288"/>
              <w:rPr>
                <w:rFonts w:ascii="Verdana" w:eastAsia="Verdana" w:hAnsi="Verdana" w:cs="Verdana"/>
                <w:sz w:val="17"/>
                <w:szCs w:val="17"/>
              </w:rPr>
            </w:pPr>
          </w:p>
        </w:tc>
        <w:tc>
          <w:tcPr>
            <w:tcW w:w="1375" w:type="dxa"/>
            <w:vMerge/>
            <w:tcBorders>
              <w:left w:val="single" w:sz="5" w:space="0" w:color="221F1F"/>
              <w:bottom w:val="nil"/>
              <w:right w:val="single" w:sz="5" w:space="0" w:color="221F1F"/>
            </w:tcBorders>
          </w:tcPr>
          <w:p w14:paraId="6114C7F6" w14:textId="77777777" w:rsidR="008C683B" w:rsidRPr="008F0D50" w:rsidRDefault="008C683B">
            <w:pPr>
              <w:spacing w:before="35" w:line="200" w:lineRule="exact"/>
              <w:ind w:left="34"/>
              <w:rPr>
                <w:rFonts w:ascii="Verdana" w:eastAsia="Verdana" w:hAnsi="Verdana" w:cs="Verdana"/>
                <w:sz w:val="17"/>
                <w:szCs w:val="17"/>
              </w:rPr>
            </w:pPr>
          </w:p>
        </w:tc>
        <w:tc>
          <w:tcPr>
            <w:tcW w:w="1349" w:type="dxa"/>
            <w:vMerge/>
            <w:tcBorders>
              <w:left w:val="single" w:sz="5" w:space="0" w:color="221F1F"/>
              <w:right w:val="single" w:sz="5" w:space="0" w:color="221F1F"/>
            </w:tcBorders>
          </w:tcPr>
          <w:p w14:paraId="75480C3E" w14:textId="77777777" w:rsidR="008C683B" w:rsidRPr="008F0D50" w:rsidRDefault="008C683B" w:rsidP="0034591C">
            <w:pPr>
              <w:spacing w:before="1"/>
              <w:ind w:left="23"/>
              <w:rPr>
                <w:rFonts w:ascii="Verdana" w:eastAsia="Verdana" w:hAnsi="Verdana" w:cs="Verdana"/>
                <w:sz w:val="17"/>
                <w:szCs w:val="17"/>
              </w:rPr>
            </w:pPr>
          </w:p>
        </w:tc>
        <w:tc>
          <w:tcPr>
            <w:tcW w:w="1354" w:type="dxa"/>
            <w:vMerge/>
            <w:tcBorders>
              <w:left w:val="single" w:sz="5" w:space="0" w:color="221F1F"/>
              <w:bottom w:val="nil"/>
              <w:right w:val="single" w:sz="5" w:space="0" w:color="221F1F"/>
            </w:tcBorders>
          </w:tcPr>
          <w:p w14:paraId="680AAB98" w14:textId="77777777" w:rsidR="008C683B" w:rsidRPr="008F0D50" w:rsidRDefault="008C683B">
            <w:pPr>
              <w:spacing w:before="35" w:line="200" w:lineRule="exact"/>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7C65D6D5" w14:textId="77777777" w:rsidR="008C683B" w:rsidRPr="008F0D50" w:rsidRDefault="008C683B" w:rsidP="0034591C">
            <w:pPr>
              <w:spacing w:before="30" w:line="200" w:lineRule="exact"/>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69EFA9CE" w14:textId="77777777" w:rsidR="008C683B" w:rsidRPr="008F0D50" w:rsidRDefault="008C683B" w:rsidP="0034591C">
            <w:pPr>
              <w:spacing w:before="30" w:line="200" w:lineRule="exact"/>
              <w:ind w:left="23"/>
              <w:rPr>
                <w:rFonts w:ascii="Verdana" w:eastAsia="Verdana" w:hAnsi="Verdana" w:cs="Verdana"/>
                <w:sz w:val="14"/>
                <w:szCs w:val="14"/>
              </w:rPr>
            </w:pPr>
          </w:p>
        </w:tc>
        <w:tc>
          <w:tcPr>
            <w:tcW w:w="898" w:type="dxa"/>
            <w:tcBorders>
              <w:top w:val="nil"/>
              <w:left w:val="single" w:sz="5" w:space="0" w:color="221F1F"/>
              <w:bottom w:val="nil"/>
              <w:right w:val="single" w:sz="5" w:space="0" w:color="221F1F"/>
            </w:tcBorders>
          </w:tcPr>
          <w:p w14:paraId="2A522A90" w14:textId="77777777" w:rsidR="008C683B" w:rsidRPr="008F0D50" w:rsidRDefault="008C683B"/>
        </w:tc>
      </w:tr>
      <w:tr w:rsidR="008C683B" w:rsidRPr="008F0D50" w14:paraId="45504C11" w14:textId="77777777" w:rsidTr="0034591C">
        <w:trPr>
          <w:trHeight w:hRule="exact" w:val="230"/>
        </w:trPr>
        <w:tc>
          <w:tcPr>
            <w:tcW w:w="2436" w:type="dxa"/>
            <w:vMerge/>
            <w:tcBorders>
              <w:left w:val="single" w:sz="5" w:space="0" w:color="221F1F"/>
              <w:right w:val="single" w:sz="5" w:space="0" w:color="221F1F"/>
            </w:tcBorders>
            <w:shd w:val="clear" w:color="auto" w:fill="D1D2D3"/>
          </w:tcPr>
          <w:p w14:paraId="4C98B7E6" w14:textId="77777777" w:rsidR="008C683B" w:rsidRPr="008F0D50" w:rsidRDefault="008C683B" w:rsidP="0034591C">
            <w:pPr>
              <w:tabs>
                <w:tab w:val="left" w:pos="280"/>
              </w:tabs>
              <w:spacing w:before="28" w:line="272" w:lineRule="auto"/>
              <w:ind w:left="300" w:right="9" w:hanging="288"/>
              <w:rPr>
                <w:rFonts w:ascii="Verdana" w:eastAsia="Verdana" w:hAnsi="Verdana" w:cs="Verdana"/>
                <w:sz w:val="17"/>
                <w:szCs w:val="17"/>
              </w:rPr>
            </w:pPr>
          </w:p>
        </w:tc>
        <w:tc>
          <w:tcPr>
            <w:tcW w:w="1375" w:type="dxa"/>
            <w:tcBorders>
              <w:top w:val="nil"/>
              <w:left w:val="single" w:sz="5" w:space="0" w:color="221F1F"/>
              <w:bottom w:val="nil"/>
              <w:right w:val="single" w:sz="5" w:space="0" w:color="221F1F"/>
            </w:tcBorders>
          </w:tcPr>
          <w:p w14:paraId="19D3DADC" w14:textId="77777777" w:rsidR="008C683B" w:rsidRPr="008F0D50" w:rsidRDefault="008C683B"/>
        </w:tc>
        <w:tc>
          <w:tcPr>
            <w:tcW w:w="1349" w:type="dxa"/>
            <w:vMerge/>
            <w:tcBorders>
              <w:left w:val="single" w:sz="5" w:space="0" w:color="221F1F"/>
              <w:right w:val="single" w:sz="5" w:space="0" w:color="221F1F"/>
            </w:tcBorders>
          </w:tcPr>
          <w:p w14:paraId="6F7FD767" w14:textId="77777777" w:rsidR="008C683B" w:rsidRPr="008F0D50" w:rsidRDefault="008C683B" w:rsidP="0034591C">
            <w:pPr>
              <w:spacing w:before="1"/>
              <w:ind w:left="23"/>
              <w:rPr>
                <w:rFonts w:ascii="Verdana" w:eastAsia="Verdana" w:hAnsi="Verdana" w:cs="Verdana"/>
                <w:sz w:val="17"/>
                <w:szCs w:val="17"/>
              </w:rPr>
            </w:pPr>
          </w:p>
        </w:tc>
        <w:tc>
          <w:tcPr>
            <w:tcW w:w="1354" w:type="dxa"/>
            <w:tcBorders>
              <w:top w:val="nil"/>
              <w:left w:val="single" w:sz="5" w:space="0" w:color="221F1F"/>
              <w:bottom w:val="nil"/>
              <w:right w:val="single" w:sz="5" w:space="0" w:color="221F1F"/>
            </w:tcBorders>
          </w:tcPr>
          <w:p w14:paraId="16776E13" w14:textId="77777777" w:rsidR="008C683B" w:rsidRPr="008F0D50" w:rsidRDefault="008C683B"/>
        </w:tc>
        <w:tc>
          <w:tcPr>
            <w:tcW w:w="1517" w:type="dxa"/>
            <w:vMerge/>
            <w:tcBorders>
              <w:left w:val="single" w:sz="5" w:space="0" w:color="221F1F"/>
              <w:bottom w:val="nil"/>
              <w:right w:val="single" w:sz="5" w:space="0" w:color="221F1F"/>
            </w:tcBorders>
          </w:tcPr>
          <w:p w14:paraId="7EC698DA" w14:textId="77777777" w:rsidR="008C683B" w:rsidRPr="008F0D50" w:rsidRDefault="008C683B">
            <w:pPr>
              <w:spacing w:before="30" w:line="200" w:lineRule="exact"/>
              <w:ind w:left="23"/>
              <w:rPr>
                <w:rFonts w:ascii="Verdana" w:eastAsia="Verdana" w:hAnsi="Verdana" w:cs="Verdana"/>
                <w:sz w:val="17"/>
                <w:szCs w:val="17"/>
              </w:rPr>
            </w:pPr>
          </w:p>
        </w:tc>
        <w:tc>
          <w:tcPr>
            <w:tcW w:w="1441" w:type="dxa"/>
            <w:vMerge/>
            <w:tcBorders>
              <w:left w:val="single" w:sz="5" w:space="0" w:color="221F1F"/>
              <w:bottom w:val="nil"/>
              <w:right w:val="single" w:sz="5" w:space="0" w:color="221F1F"/>
            </w:tcBorders>
          </w:tcPr>
          <w:p w14:paraId="23E2EE1D" w14:textId="77777777" w:rsidR="008C683B" w:rsidRPr="008F0D50" w:rsidRDefault="008C683B">
            <w:pPr>
              <w:spacing w:before="30" w:line="200" w:lineRule="exact"/>
              <w:ind w:left="23"/>
              <w:rPr>
                <w:rFonts w:ascii="Verdana" w:eastAsia="Verdana" w:hAnsi="Verdana" w:cs="Verdana"/>
                <w:sz w:val="14"/>
                <w:szCs w:val="14"/>
              </w:rPr>
            </w:pPr>
          </w:p>
        </w:tc>
        <w:tc>
          <w:tcPr>
            <w:tcW w:w="898" w:type="dxa"/>
            <w:tcBorders>
              <w:top w:val="nil"/>
              <w:left w:val="single" w:sz="5" w:space="0" w:color="221F1F"/>
              <w:bottom w:val="nil"/>
              <w:right w:val="single" w:sz="5" w:space="0" w:color="221F1F"/>
            </w:tcBorders>
          </w:tcPr>
          <w:p w14:paraId="53D59F62" w14:textId="77777777" w:rsidR="008C683B" w:rsidRPr="008F0D50" w:rsidRDefault="008C683B"/>
        </w:tc>
      </w:tr>
      <w:tr w:rsidR="008C683B" w:rsidRPr="008F0D50" w14:paraId="0E82B281" w14:textId="77777777" w:rsidTr="0034591C">
        <w:trPr>
          <w:trHeight w:hRule="exact" w:val="255"/>
        </w:trPr>
        <w:tc>
          <w:tcPr>
            <w:tcW w:w="2436" w:type="dxa"/>
            <w:vMerge/>
            <w:tcBorders>
              <w:left w:val="single" w:sz="5" w:space="0" w:color="221F1F"/>
              <w:right w:val="single" w:sz="5" w:space="0" w:color="221F1F"/>
            </w:tcBorders>
            <w:shd w:val="clear" w:color="auto" w:fill="D1D2D3"/>
          </w:tcPr>
          <w:p w14:paraId="3482FD5F" w14:textId="77777777" w:rsidR="008C683B" w:rsidRPr="008F0D50" w:rsidRDefault="008C683B" w:rsidP="0034591C">
            <w:pPr>
              <w:tabs>
                <w:tab w:val="left" w:pos="280"/>
              </w:tabs>
              <w:spacing w:before="28" w:line="272" w:lineRule="auto"/>
              <w:ind w:left="300" w:right="9" w:hanging="288"/>
              <w:rPr>
                <w:rFonts w:ascii="Verdana" w:eastAsia="Verdana" w:hAnsi="Verdana" w:cs="Verdana"/>
                <w:sz w:val="17"/>
                <w:szCs w:val="17"/>
              </w:rPr>
            </w:pPr>
          </w:p>
        </w:tc>
        <w:tc>
          <w:tcPr>
            <w:tcW w:w="1375" w:type="dxa"/>
            <w:tcBorders>
              <w:top w:val="nil"/>
              <w:left w:val="single" w:sz="5" w:space="0" w:color="221F1F"/>
              <w:bottom w:val="nil"/>
              <w:right w:val="single" w:sz="5" w:space="0" w:color="221F1F"/>
            </w:tcBorders>
          </w:tcPr>
          <w:p w14:paraId="203EED25" w14:textId="77777777" w:rsidR="008C683B" w:rsidRPr="008F0D50" w:rsidRDefault="008C683B"/>
        </w:tc>
        <w:tc>
          <w:tcPr>
            <w:tcW w:w="1349" w:type="dxa"/>
            <w:vMerge/>
            <w:tcBorders>
              <w:left w:val="single" w:sz="5" w:space="0" w:color="221F1F"/>
              <w:right w:val="single" w:sz="5" w:space="0" w:color="221F1F"/>
            </w:tcBorders>
          </w:tcPr>
          <w:p w14:paraId="291C70CC" w14:textId="77777777" w:rsidR="008C683B" w:rsidRPr="008F0D50" w:rsidRDefault="008C683B" w:rsidP="0034591C">
            <w:pPr>
              <w:spacing w:before="1"/>
              <w:ind w:left="23"/>
              <w:rPr>
                <w:rFonts w:ascii="Verdana" w:eastAsia="Verdana" w:hAnsi="Verdana" w:cs="Verdana"/>
                <w:sz w:val="17"/>
                <w:szCs w:val="17"/>
              </w:rPr>
            </w:pPr>
          </w:p>
        </w:tc>
        <w:tc>
          <w:tcPr>
            <w:tcW w:w="1354" w:type="dxa"/>
            <w:tcBorders>
              <w:top w:val="nil"/>
              <w:left w:val="single" w:sz="5" w:space="0" w:color="221F1F"/>
              <w:bottom w:val="nil"/>
              <w:right w:val="single" w:sz="5" w:space="0" w:color="221F1F"/>
            </w:tcBorders>
          </w:tcPr>
          <w:p w14:paraId="431FF91B" w14:textId="77777777" w:rsidR="008C683B" w:rsidRPr="008F0D50" w:rsidRDefault="008C683B"/>
        </w:tc>
        <w:tc>
          <w:tcPr>
            <w:tcW w:w="1517" w:type="dxa"/>
            <w:tcBorders>
              <w:top w:val="nil"/>
              <w:left w:val="single" w:sz="5" w:space="0" w:color="221F1F"/>
              <w:bottom w:val="nil"/>
              <w:right w:val="single" w:sz="5" w:space="0" w:color="221F1F"/>
            </w:tcBorders>
          </w:tcPr>
          <w:p w14:paraId="3CA46716" w14:textId="77777777" w:rsidR="008C683B" w:rsidRPr="008F0D50" w:rsidRDefault="008C683B"/>
        </w:tc>
        <w:tc>
          <w:tcPr>
            <w:tcW w:w="1441" w:type="dxa"/>
            <w:tcBorders>
              <w:top w:val="nil"/>
              <w:left w:val="single" w:sz="5" w:space="0" w:color="221F1F"/>
              <w:bottom w:val="nil"/>
              <w:right w:val="single" w:sz="5" w:space="0" w:color="221F1F"/>
            </w:tcBorders>
          </w:tcPr>
          <w:p w14:paraId="0A138E83" w14:textId="77777777" w:rsidR="008C683B" w:rsidRPr="008F0D50" w:rsidRDefault="008C683B">
            <w:pPr>
              <w:rPr>
                <w:sz w:val="14"/>
                <w:szCs w:val="14"/>
              </w:rPr>
            </w:pPr>
          </w:p>
        </w:tc>
        <w:tc>
          <w:tcPr>
            <w:tcW w:w="898" w:type="dxa"/>
            <w:tcBorders>
              <w:top w:val="nil"/>
              <w:left w:val="single" w:sz="5" w:space="0" w:color="221F1F"/>
              <w:bottom w:val="nil"/>
              <w:right w:val="single" w:sz="5" w:space="0" w:color="221F1F"/>
            </w:tcBorders>
          </w:tcPr>
          <w:p w14:paraId="2B4EF110" w14:textId="77777777" w:rsidR="008C683B" w:rsidRPr="008F0D50" w:rsidRDefault="008C683B"/>
        </w:tc>
      </w:tr>
      <w:tr w:rsidR="008C683B" w:rsidRPr="008F0D50" w14:paraId="13641A16" w14:textId="77777777" w:rsidTr="0034591C">
        <w:trPr>
          <w:trHeight w:hRule="exact" w:val="1186"/>
        </w:trPr>
        <w:tc>
          <w:tcPr>
            <w:tcW w:w="2436" w:type="dxa"/>
            <w:vMerge/>
            <w:tcBorders>
              <w:left w:val="single" w:sz="5" w:space="0" w:color="221F1F"/>
              <w:bottom w:val="single" w:sz="12" w:space="0" w:color="D1D2D3"/>
              <w:right w:val="single" w:sz="5" w:space="0" w:color="221F1F"/>
            </w:tcBorders>
            <w:shd w:val="clear" w:color="auto" w:fill="D1D2D3"/>
          </w:tcPr>
          <w:p w14:paraId="4706C179" w14:textId="77777777" w:rsidR="008C683B" w:rsidRPr="008F0D50" w:rsidRDefault="008C683B">
            <w:pPr>
              <w:tabs>
                <w:tab w:val="left" w:pos="280"/>
              </w:tabs>
              <w:spacing w:before="28" w:line="272" w:lineRule="auto"/>
              <w:ind w:left="300" w:right="9" w:hanging="288"/>
              <w:rPr>
                <w:rFonts w:ascii="Verdana" w:eastAsia="Verdana" w:hAnsi="Verdana" w:cs="Verdana"/>
                <w:sz w:val="17"/>
                <w:szCs w:val="17"/>
              </w:rPr>
            </w:pPr>
          </w:p>
        </w:tc>
        <w:tc>
          <w:tcPr>
            <w:tcW w:w="1375" w:type="dxa"/>
            <w:tcBorders>
              <w:top w:val="nil"/>
              <w:left w:val="single" w:sz="5" w:space="0" w:color="221F1F"/>
              <w:bottom w:val="single" w:sz="5" w:space="0" w:color="000000"/>
              <w:right w:val="single" w:sz="5" w:space="0" w:color="221F1F"/>
            </w:tcBorders>
          </w:tcPr>
          <w:p w14:paraId="69392B27" w14:textId="77777777" w:rsidR="008C683B" w:rsidRPr="008F0D50" w:rsidRDefault="008C683B"/>
        </w:tc>
        <w:tc>
          <w:tcPr>
            <w:tcW w:w="1349" w:type="dxa"/>
            <w:vMerge/>
            <w:tcBorders>
              <w:left w:val="single" w:sz="5" w:space="0" w:color="221F1F"/>
              <w:bottom w:val="single" w:sz="5" w:space="0" w:color="000000"/>
              <w:right w:val="single" w:sz="5" w:space="0" w:color="221F1F"/>
            </w:tcBorders>
          </w:tcPr>
          <w:p w14:paraId="51395C18" w14:textId="77777777" w:rsidR="008C683B" w:rsidRPr="008F0D50" w:rsidRDefault="008C683B">
            <w:pPr>
              <w:spacing w:before="1"/>
              <w:ind w:left="23"/>
              <w:rPr>
                <w:rFonts w:ascii="Verdana" w:eastAsia="Verdana" w:hAnsi="Verdana" w:cs="Verdana"/>
                <w:sz w:val="17"/>
                <w:szCs w:val="17"/>
              </w:rPr>
            </w:pPr>
          </w:p>
        </w:tc>
        <w:tc>
          <w:tcPr>
            <w:tcW w:w="1354" w:type="dxa"/>
            <w:tcBorders>
              <w:top w:val="nil"/>
              <w:left w:val="single" w:sz="5" w:space="0" w:color="221F1F"/>
              <w:bottom w:val="single" w:sz="5" w:space="0" w:color="000000"/>
              <w:right w:val="single" w:sz="5" w:space="0" w:color="221F1F"/>
            </w:tcBorders>
          </w:tcPr>
          <w:p w14:paraId="208EF843" w14:textId="77777777" w:rsidR="008C683B" w:rsidRPr="008F0D50" w:rsidRDefault="008C683B"/>
        </w:tc>
        <w:tc>
          <w:tcPr>
            <w:tcW w:w="1517" w:type="dxa"/>
            <w:tcBorders>
              <w:top w:val="nil"/>
              <w:left w:val="single" w:sz="5" w:space="0" w:color="221F1F"/>
              <w:bottom w:val="single" w:sz="5" w:space="0" w:color="000000"/>
              <w:right w:val="single" w:sz="5" w:space="0" w:color="221F1F"/>
            </w:tcBorders>
          </w:tcPr>
          <w:p w14:paraId="27D6D944" w14:textId="77777777" w:rsidR="008C683B" w:rsidRPr="008F0D50" w:rsidRDefault="008C683B"/>
        </w:tc>
        <w:tc>
          <w:tcPr>
            <w:tcW w:w="1441" w:type="dxa"/>
            <w:tcBorders>
              <w:top w:val="nil"/>
              <w:left w:val="single" w:sz="5" w:space="0" w:color="221F1F"/>
              <w:bottom w:val="single" w:sz="5" w:space="0" w:color="000000"/>
              <w:right w:val="single" w:sz="5" w:space="0" w:color="221F1F"/>
            </w:tcBorders>
          </w:tcPr>
          <w:p w14:paraId="7859BEA5" w14:textId="77777777" w:rsidR="008C683B" w:rsidRPr="008F0D50" w:rsidRDefault="008C683B"/>
        </w:tc>
        <w:tc>
          <w:tcPr>
            <w:tcW w:w="898" w:type="dxa"/>
            <w:tcBorders>
              <w:top w:val="nil"/>
              <w:left w:val="single" w:sz="5" w:space="0" w:color="221F1F"/>
              <w:bottom w:val="single" w:sz="5" w:space="0" w:color="000000"/>
              <w:right w:val="single" w:sz="5" w:space="0" w:color="221F1F"/>
            </w:tcBorders>
          </w:tcPr>
          <w:p w14:paraId="25F3C1F2" w14:textId="77777777" w:rsidR="008C683B" w:rsidRPr="008F0D50" w:rsidRDefault="008C683B"/>
        </w:tc>
      </w:tr>
    </w:tbl>
    <w:p w14:paraId="59F9D314" w14:textId="54AE2AF2" w:rsidR="008B5863" w:rsidRDefault="008B5863">
      <w:pPr>
        <w:spacing w:line="200" w:lineRule="exact"/>
      </w:pPr>
    </w:p>
    <w:p w14:paraId="38B266B9" w14:textId="77777777" w:rsidR="00871832" w:rsidRPr="008F0D50" w:rsidRDefault="00871832">
      <w:pPr>
        <w:spacing w:line="200" w:lineRule="exact"/>
      </w:pPr>
    </w:p>
    <w:tbl>
      <w:tblPr>
        <w:tblW w:w="0" w:type="auto"/>
        <w:tblInd w:w="190" w:type="dxa"/>
        <w:tblLayout w:type="fixed"/>
        <w:tblCellMar>
          <w:left w:w="0" w:type="dxa"/>
          <w:right w:w="0" w:type="dxa"/>
        </w:tblCellMar>
        <w:tblLook w:val="01E0" w:firstRow="1" w:lastRow="1" w:firstColumn="1" w:lastColumn="1" w:noHBand="0" w:noVBand="0"/>
      </w:tblPr>
      <w:tblGrid>
        <w:gridCol w:w="2463"/>
        <w:gridCol w:w="1351"/>
        <w:gridCol w:w="1354"/>
        <w:gridCol w:w="1392"/>
        <w:gridCol w:w="1484"/>
        <w:gridCol w:w="1302"/>
        <w:gridCol w:w="1168"/>
      </w:tblGrid>
      <w:tr w:rsidR="008B5863" w:rsidRPr="008F0D50" w14:paraId="12D1D9C8" w14:textId="77777777" w:rsidTr="00871832">
        <w:trPr>
          <w:trHeight w:hRule="exact" w:val="134"/>
        </w:trPr>
        <w:tc>
          <w:tcPr>
            <w:tcW w:w="2463" w:type="dxa"/>
            <w:tcBorders>
              <w:top w:val="nil"/>
              <w:left w:val="single" w:sz="5" w:space="0" w:color="221F1F"/>
              <w:bottom w:val="nil"/>
              <w:right w:val="nil"/>
            </w:tcBorders>
            <w:shd w:val="clear" w:color="auto" w:fill="004B96"/>
          </w:tcPr>
          <w:p w14:paraId="602390F7" w14:textId="77777777" w:rsidR="008B5863" w:rsidRPr="008F0D50" w:rsidRDefault="008B5863"/>
        </w:tc>
        <w:tc>
          <w:tcPr>
            <w:tcW w:w="1351" w:type="dxa"/>
            <w:tcBorders>
              <w:top w:val="nil"/>
              <w:left w:val="nil"/>
              <w:bottom w:val="nil"/>
              <w:right w:val="nil"/>
            </w:tcBorders>
            <w:shd w:val="clear" w:color="auto" w:fill="004B96"/>
          </w:tcPr>
          <w:p w14:paraId="4F7D3762" w14:textId="77777777" w:rsidR="008B5863" w:rsidRPr="008F0D50" w:rsidRDefault="008B5863"/>
        </w:tc>
        <w:tc>
          <w:tcPr>
            <w:tcW w:w="1354" w:type="dxa"/>
            <w:tcBorders>
              <w:top w:val="nil"/>
              <w:left w:val="nil"/>
              <w:bottom w:val="nil"/>
              <w:right w:val="nil"/>
            </w:tcBorders>
            <w:shd w:val="clear" w:color="auto" w:fill="004B96"/>
          </w:tcPr>
          <w:p w14:paraId="11C29AC6" w14:textId="77777777" w:rsidR="008B5863" w:rsidRPr="008F0D50" w:rsidRDefault="008B5863"/>
        </w:tc>
        <w:tc>
          <w:tcPr>
            <w:tcW w:w="1392" w:type="dxa"/>
            <w:tcBorders>
              <w:top w:val="nil"/>
              <w:left w:val="nil"/>
              <w:bottom w:val="nil"/>
              <w:right w:val="nil"/>
            </w:tcBorders>
            <w:shd w:val="clear" w:color="auto" w:fill="004B96"/>
          </w:tcPr>
          <w:p w14:paraId="71B84E2E" w14:textId="77777777" w:rsidR="008B5863" w:rsidRPr="008F0D50" w:rsidRDefault="008B5863"/>
        </w:tc>
        <w:tc>
          <w:tcPr>
            <w:tcW w:w="1484" w:type="dxa"/>
            <w:tcBorders>
              <w:top w:val="nil"/>
              <w:left w:val="nil"/>
              <w:bottom w:val="nil"/>
              <w:right w:val="nil"/>
            </w:tcBorders>
            <w:shd w:val="clear" w:color="auto" w:fill="004B96"/>
          </w:tcPr>
          <w:p w14:paraId="469C3A04" w14:textId="77777777" w:rsidR="008B5863" w:rsidRPr="008F0D50" w:rsidRDefault="008B5863"/>
        </w:tc>
        <w:tc>
          <w:tcPr>
            <w:tcW w:w="1302" w:type="dxa"/>
            <w:tcBorders>
              <w:top w:val="nil"/>
              <w:left w:val="nil"/>
              <w:bottom w:val="nil"/>
              <w:right w:val="nil"/>
            </w:tcBorders>
            <w:shd w:val="clear" w:color="auto" w:fill="004B96"/>
          </w:tcPr>
          <w:p w14:paraId="726A764E" w14:textId="77777777" w:rsidR="008B5863" w:rsidRPr="008F0D50" w:rsidRDefault="008B5863"/>
        </w:tc>
        <w:tc>
          <w:tcPr>
            <w:tcW w:w="1168" w:type="dxa"/>
            <w:tcBorders>
              <w:top w:val="nil"/>
              <w:left w:val="nil"/>
              <w:bottom w:val="nil"/>
              <w:right w:val="single" w:sz="5" w:space="0" w:color="221F1F"/>
            </w:tcBorders>
            <w:shd w:val="clear" w:color="auto" w:fill="004B96"/>
          </w:tcPr>
          <w:p w14:paraId="794979C8" w14:textId="77777777" w:rsidR="008B5863" w:rsidRPr="008F0D50" w:rsidRDefault="008B5863"/>
        </w:tc>
      </w:tr>
      <w:tr w:rsidR="008B5863" w:rsidRPr="008F0D50" w14:paraId="2B90EF7D" w14:textId="77777777" w:rsidTr="00871832">
        <w:trPr>
          <w:trHeight w:hRule="exact" w:val="331"/>
        </w:trPr>
        <w:tc>
          <w:tcPr>
            <w:tcW w:w="2463" w:type="dxa"/>
            <w:vMerge w:val="restart"/>
            <w:tcBorders>
              <w:top w:val="nil"/>
              <w:left w:val="single" w:sz="5" w:space="0" w:color="221F1F"/>
              <w:right w:val="nil"/>
            </w:tcBorders>
            <w:shd w:val="clear" w:color="auto" w:fill="004B96"/>
          </w:tcPr>
          <w:p w14:paraId="179C8555" w14:textId="77777777" w:rsidR="008B5863" w:rsidRPr="008F0D50" w:rsidRDefault="001700E8">
            <w:pPr>
              <w:spacing w:before="60"/>
              <w:ind w:left="23"/>
              <w:rPr>
                <w:rFonts w:ascii="Verdana" w:eastAsia="Verdana" w:hAnsi="Verdana" w:cs="Verdana"/>
                <w:sz w:val="17"/>
                <w:szCs w:val="17"/>
              </w:rPr>
            </w:pPr>
            <w:r w:rsidRPr="008F0D50">
              <w:rPr>
                <w:rFonts w:ascii="Verdana" w:hAnsi="Verdana"/>
                <w:b/>
                <w:color w:val="FFFFFF"/>
                <w:sz w:val="17"/>
              </w:rPr>
              <w:t>Indicador 4</w:t>
            </w:r>
          </w:p>
        </w:tc>
        <w:tc>
          <w:tcPr>
            <w:tcW w:w="1351" w:type="dxa"/>
            <w:tcBorders>
              <w:top w:val="nil"/>
              <w:left w:val="nil"/>
              <w:bottom w:val="nil"/>
              <w:right w:val="nil"/>
            </w:tcBorders>
            <w:shd w:val="clear" w:color="auto" w:fill="004B96"/>
          </w:tcPr>
          <w:p w14:paraId="6AB3BFC7" w14:textId="77777777" w:rsidR="008B5863" w:rsidRPr="008F0D50" w:rsidRDefault="001700E8">
            <w:pPr>
              <w:spacing w:before="60"/>
              <w:ind w:left="288"/>
              <w:rPr>
                <w:rFonts w:ascii="Verdana" w:eastAsia="Verdana" w:hAnsi="Verdana" w:cs="Verdana"/>
                <w:sz w:val="17"/>
                <w:szCs w:val="17"/>
              </w:rPr>
            </w:pPr>
            <w:r w:rsidRPr="008F0D50">
              <w:rPr>
                <w:rFonts w:ascii="Verdana" w:hAnsi="Verdana"/>
                <w:b/>
                <w:color w:val="FFFFFF"/>
                <w:sz w:val="17"/>
              </w:rPr>
              <w:t>5 puntos</w:t>
            </w:r>
          </w:p>
        </w:tc>
        <w:tc>
          <w:tcPr>
            <w:tcW w:w="1354" w:type="dxa"/>
            <w:tcBorders>
              <w:top w:val="nil"/>
              <w:left w:val="nil"/>
              <w:bottom w:val="nil"/>
              <w:right w:val="nil"/>
            </w:tcBorders>
            <w:shd w:val="clear" w:color="auto" w:fill="004B96"/>
          </w:tcPr>
          <w:p w14:paraId="0CD13473" w14:textId="77777777" w:rsidR="008B5863" w:rsidRPr="008F0D50" w:rsidRDefault="001700E8">
            <w:pPr>
              <w:spacing w:before="60"/>
              <w:ind w:left="296"/>
              <w:rPr>
                <w:rFonts w:ascii="Verdana" w:eastAsia="Verdana" w:hAnsi="Verdana" w:cs="Verdana"/>
                <w:sz w:val="17"/>
                <w:szCs w:val="17"/>
              </w:rPr>
            </w:pPr>
            <w:r w:rsidRPr="008F0D50">
              <w:rPr>
                <w:rFonts w:ascii="Verdana" w:hAnsi="Verdana"/>
                <w:b/>
                <w:color w:val="FFFFFF"/>
                <w:sz w:val="17"/>
              </w:rPr>
              <w:t>4 puntos</w:t>
            </w:r>
          </w:p>
        </w:tc>
        <w:tc>
          <w:tcPr>
            <w:tcW w:w="1392" w:type="dxa"/>
            <w:tcBorders>
              <w:top w:val="nil"/>
              <w:left w:val="nil"/>
              <w:bottom w:val="nil"/>
              <w:right w:val="nil"/>
            </w:tcBorders>
            <w:shd w:val="clear" w:color="auto" w:fill="004B96"/>
          </w:tcPr>
          <w:p w14:paraId="50D5DC9E" w14:textId="77777777" w:rsidR="008B5863" w:rsidRPr="008F0D50" w:rsidRDefault="001700E8">
            <w:pPr>
              <w:spacing w:before="60"/>
              <w:ind w:left="291"/>
              <w:rPr>
                <w:rFonts w:ascii="Verdana" w:eastAsia="Verdana" w:hAnsi="Verdana" w:cs="Verdana"/>
                <w:sz w:val="17"/>
                <w:szCs w:val="17"/>
              </w:rPr>
            </w:pPr>
            <w:r w:rsidRPr="008F0D50">
              <w:rPr>
                <w:rFonts w:ascii="Verdana" w:hAnsi="Verdana"/>
                <w:b/>
                <w:color w:val="FFFFFF"/>
                <w:sz w:val="17"/>
              </w:rPr>
              <w:t>3 puntos</w:t>
            </w:r>
          </w:p>
        </w:tc>
        <w:tc>
          <w:tcPr>
            <w:tcW w:w="1484" w:type="dxa"/>
            <w:tcBorders>
              <w:top w:val="nil"/>
              <w:left w:val="nil"/>
              <w:bottom w:val="nil"/>
              <w:right w:val="nil"/>
            </w:tcBorders>
            <w:shd w:val="clear" w:color="auto" w:fill="004B96"/>
          </w:tcPr>
          <w:p w14:paraId="377D861F" w14:textId="77777777" w:rsidR="008B5863" w:rsidRPr="008F0D50" w:rsidRDefault="001700E8">
            <w:pPr>
              <w:spacing w:before="60"/>
              <w:ind w:left="335"/>
              <w:rPr>
                <w:rFonts w:ascii="Verdana" w:eastAsia="Verdana" w:hAnsi="Verdana" w:cs="Verdana"/>
                <w:sz w:val="17"/>
                <w:szCs w:val="17"/>
              </w:rPr>
            </w:pPr>
            <w:r w:rsidRPr="008F0D50">
              <w:rPr>
                <w:rFonts w:ascii="Verdana" w:hAnsi="Verdana"/>
                <w:b/>
                <w:color w:val="FFFFFF"/>
                <w:sz w:val="17"/>
              </w:rPr>
              <w:t>2 puntos</w:t>
            </w:r>
          </w:p>
        </w:tc>
        <w:tc>
          <w:tcPr>
            <w:tcW w:w="1302" w:type="dxa"/>
            <w:tcBorders>
              <w:top w:val="nil"/>
              <w:left w:val="nil"/>
              <w:bottom w:val="nil"/>
              <w:right w:val="nil"/>
            </w:tcBorders>
            <w:shd w:val="clear" w:color="auto" w:fill="004B96"/>
          </w:tcPr>
          <w:p w14:paraId="658F1C3D" w14:textId="77777777" w:rsidR="008B5863" w:rsidRPr="008F0D50" w:rsidRDefault="001700E8">
            <w:pPr>
              <w:spacing w:before="60"/>
              <w:ind w:left="383"/>
              <w:rPr>
                <w:rFonts w:ascii="Verdana" w:eastAsia="Verdana" w:hAnsi="Verdana" w:cs="Verdana"/>
                <w:sz w:val="17"/>
                <w:szCs w:val="17"/>
              </w:rPr>
            </w:pPr>
            <w:r w:rsidRPr="008F0D50">
              <w:rPr>
                <w:rFonts w:ascii="Verdana" w:hAnsi="Verdana"/>
                <w:b/>
                <w:color w:val="FFFFFF"/>
                <w:sz w:val="17"/>
              </w:rPr>
              <w:t>1 punto</w:t>
            </w:r>
          </w:p>
        </w:tc>
        <w:tc>
          <w:tcPr>
            <w:tcW w:w="1168" w:type="dxa"/>
            <w:tcBorders>
              <w:top w:val="nil"/>
              <w:left w:val="nil"/>
              <w:bottom w:val="nil"/>
              <w:right w:val="single" w:sz="5" w:space="0" w:color="221F1F"/>
            </w:tcBorders>
            <w:shd w:val="clear" w:color="auto" w:fill="004B96"/>
          </w:tcPr>
          <w:p w14:paraId="3E3B4D37" w14:textId="77777777" w:rsidR="008B5863" w:rsidRPr="00871832" w:rsidRDefault="001700E8">
            <w:pPr>
              <w:spacing w:line="120" w:lineRule="exact"/>
              <w:ind w:left="286"/>
              <w:rPr>
                <w:rFonts w:ascii="Verdana" w:eastAsia="Verdana" w:hAnsi="Verdana" w:cs="Verdana"/>
                <w:sz w:val="16"/>
                <w:szCs w:val="16"/>
              </w:rPr>
            </w:pPr>
            <w:r w:rsidRPr="00871832">
              <w:rPr>
                <w:rFonts w:ascii="Verdana" w:hAnsi="Verdana"/>
                <w:b/>
                <w:color w:val="FFFFFF"/>
                <w:spacing w:val="2"/>
                <w:position w:val="1"/>
                <w:sz w:val="16"/>
                <w:szCs w:val="18"/>
              </w:rPr>
              <w:t>Puntos</w:t>
            </w:r>
          </w:p>
          <w:p w14:paraId="040E16E5" w14:textId="77777777" w:rsidR="008B5863" w:rsidRPr="008F0D50" w:rsidRDefault="001700E8">
            <w:pPr>
              <w:spacing w:before="48" w:line="140" w:lineRule="exact"/>
              <w:ind w:left="253"/>
              <w:rPr>
                <w:rFonts w:ascii="Verdana" w:eastAsia="Verdana" w:hAnsi="Verdana" w:cs="Verdana"/>
                <w:sz w:val="17"/>
                <w:szCs w:val="17"/>
              </w:rPr>
            </w:pPr>
            <w:r w:rsidRPr="00871832">
              <w:rPr>
                <w:rFonts w:ascii="Verdana" w:hAnsi="Verdana"/>
                <w:b/>
                <w:color w:val="FFFFFF"/>
                <w:w w:val="105"/>
                <w:position w:val="-4"/>
                <w:sz w:val="16"/>
                <w:szCs w:val="18"/>
              </w:rPr>
              <w:t>ganados</w:t>
            </w:r>
          </w:p>
        </w:tc>
      </w:tr>
      <w:tr w:rsidR="008B5863" w:rsidRPr="008F0D50" w14:paraId="3C76F05F" w14:textId="77777777" w:rsidTr="00871832">
        <w:trPr>
          <w:trHeight w:hRule="exact" w:val="247"/>
        </w:trPr>
        <w:tc>
          <w:tcPr>
            <w:tcW w:w="2463" w:type="dxa"/>
            <w:vMerge/>
            <w:tcBorders>
              <w:left w:val="single" w:sz="5" w:space="0" w:color="221F1F"/>
              <w:bottom w:val="single" w:sz="12" w:space="0" w:color="004B96"/>
              <w:right w:val="nil"/>
            </w:tcBorders>
            <w:shd w:val="clear" w:color="auto" w:fill="004B96"/>
          </w:tcPr>
          <w:p w14:paraId="72404CE6" w14:textId="77777777" w:rsidR="008B5863" w:rsidRPr="008F0D50" w:rsidRDefault="008B5863"/>
        </w:tc>
        <w:tc>
          <w:tcPr>
            <w:tcW w:w="1351" w:type="dxa"/>
            <w:tcBorders>
              <w:top w:val="nil"/>
              <w:left w:val="nil"/>
              <w:bottom w:val="single" w:sz="12" w:space="0" w:color="004B96"/>
              <w:right w:val="nil"/>
            </w:tcBorders>
            <w:shd w:val="clear" w:color="auto" w:fill="004B96"/>
          </w:tcPr>
          <w:p w14:paraId="27D30021" w14:textId="77777777" w:rsidR="008B5863" w:rsidRPr="008F0D50" w:rsidRDefault="008B5863"/>
        </w:tc>
        <w:tc>
          <w:tcPr>
            <w:tcW w:w="1354" w:type="dxa"/>
            <w:tcBorders>
              <w:top w:val="nil"/>
              <w:left w:val="nil"/>
              <w:bottom w:val="single" w:sz="12" w:space="0" w:color="004B96"/>
              <w:right w:val="nil"/>
            </w:tcBorders>
            <w:shd w:val="clear" w:color="auto" w:fill="004B96"/>
          </w:tcPr>
          <w:p w14:paraId="64B8AD1B" w14:textId="77777777" w:rsidR="008B5863" w:rsidRPr="008F0D50" w:rsidRDefault="008B5863"/>
        </w:tc>
        <w:tc>
          <w:tcPr>
            <w:tcW w:w="1392" w:type="dxa"/>
            <w:tcBorders>
              <w:top w:val="nil"/>
              <w:left w:val="nil"/>
              <w:bottom w:val="single" w:sz="12" w:space="0" w:color="004B96"/>
              <w:right w:val="nil"/>
            </w:tcBorders>
            <w:shd w:val="clear" w:color="auto" w:fill="004B96"/>
          </w:tcPr>
          <w:p w14:paraId="1BD5CAB7" w14:textId="77777777" w:rsidR="008B5863" w:rsidRPr="008F0D50" w:rsidRDefault="008B5863"/>
        </w:tc>
        <w:tc>
          <w:tcPr>
            <w:tcW w:w="1484" w:type="dxa"/>
            <w:tcBorders>
              <w:top w:val="nil"/>
              <w:left w:val="nil"/>
              <w:bottom w:val="single" w:sz="12" w:space="0" w:color="004B96"/>
              <w:right w:val="nil"/>
            </w:tcBorders>
            <w:shd w:val="clear" w:color="auto" w:fill="004B96"/>
          </w:tcPr>
          <w:p w14:paraId="73CE8327" w14:textId="77777777" w:rsidR="008B5863" w:rsidRPr="008F0D50" w:rsidRDefault="008B5863"/>
        </w:tc>
        <w:tc>
          <w:tcPr>
            <w:tcW w:w="1302" w:type="dxa"/>
            <w:tcBorders>
              <w:top w:val="nil"/>
              <w:left w:val="nil"/>
              <w:bottom w:val="single" w:sz="12" w:space="0" w:color="004B96"/>
              <w:right w:val="nil"/>
            </w:tcBorders>
            <w:shd w:val="clear" w:color="auto" w:fill="004B96"/>
          </w:tcPr>
          <w:p w14:paraId="548A639B" w14:textId="77777777" w:rsidR="008B5863" w:rsidRPr="008F0D50" w:rsidRDefault="008B5863"/>
        </w:tc>
        <w:tc>
          <w:tcPr>
            <w:tcW w:w="1168" w:type="dxa"/>
            <w:tcBorders>
              <w:top w:val="nil"/>
              <w:left w:val="nil"/>
              <w:bottom w:val="single" w:sz="12" w:space="0" w:color="004B96"/>
              <w:right w:val="single" w:sz="5" w:space="0" w:color="221F1F"/>
            </w:tcBorders>
            <w:shd w:val="clear" w:color="auto" w:fill="004B96"/>
          </w:tcPr>
          <w:p w14:paraId="5C1C15A3" w14:textId="77777777" w:rsidR="008B5863" w:rsidRPr="008F0D50" w:rsidRDefault="008B5863"/>
        </w:tc>
      </w:tr>
    </w:tbl>
    <w:p w14:paraId="39F04467" w14:textId="77777777" w:rsidR="008B5863" w:rsidRPr="008F0D50" w:rsidRDefault="008B5863">
      <w:pPr>
        <w:sectPr w:rsidR="008B5863" w:rsidRPr="008F0D50">
          <w:pgSz w:w="12240" w:h="15840"/>
          <w:pgMar w:top="500" w:right="600" w:bottom="280" w:left="620" w:header="311" w:footer="0" w:gutter="0"/>
          <w:cols w:space="720"/>
        </w:sectPr>
      </w:pPr>
    </w:p>
    <w:p w14:paraId="517CFFBB" w14:textId="2CB96460" w:rsidR="008B5863" w:rsidRPr="008F0D50" w:rsidRDefault="00127909">
      <w:pPr>
        <w:spacing w:before="6" w:line="260" w:lineRule="exact"/>
        <w:rPr>
          <w:sz w:val="26"/>
          <w:szCs w:val="26"/>
        </w:rPr>
      </w:pPr>
      <w:r>
        <w:rPr>
          <w:noProof/>
        </w:rPr>
        <w:lastRenderedPageBreak/>
        <mc:AlternateContent>
          <mc:Choice Requires="wpg">
            <w:drawing>
              <wp:anchor distT="0" distB="0" distL="114300" distR="114300" simplePos="0" relativeHeight="503308349" behindDoc="1" locked="0" layoutInCell="1" allowOverlap="1" wp14:anchorId="51E592B9" wp14:editId="0F904525">
                <wp:simplePos x="0" y="0"/>
                <wp:positionH relativeFrom="page">
                  <wp:posOffset>511810</wp:posOffset>
                </wp:positionH>
                <wp:positionV relativeFrom="page">
                  <wp:posOffset>8602980</wp:posOffset>
                </wp:positionV>
                <wp:extent cx="6605905" cy="19685"/>
                <wp:effectExtent l="6985" t="1905" r="6985" b="6985"/>
                <wp:wrapNone/>
                <wp:docPr id="37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5905" cy="19685"/>
                          <a:chOff x="806" y="13548"/>
                          <a:chExt cx="10403" cy="31"/>
                        </a:xfrm>
                      </wpg:grpSpPr>
                      <wps:wsp>
                        <wps:cNvPr id="377" name="Freeform 373"/>
                        <wps:cNvSpPr>
                          <a:spLocks/>
                        </wps:cNvSpPr>
                        <wps:spPr bwMode="auto">
                          <a:xfrm>
                            <a:off x="821" y="13564"/>
                            <a:ext cx="2449" cy="0"/>
                          </a:xfrm>
                          <a:custGeom>
                            <a:avLst/>
                            <a:gdLst>
                              <a:gd name="T0" fmla="+- 0 821 821"/>
                              <a:gd name="T1" fmla="*/ T0 w 2449"/>
                              <a:gd name="T2" fmla="+- 0 3270 821"/>
                              <a:gd name="T3" fmla="*/ T2 w 2449"/>
                            </a:gdLst>
                            <a:ahLst/>
                            <a:cxnLst>
                              <a:cxn ang="0">
                                <a:pos x="T1" y="0"/>
                              </a:cxn>
                              <a:cxn ang="0">
                                <a:pos x="T3" y="0"/>
                              </a:cxn>
                            </a:cxnLst>
                            <a:rect l="0" t="0" r="r" b="b"/>
                            <a:pathLst>
                              <a:path w="2449">
                                <a:moveTo>
                                  <a:pt x="0" y="0"/>
                                </a:moveTo>
                                <a:lnTo>
                                  <a:pt x="2449"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 name="Freeform 372"/>
                        <wps:cNvSpPr>
                          <a:spLocks/>
                        </wps:cNvSpPr>
                        <wps:spPr bwMode="auto">
                          <a:xfrm>
                            <a:off x="3270" y="13564"/>
                            <a:ext cx="1364" cy="0"/>
                          </a:xfrm>
                          <a:custGeom>
                            <a:avLst/>
                            <a:gdLst>
                              <a:gd name="T0" fmla="+- 0 3270 3270"/>
                              <a:gd name="T1" fmla="*/ T0 w 1364"/>
                              <a:gd name="T2" fmla="+- 0 4634 3270"/>
                              <a:gd name="T3" fmla="*/ T2 w 1364"/>
                            </a:gdLst>
                            <a:ahLst/>
                            <a:cxnLst>
                              <a:cxn ang="0">
                                <a:pos x="T1" y="0"/>
                              </a:cxn>
                              <a:cxn ang="0">
                                <a:pos x="T3" y="0"/>
                              </a:cxn>
                            </a:cxnLst>
                            <a:rect l="0" t="0" r="r" b="b"/>
                            <a:pathLst>
                              <a:path w="1364">
                                <a:moveTo>
                                  <a:pt x="0" y="0"/>
                                </a:moveTo>
                                <a:lnTo>
                                  <a:pt x="1364"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 name="Freeform 371"/>
                        <wps:cNvSpPr>
                          <a:spLocks/>
                        </wps:cNvSpPr>
                        <wps:spPr bwMode="auto">
                          <a:xfrm>
                            <a:off x="4634" y="13564"/>
                            <a:ext cx="1349" cy="0"/>
                          </a:xfrm>
                          <a:custGeom>
                            <a:avLst/>
                            <a:gdLst>
                              <a:gd name="T0" fmla="+- 0 4634 4634"/>
                              <a:gd name="T1" fmla="*/ T0 w 1349"/>
                              <a:gd name="T2" fmla="+- 0 5983 4634"/>
                              <a:gd name="T3" fmla="*/ T2 w 1349"/>
                            </a:gdLst>
                            <a:ahLst/>
                            <a:cxnLst>
                              <a:cxn ang="0">
                                <a:pos x="T1" y="0"/>
                              </a:cxn>
                              <a:cxn ang="0">
                                <a:pos x="T3" y="0"/>
                              </a:cxn>
                            </a:cxnLst>
                            <a:rect l="0" t="0" r="r" b="b"/>
                            <a:pathLst>
                              <a:path w="1349">
                                <a:moveTo>
                                  <a:pt x="0" y="0"/>
                                </a:moveTo>
                                <a:lnTo>
                                  <a:pt x="1349"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 name="Freeform 370"/>
                        <wps:cNvSpPr>
                          <a:spLocks/>
                        </wps:cNvSpPr>
                        <wps:spPr bwMode="auto">
                          <a:xfrm>
                            <a:off x="5983" y="13564"/>
                            <a:ext cx="1354" cy="0"/>
                          </a:xfrm>
                          <a:custGeom>
                            <a:avLst/>
                            <a:gdLst>
                              <a:gd name="T0" fmla="+- 0 5983 5983"/>
                              <a:gd name="T1" fmla="*/ T0 w 1354"/>
                              <a:gd name="T2" fmla="+- 0 7337 5983"/>
                              <a:gd name="T3" fmla="*/ T2 w 1354"/>
                            </a:gdLst>
                            <a:ahLst/>
                            <a:cxnLst>
                              <a:cxn ang="0">
                                <a:pos x="T1" y="0"/>
                              </a:cxn>
                              <a:cxn ang="0">
                                <a:pos x="T3" y="0"/>
                              </a:cxn>
                            </a:cxnLst>
                            <a:rect l="0" t="0" r="r" b="b"/>
                            <a:pathLst>
                              <a:path w="1354">
                                <a:moveTo>
                                  <a:pt x="0" y="0"/>
                                </a:moveTo>
                                <a:lnTo>
                                  <a:pt x="1354"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Freeform 369"/>
                        <wps:cNvSpPr>
                          <a:spLocks/>
                        </wps:cNvSpPr>
                        <wps:spPr bwMode="auto">
                          <a:xfrm>
                            <a:off x="7337" y="13564"/>
                            <a:ext cx="1517" cy="0"/>
                          </a:xfrm>
                          <a:custGeom>
                            <a:avLst/>
                            <a:gdLst>
                              <a:gd name="T0" fmla="+- 0 7337 7337"/>
                              <a:gd name="T1" fmla="*/ T0 w 1517"/>
                              <a:gd name="T2" fmla="+- 0 8854 7337"/>
                              <a:gd name="T3" fmla="*/ T2 w 1517"/>
                            </a:gdLst>
                            <a:ahLst/>
                            <a:cxnLst>
                              <a:cxn ang="0">
                                <a:pos x="T1" y="0"/>
                              </a:cxn>
                              <a:cxn ang="0">
                                <a:pos x="T3" y="0"/>
                              </a:cxn>
                            </a:cxnLst>
                            <a:rect l="0" t="0" r="r" b="b"/>
                            <a:pathLst>
                              <a:path w="1517">
                                <a:moveTo>
                                  <a:pt x="0" y="0"/>
                                </a:moveTo>
                                <a:lnTo>
                                  <a:pt x="1517"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 name="Freeform 368"/>
                        <wps:cNvSpPr>
                          <a:spLocks/>
                        </wps:cNvSpPr>
                        <wps:spPr bwMode="auto">
                          <a:xfrm>
                            <a:off x="8855" y="13564"/>
                            <a:ext cx="1441" cy="0"/>
                          </a:xfrm>
                          <a:custGeom>
                            <a:avLst/>
                            <a:gdLst>
                              <a:gd name="T0" fmla="+- 0 8855 8855"/>
                              <a:gd name="T1" fmla="*/ T0 w 1441"/>
                              <a:gd name="T2" fmla="+- 0 10296 8855"/>
                              <a:gd name="T3" fmla="*/ T2 w 1441"/>
                            </a:gdLst>
                            <a:ahLst/>
                            <a:cxnLst>
                              <a:cxn ang="0">
                                <a:pos x="T1" y="0"/>
                              </a:cxn>
                              <a:cxn ang="0">
                                <a:pos x="T3" y="0"/>
                              </a:cxn>
                            </a:cxnLst>
                            <a:rect l="0" t="0" r="r" b="b"/>
                            <a:pathLst>
                              <a:path w="1441">
                                <a:moveTo>
                                  <a:pt x="0" y="0"/>
                                </a:moveTo>
                                <a:lnTo>
                                  <a:pt x="1441"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Freeform 367"/>
                        <wps:cNvSpPr>
                          <a:spLocks/>
                        </wps:cNvSpPr>
                        <wps:spPr bwMode="auto">
                          <a:xfrm>
                            <a:off x="10296" y="13564"/>
                            <a:ext cx="898" cy="0"/>
                          </a:xfrm>
                          <a:custGeom>
                            <a:avLst/>
                            <a:gdLst>
                              <a:gd name="T0" fmla="+- 0 10296 10296"/>
                              <a:gd name="T1" fmla="*/ T0 w 898"/>
                              <a:gd name="T2" fmla="+- 0 11193 10296"/>
                              <a:gd name="T3" fmla="*/ T2 w 898"/>
                            </a:gdLst>
                            <a:ahLst/>
                            <a:cxnLst>
                              <a:cxn ang="0">
                                <a:pos x="T1" y="0"/>
                              </a:cxn>
                              <a:cxn ang="0">
                                <a:pos x="T3" y="0"/>
                              </a:cxn>
                            </a:cxnLst>
                            <a:rect l="0" t="0" r="r" b="b"/>
                            <a:pathLst>
                              <a:path w="898">
                                <a:moveTo>
                                  <a:pt x="0" y="0"/>
                                </a:moveTo>
                                <a:lnTo>
                                  <a:pt x="897"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551FE9" id="Group 366" o:spid="_x0000_s1026" style="position:absolute;margin-left:40.3pt;margin-top:677.4pt;width:520.15pt;height:1.55pt;z-index:-8131;mso-position-horizontal-relative:page;mso-position-vertical-relative:page" coordorigin="806,13548" coordsize="1040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">
                <v:shape id="Freeform 373" o:spid="_x0000_s1027" style="position:absolute;left:821;top:13564;width:2449;height:0;visibility:visible;mso-wrap-style:square;v-text-anchor:top" coordsize="2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" path="m,l2449,e" filled="f" strokecolor="#004b96" strokeweight="1.54pt">
                  <v:path arrowok="t" o:connecttype="custom" o:connectlocs="0,0;2449,0" o:connectangles="0,0"/>
                </v:shape>
                <v:shape id="Freeform 372" o:spid="_x0000_s1028" style="position:absolute;left:3270;top:13564;width:1364;height:0;visibility:visible;mso-wrap-style:square;v-text-anchor:top" coordsize="1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" path="m,l1364,e" filled="f" strokecolor="#004b96" strokeweight="1.54pt">
                  <v:path arrowok="t" o:connecttype="custom" o:connectlocs="0,0;1364,0" o:connectangles="0,0"/>
                </v:shape>
                <v:shape id="Freeform 371" o:spid="_x0000_s1029" style="position:absolute;left:4634;top:13564;width:1349;height:0;visibility:visible;mso-wrap-style:square;v-text-anchor:top" coordsize="13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" path="m,l1349,e" filled="f" strokecolor="#004b96" strokeweight="1.54pt">
                  <v:path arrowok="t" o:connecttype="custom" o:connectlocs="0,0;1349,0" o:connectangles="0,0"/>
                </v:shape>
                <v:shape id="Freeform 370" o:spid="_x0000_s1030" style="position:absolute;left:5983;top:13564;width:1354;height:0;visibility:visible;mso-wrap-style:square;v-text-anchor:top" coordsize="1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" path="m,l1354,e" filled="f" strokecolor="#004b96" strokeweight="1.54pt">
                  <v:path arrowok="t" o:connecttype="custom" o:connectlocs="0,0;1354,0" o:connectangles="0,0"/>
                </v:shape>
                <v:shape id="Freeform 369" o:spid="_x0000_s1031" style="position:absolute;left:7337;top:13564;width:1517;height:0;visibility:visible;mso-wrap-style:square;v-text-anchor:top" coordsize="1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" path="m,l1517,e" filled="f" strokecolor="#004b96" strokeweight="1.54pt">
                  <v:path arrowok="t" o:connecttype="custom" o:connectlocs="0,0;1517,0" o:connectangles="0,0"/>
                </v:shape>
                <v:shape id="Freeform 368" o:spid="_x0000_s1032" style="position:absolute;left:8855;top:13564;width:1441;height:0;visibility:visible;mso-wrap-style:square;v-text-anchor:top" coordsize="14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" path="m,l1441,e" filled="f" strokecolor="#004b96" strokeweight="1.54pt">
                  <v:path arrowok="t" o:connecttype="custom" o:connectlocs="0,0;1441,0" o:connectangles="0,0"/>
                </v:shape>
                <v:shape id="Freeform 367" o:spid="_x0000_s1033" style="position:absolute;left:10296;top:13564;width:898;height:0;visibility:visible;mso-wrap-style:square;v-text-anchor:top" coordsize="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" path="m,l897,e" filled="f" strokecolor="#004b96" strokeweight="1.54pt">
                  <v:path arrowok="t" o:connecttype="custom" o:connectlocs="0,0;897,0" o:connectangles="0,0"/>
                </v:shape>
                <w10:wrap anchorx="page" anchory="page"/>
              </v:group>
            </w:pict>
          </mc:Fallback>
        </mc:AlternateContent>
      </w:r>
      <w:r>
        <w:rPr>
          <w:noProof/>
        </w:rPr>
        <mc:AlternateContent>
          <mc:Choice Requires="wpg">
            <w:drawing>
              <wp:anchor distT="0" distB="0" distL="114300" distR="114300" simplePos="0" relativeHeight="503308348" behindDoc="1" locked="0" layoutInCell="1" allowOverlap="1" wp14:anchorId="6F3AB4A5" wp14:editId="383F4C33">
                <wp:simplePos x="0" y="0"/>
                <wp:positionH relativeFrom="page">
                  <wp:posOffset>6539865</wp:posOffset>
                </wp:positionH>
                <wp:positionV relativeFrom="page">
                  <wp:posOffset>2810510</wp:posOffset>
                </wp:positionV>
                <wp:extent cx="577215" cy="25400"/>
                <wp:effectExtent l="5715" t="10160" r="7620" b="2540"/>
                <wp:wrapNone/>
                <wp:docPr id="37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215" cy="25400"/>
                          <a:chOff x="10299" y="4426"/>
                          <a:chExt cx="909" cy="40"/>
                        </a:xfrm>
                      </wpg:grpSpPr>
                      <wps:wsp>
                        <wps:cNvPr id="374" name="Freeform 365"/>
                        <wps:cNvSpPr>
                          <a:spLocks/>
                        </wps:cNvSpPr>
                        <wps:spPr bwMode="auto">
                          <a:xfrm>
                            <a:off x="10315" y="4432"/>
                            <a:ext cx="878" cy="0"/>
                          </a:xfrm>
                          <a:custGeom>
                            <a:avLst/>
                            <a:gdLst>
                              <a:gd name="T0" fmla="+- 0 10315 10315"/>
                              <a:gd name="T1" fmla="*/ T0 w 878"/>
                              <a:gd name="T2" fmla="+- 0 11193 10315"/>
                              <a:gd name="T3" fmla="*/ T2 w 878"/>
                            </a:gdLst>
                            <a:ahLst/>
                            <a:cxnLst>
                              <a:cxn ang="0">
                                <a:pos x="T1" y="0"/>
                              </a:cxn>
                              <a:cxn ang="0">
                                <a:pos x="T3" y="0"/>
                              </a:cxn>
                            </a:cxnLst>
                            <a:rect l="0" t="0" r="r" b="b"/>
                            <a:pathLst>
                              <a:path w="878">
                                <a:moveTo>
                                  <a:pt x="0" y="0"/>
                                </a:moveTo>
                                <a:lnTo>
                                  <a:pt x="8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 name="Freeform 364"/>
                        <wps:cNvSpPr>
                          <a:spLocks/>
                        </wps:cNvSpPr>
                        <wps:spPr bwMode="auto">
                          <a:xfrm>
                            <a:off x="10315" y="4451"/>
                            <a:ext cx="878" cy="0"/>
                          </a:xfrm>
                          <a:custGeom>
                            <a:avLst/>
                            <a:gdLst>
                              <a:gd name="T0" fmla="+- 0 10315 10315"/>
                              <a:gd name="T1" fmla="*/ T0 w 878"/>
                              <a:gd name="T2" fmla="+- 0 11193 10315"/>
                              <a:gd name="T3" fmla="*/ T2 w 878"/>
                            </a:gdLst>
                            <a:ahLst/>
                            <a:cxnLst>
                              <a:cxn ang="0">
                                <a:pos x="T1" y="0"/>
                              </a:cxn>
                              <a:cxn ang="0">
                                <a:pos x="T3" y="0"/>
                              </a:cxn>
                            </a:cxnLst>
                            <a:rect l="0" t="0" r="r" b="b"/>
                            <a:pathLst>
                              <a:path w="878">
                                <a:moveTo>
                                  <a:pt x="0" y="0"/>
                                </a:moveTo>
                                <a:lnTo>
                                  <a:pt x="878"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1B5AD7" id="Group 363" o:spid="_x0000_s1026" style="position:absolute;margin-left:514.95pt;margin-top:221.3pt;width:45.45pt;height:2pt;z-index:-8132;mso-position-horizontal-relative:page;mso-position-vertical-relative:page" coordorigin="10299,4426" coordsize="90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">
                <v:shape id="Freeform 365" o:spid="_x0000_s1027" style="position:absolute;left:10315;top:4432;width:878;height:0;visibility:visible;mso-wrap-style:square;v-text-anchor:top" coordsize="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" path="m,l878,e" filled="f" strokeweight=".58pt">
                  <v:path arrowok="t" o:connecttype="custom" o:connectlocs="0,0;878,0" o:connectangles="0,0"/>
                </v:shape>
                <v:shape id="Freeform 364" o:spid="_x0000_s1028" style="position:absolute;left:10315;top:4451;width:878;height:0;visibility:visible;mso-wrap-style:square;v-text-anchor:top" coordsize="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" path="m,l878,e" filled="f" strokecolor="#004b96" strokeweight="1.54pt">
                  <v:path arrowok="t" o:connecttype="custom" o:connectlocs="0,0;878,0" o:connectangles="0,0"/>
                </v:shape>
                <w10:wrap anchorx="page" anchory="page"/>
              </v:group>
            </w:pict>
          </mc:Fallback>
        </mc:AlternateContent>
      </w:r>
      <w:r>
        <w:rPr>
          <w:noProof/>
        </w:rPr>
        <mc:AlternateContent>
          <mc:Choice Requires="wpg">
            <w:drawing>
              <wp:anchor distT="0" distB="0" distL="114300" distR="114300" simplePos="0" relativeHeight="503308347" behindDoc="1" locked="0" layoutInCell="1" allowOverlap="1" wp14:anchorId="3A311E4B" wp14:editId="79864400">
                <wp:simplePos x="0" y="0"/>
                <wp:positionH relativeFrom="page">
                  <wp:posOffset>508635</wp:posOffset>
                </wp:positionH>
                <wp:positionV relativeFrom="page">
                  <wp:posOffset>2797810</wp:posOffset>
                </wp:positionV>
                <wp:extent cx="6042025" cy="51435"/>
                <wp:effectExtent l="0" t="0" r="2540" b="0"/>
                <wp:wrapNone/>
                <wp:docPr id="36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2025" cy="51435"/>
                          <a:chOff x="801" y="4406"/>
                          <a:chExt cx="9515" cy="81"/>
                        </a:xfrm>
                      </wpg:grpSpPr>
                      <wps:wsp>
                        <wps:cNvPr id="367" name="Freeform 362"/>
                        <wps:cNvSpPr>
                          <a:spLocks/>
                        </wps:cNvSpPr>
                        <wps:spPr bwMode="auto">
                          <a:xfrm>
                            <a:off x="821" y="4426"/>
                            <a:ext cx="2449" cy="40"/>
                          </a:xfrm>
                          <a:custGeom>
                            <a:avLst/>
                            <a:gdLst>
                              <a:gd name="T0" fmla="+- 0 821 821"/>
                              <a:gd name="T1" fmla="*/ T0 w 2449"/>
                              <a:gd name="T2" fmla="+- 0 4466 4426"/>
                              <a:gd name="T3" fmla="*/ 4466 h 40"/>
                              <a:gd name="T4" fmla="+- 0 3270 821"/>
                              <a:gd name="T5" fmla="*/ T4 w 2449"/>
                              <a:gd name="T6" fmla="+- 0 4466 4426"/>
                              <a:gd name="T7" fmla="*/ 4466 h 40"/>
                              <a:gd name="T8" fmla="+- 0 3270 821"/>
                              <a:gd name="T9" fmla="*/ T8 w 2449"/>
                              <a:gd name="T10" fmla="+- 0 4426 4426"/>
                              <a:gd name="T11" fmla="*/ 4426 h 40"/>
                              <a:gd name="T12" fmla="+- 0 821 821"/>
                              <a:gd name="T13" fmla="*/ T12 w 2449"/>
                              <a:gd name="T14" fmla="+- 0 4426 4426"/>
                              <a:gd name="T15" fmla="*/ 4426 h 40"/>
                              <a:gd name="T16" fmla="+- 0 821 821"/>
                              <a:gd name="T17" fmla="*/ T16 w 2449"/>
                              <a:gd name="T18" fmla="+- 0 4466 4426"/>
                              <a:gd name="T19" fmla="*/ 4466 h 40"/>
                            </a:gdLst>
                            <a:ahLst/>
                            <a:cxnLst>
                              <a:cxn ang="0">
                                <a:pos x="T1" y="T3"/>
                              </a:cxn>
                              <a:cxn ang="0">
                                <a:pos x="T5" y="T7"/>
                              </a:cxn>
                              <a:cxn ang="0">
                                <a:pos x="T9" y="T11"/>
                              </a:cxn>
                              <a:cxn ang="0">
                                <a:pos x="T13" y="T15"/>
                              </a:cxn>
                              <a:cxn ang="0">
                                <a:pos x="T17" y="T19"/>
                              </a:cxn>
                            </a:cxnLst>
                            <a:rect l="0" t="0" r="r" b="b"/>
                            <a:pathLst>
                              <a:path w="2449" h="40">
                                <a:moveTo>
                                  <a:pt x="0" y="40"/>
                                </a:moveTo>
                                <a:lnTo>
                                  <a:pt x="2449" y="40"/>
                                </a:lnTo>
                                <a:lnTo>
                                  <a:pt x="2449" y="0"/>
                                </a:lnTo>
                                <a:lnTo>
                                  <a:pt x="0" y="0"/>
                                </a:lnTo>
                                <a:lnTo>
                                  <a:pt x="0" y="40"/>
                                </a:lnTo>
                                <a:close/>
                              </a:path>
                            </a:pathLst>
                          </a:custGeom>
                          <a:solidFill>
                            <a:srgbClr val="004B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Freeform 361"/>
                        <wps:cNvSpPr>
                          <a:spLocks/>
                        </wps:cNvSpPr>
                        <wps:spPr bwMode="auto">
                          <a:xfrm>
                            <a:off x="3280" y="4446"/>
                            <a:ext cx="1354" cy="0"/>
                          </a:xfrm>
                          <a:custGeom>
                            <a:avLst/>
                            <a:gdLst>
                              <a:gd name="T0" fmla="+- 0 3280 3280"/>
                              <a:gd name="T1" fmla="*/ T0 w 1354"/>
                              <a:gd name="T2" fmla="+- 0 4634 3280"/>
                              <a:gd name="T3" fmla="*/ T2 w 1354"/>
                            </a:gdLst>
                            <a:ahLst/>
                            <a:cxnLst>
                              <a:cxn ang="0">
                                <a:pos x="T1" y="0"/>
                              </a:cxn>
                              <a:cxn ang="0">
                                <a:pos x="T3" y="0"/>
                              </a:cxn>
                            </a:cxnLst>
                            <a:rect l="0" t="0" r="r" b="b"/>
                            <a:pathLst>
                              <a:path w="1354">
                                <a:moveTo>
                                  <a:pt x="0" y="0"/>
                                </a:moveTo>
                                <a:lnTo>
                                  <a:pt x="1354" y="0"/>
                                </a:lnTo>
                              </a:path>
                            </a:pathLst>
                          </a:custGeom>
                          <a:noFill/>
                          <a:ln w="25654">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 name="Freeform 360"/>
                        <wps:cNvSpPr>
                          <a:spLocks/>
                        </wps:cNvSpPr>
                        <wps:spPr bwMode="auto">
                          <a:xfrm>
                            <a:off x="4644" y="4446"/>
                            <a:ext cx="1340" cy="0"/>
                          </a:xfrm>
                          <a:custGeom>
                            <a:avLst/>
                            <a:gdLst>
                              <a:gd name="T0" fmla="+- 0 4644 4644"/>
                              <a:gd name="T1" fmla="*/ T0 w 1340"/>
                              <a:gd name="T2" fmla="+- 0 5983 4644"/>
                              <a:gd name="T3" fmla="*/ T2 w 1340"/>
                            </a:gdLst>
                            <a:ahLst/>
                            <a:cxnLst>
                              <a:cxn ang="0">
                                <a:pos x="T1" y="0"/>
                              </a:cxn>
                              <a:cxn ang="0">
                                <a:pos x="T3" y="0"/>
                              </a:cxn>
                            </a:cxnLst>
                            <a:rect l="0" t="0" r="r" b="b"/>
                            <a:pathLst>
                              <a:path w="1340">
                                <a:moveTo>
                                  <a:pt x="0" y="0"/>
                                </a:moveTo>
                                <a:lnTo>
                                  <a:pt x="1339" y="0"/>
                                </a:lnTo>
                              </a:path>
                            </a:pathLst>
                          </a:custGeom>
                          <a:noFill/>
                          <a:ln w="25654">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Freeform 359"/>
                        <wps:cNvSpPr>
                          <a:spLocks/>
                        </wps:cNvSpPr>
                        <wps:spPr bwMode="auto">
                          <a:xfrm>
                            <a:off x="5993" y="4446"/>
                            <a:ext cx="1344" cy="0"/>
                          </a:xfrm>
                          <a:custGeom>
                            <a:avLst/>
                            <a:gdLst>
                              <a:gd name="T0" fmla="+- 0 5993 5993"/>
                              <a:gd name="T1" fmla="*/ T0 w 1344"/>
                              <a:gd name="T2" fmla="+- 0 7337 5993"/>
                              <a:gd name="T3" fmla="*/ T2 w 1344"/>
                            </a:gdLst>
                            <a:ahLst/>
                            <a:cxnLst>
                              <a:cxn ang="0">
                                <a:pos x="T1" y="0"/>
                              </a:cxn>
                              <a:cxn ang="0">
                                <a:pos x="T3" y="0"/>
                              </a:cxn>
                            </a:cxnLst>
                            <a:rect l="0" t="0" r="r" b="b"/>
                            <a:pathLst>
                              <a:path w="1344">
                                <a:moveTo>
                                  <a:pt x="0" y="0"/>
                                </a:moveTo>
                                <a:lnTo>
                                  <a:pt x="1344" y="0"/>
                                </a:lnTo>
                              </a:path>
                            </a:pathLst>
                          </a:custGeom>
                          <a:noFill/>
                          <a:ln w="25654">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Freeform 358"/>
                        <wps:cNvSpPr>
                          <a:spLocks/>
                        </wps:cNvSpPr>
                        <wps:spPr bwMode="auto">
                          <a:xfrm>
                            <a:off x="7347" y="4446"/>
                            <a:ext cx="1508" cy="0"/>
                          </a:xfrm>
                          <a:custGeom>
                            <a:avLst/>
                            <a:gdLst>
                              <a:gd name="T0" fmla="+- 0 7347 7347"/>
                              <a:gd name="T1" fmla="*/ T0 w 1508"/>
                              <a:gd name="T2" fmla="+- 0 8854 7347"/>
                              <a:gd name="T3" fmla="*/ T2 w 1508"/>
                            </a:gdLst>
                            <a:ahLst/>
                            <a:cxnLst>
                              <a:cxn ang="0">
                                <a:pos x="T1" y="0"/>
                              </a:cxn>
                              <a:cxn ang="0">
                                <a:pos x="T3" y="0"/>
                              </a:cxn>
                            </a:cxnLst>
                            <a:rect l="0" t="0" r="r" b="b"/>
                            <a:pathLst>
                              <a:path w="1508">
                                <a:moveTo>
                                  <a:pt x="0" y="0"/>
                                </a:moveTo>
                                <a:lnTo>
                                  <a:pt x="1507" y="0"/>
                                </a:lnTo>
                              </a:path>
                            </a:pathLst>
                          </a:custGeom>
                          <a:noFill/>
                          <a:ln w="25654">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Freeform 357"/>
                        <wps:cNvSpPr>
                          <a:spLocks/>
                        </wps:cNvSpPr>
                        <wps:spPr bwMode="auto">
                          <a:xfrm>
                            <a:off x="8864" y="4446"/>
                            <a:ext cx="1431" cy="0"/>
                          </a:xfrm>
                          <a:custGeom>
                            <a:avLst/>
                            <a:gdLst>
                              <a:gd name="T0" fmla="+- 0 8864 8864"/>
                              <a:gd name="T1" fmla="*/ T0 w 1431"/>
                              <a:gd name="T2" fmla="+- 0 10296 8864"/>
                              <a:gd name="T3" fmla="*/ T2 w 1431"/>
                            </a:gdLst>
                            <a:ahLst/>
                            <a:cxnLst>
                              <a:cxn ang="0">
                                <a:pos x="T1" y="0"/>
                              </a:cxn>
                              <a:cxn ang="0">
                                <a:pos x="T3" y="0"/>
                              </a:cxn>
                            </a:cxnLst>
                            <a:rect l="0" t="0" r="r" b="b"/>
                            <a:pathLst>
                              <a:path w="1431">
                                <a:moveTo>
                                  <a:pt x="0" y="0"/>
                                </a:moveTo>
                                <a:lnTo>
                                  <a:pt x="1432" y="0"/>
                                </a:lnTo>
                              </a:path>
                            </a:pathLst>
                          </a:custGeom>
                          <a:noFill/>
                          <a:ln w="25654">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4FAFB6" id="Group 356" o:spid="_x0000_s1026" style="position:absolute;margin-left:40.05pt;margin-top:220.3pt;width:475.75pt;height:4.05pt;z-index:-8133;mso-position-horizontal-relative:page;mso-position-vertical-relative:page" coordorigin="801,4406" coordsize="951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">
                <v:shape id="Freeform 362" o:spid="_x0000_s1027" style="position:absolute;left:821;top:4426;width:2449;height:40;visibility:visible;mso-wrap-style:square;v-text-anchor:top" coordsize="24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" path="m,40r2449,l2449,,,,,40xe" fillcolor="#004b96" stroked="f">
                  <v:path arrowok="t" o:connecttype="custom" o:connectlocs="0,4466;2449,4466;2449,4426;0,4426;0,4466" o:connectangles="0,0,0,0,0"/>
                </v:shape>
                <v:shape id="Freeform 361" o:spid="_x0000_s1028" style="position:absolute;left:3280;top:4446;width:1354;height:0;visibility:visible;mso-wrap-style:square;v-text-anchor:top" coordsize="1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" path="m,l1354,e" filled="f" strokecolor="#004b96" strokeweight="2.02pt">
                  <v:path arrowok="t" o:connecttype="custom" o:connectlocs="0,0;1354,0" o:connectangles="0,0"/>
                </v:shape>
                <v:shape id="Freeform 360" o:spid="_x0000_s1029" style="position:absolute;left:4644;top:4446;width:1340;height:0;visibility:visible;mso-wrap-style:square;v-text-anchor:top" coordsize="1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" path="m,l1339,e" filled="f" strokecolor="#004b96" strokeweight="2.02pt">
                  <v:path arrowok="t" o:connecttype="custom" o:connectlocs="0,0;1339,0" o:connectangles="0,0"/>
                </v:shape>
                <v:shape id="Freeform 359" o:spid="_x0000_s1030" style="position:absolute;left:5993;top:4446;width:1344;height:0;visibility:visible;mso-wrap-style:square;v-text-anchor:top" coordsize="1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" path="m,l1344,e" filled="f" strokecolor="#004b96" strokeweight="2.02pt">
                  <v:path arrowok="t" o:connecttype="custom" o:connectlocs="0,0;1344,0" o:connectangles="0,0"/>
                </v:shape>
                <v:shape id="Freeform 358" o:spid="_x0000_s1031" style="position:absolute;left:7347;top:4446;width:1508;height:0;visibility:visible;mso-wrap-style:square;v-text-anchor:top" coordsize="1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" path="m,l1507,e" filled="f" strokecolor="#004b96" strokeweight="2.02pt">
                  <v:path arrowok="t" o:connecttype="custom" o:connectlocs="0,0;1507,0" o:connectangles="0,0"/>
                </v:shape>
                <v:shape id="Freeform 357" o:spid="_x0000_s1032" style="position:absolute;left:8864;top:4446;width:1431;height:0;visibility:visible;mso-wrap-style:square;v-text-anchor:top" coordsize="1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" path="m,l1432,e" filled="f" strokecolor="#004b96" strokeweight="2.02pt">
                  <v:path arrowok="t" o:connecttype="custom" o:connectlocs="0,0;1432,0" o:connectangles="0,0"/>
                </v:shape>
                <w10:wrap anchorx="page" anchory="page"/>
              </v:group>
            </w:pict>
          </mc:Fallback>
        </mc:AlternateContent>
      </w:r>
    </w:p>
    <w:tbl>
      <w:tblPr>
        <w:tblW w:w="0" w:type="auto"/>
        <w:tblInd w:w="110" w:type="dxa"/>
        <w:tblLayout w:type="fixed"/>
        <w:tblCellMar>
          <w:left w:w="0" w:type="dxa"/>
          <w:right w:w="0" w:type="dxa"/>
        </w:tblCellMar>
        <w:tblLook w:val="01E0" w:firstRow="1" w:lastRow="1" w:firstColumn="1" w:lastColumn="1" w:noHBand="0" w:noVBand="0"/>
      </w:tblPr>
      <w:tblGrid>
        <w:gridCol w:w="2459"/>
        <w:gridCol w:w="1364"/>
        <w:gridCol w:w="1349"/>
        <w:gridCol w:w="1354"/>
        <w:gridCol w:w="1517"/>
        <w:gridCol w:w="1441"/>
        <w:gridCol w:w="898"/>
      </w:tblGrid>
      <w:tr w:rsidR="008B5863" w:rsidRPr="008F0D50" w14:paraId="4DC8DD4F" w14:textId="77777777">
        <w:trPr>
          <w:trHeight w:hRule="exact" w:val="1310"/>
        </w:trPr>
        <w:tc>
          <w:tcPr>
            <w:tcW w:w="2459" w:type="dxa"/>
            <w:tcBorders>
              <w:top w:val="single" w:sz="12" w:space="0" w:color="D1D2D3"/>
              <w:left w:val="single" w:sz="5" w:space="0" w:color="221F1F"/>
              <w:bottom w:val="nil"/>
              <w:right w:val="single" w:sz="5" w:space="0" w:color="221F1F"/>
            </w:tcBorders>
            <w:shd w:val="clear" w:color="auto" w:fill="D1D2D3"/>
          </w:tcPr>
          <w:p w14:paraId="436B7A61" w14:textId="77777777" w:rsidR="008B5863" w:rsidRPr="008F0D50" w:rsidRDefault="001700E8">
            <w:pPr>
              <w:spacing w:before="40" w:line="272" w:lineRule="auto"/>
              <w:ind w:left="23" w:right="50"/>
              <w:rPr>
                <w:rFonts w:ascii="Verdana" w:eastAsia="Verdana" w:hAnsi="Verdana" w:cs="Verdana"/>
                <w:sz w:val="17"/>
                <w:szCs w:val="17"/>
              </w:rPr>
            </w:pPr>
            <w:r w:rsidRPr="008F0D50">
              <w:rPr>
                <w:rFonts w:ascii="Verdana" w:hAnsi="Verdana"/>
                <w:spacing w:val="2"/>
                <w:sz w:val="17"/>
              </w:rPr>
              <w:t xml:space="preserve">La constitución y los estatutos del capítulo de la FFA están actualizados y </w:t>
            </w:r>
          </w:p>
          <w:p w14:paraId="0D42C617" w14:textId="77777777" w:rsidR="008B5863" w:rsidRPr="008F0D50" w:rsidRDefault="001700E8">
            <w:pPr>
              <w:spacing w:before="5"/>
              <w:ind w:left="23"/>
              <w:rPr>
                <w:rFonts w:ascii="Verdana" w:eastAsia="Verdana" w:hAnsi="Verdana" w:cs="Verdana"/>
                <w:sz w:val="17"/>
                <w:szCs w:val="17"/>
              </w:rPr>
            </w:pPr>
            <w:r w:rsidRPr="008F0D50">
              <w:rPr>
                <w:rFonts w:ascii="Verdana" w:hAnsi="Verdana"/>
                <w:spacing w:val="1"/>
                <w:sz w:val="17"/>
              </w:rPr>
              <w:t>aprobados por los miembros del capítulo.</w:t>
            </w:r>
          </w:p>
        </w:tc>
        <w:tc>
          <w:tcPr>
            <w:tcW w:w="1364" w:type="dxa"/>
            <w:vMerge w:val="restart"/>
            <w:tcBorders>
              <w:top w:val="single" w:sz="5" w:space="0" w:color="221F1F"/>
              <w:left w:val="single" w:sz="5" w:space="0" w:color="221F1F"/>
              <w:right w:val="single" w:sz="5" w:space="0" w:color="221F1F"/>
            </w:tcBorders>
          </w:tcPr>
          <w:p w14:paraId="55B61494" w14:textId="77777777" w:rsidR="008B5863" w:rsidRPr="008F0D50" w:rsidRDefault="001700E8">
            <w:pPr>
              <w:spacing w:before="59" w:line="284" w:lineRule="auto"/>
              <w:ind w:left="23" w:right="11" w:firstLine="14"/>
              <w:rPr>
                <w:rFonts w:ascii="Verdana" w:eastAsia="Verdana" w:hAnsi="Verdana" w:cs="Verdana"/>
                <w:sz w:val="14"/>
                <w:szCs w:val="14"/>
              </w:rPr>
            </w:pPr>
            <w:r w:rsidRPr="008F0D50">
              <w:rPr>
                <w:rFonts w:ascii="Verdana" w:hAnsi="Verdana"/>
                <w:spacing w:val="2"/>
                <w:sz w:val="14"/>
                <w:szCs w:val="14"/>
              </w:rPr>
              <w:t xml:space="preserve">El plan para la revisión y aprobación de la constitución y los estatutos del </w:t>
            </w:r>
          </w:p>
          <w:p w14:paraId="454062C2" w14:textId="77777777" w:rsidR="008B5863" w:rsidRPr="008F0D50" w:rsidRDefault="001700E8" w:rsidP="008F0D50">
            <w:pPr>
              <w:spacing w:line="284" w:lineRule="auto"/>
              <w:ind w:left="23" w:right="18"/>
              <w:rPr>
                <w:rFonts w:ascii="Verdana" w:eastAsia="Verdana" w:hAnsi="Verdana" w:cs="Verdana"/>
                <w:sz w:val="14"/>
                <w:szCs w:val="14"/>
              </w:rPr>
            </w:pPr>
            <w:r w:rsidRPr="008F0D50">
              <w:rPr>
                <w:rFonts w:ascii="Verdana" w:hAnsi="Verdana"/>
                <w:sz w:val="14"/>
                <w:szCs w:val="14"/>
              </w:rPr>
              <w:t xml:space="preserve">capítulo está dirigido por </w:t>
            </w:r>
            <w:r w:rsidR="008F0D50">
              <w:rPr>
                <w:rFonts w:ascii="Verdana" w:hAnsi="Verdana"/>
                <w:sz w:val="14"/>
                <w:szCs w:val="14"/>
              </w:rPr>
              <w:t>oficiales</w:t>
            </w:r>
            <w:r w:rsidRPr="008F0D50">
              <w:rPr>
                <w:rFonts w:ascii="Verdana" w:hAnsi="Verdana"/>
                <w:sz w:val="14"/>
                <w:szCs w:val="14"/>
              </w:rPr>
              <w:t xml:space="preserve"> del capítulo y brinda la oportunidad para que todos los miembros participen y contribuyan a la revisión.</w:t>
            </w:r>
          </w:p>
        </w:tc>
        <w:tc>
          <w:tcPr>
            <w:tcW w:w="1349" w:type="dxa"/>
            <w:vMerge w:val="restart"/>
            <w:tcBorders>
              <w:top w:val="single" w:sz="5" w:space="0" w:color="221F1F"/>
              <w:left w:val="single" w:sz="5" w:space="0" w:color="221F1F"/>
              <w:right w:val="single" w:sz="5" w:space="0" w:color="221F1F"/>
            </w:tcBorders>
          </w:tcPr>
          <w:p w14:paraId="52198305" w14:textId="77777777" w:rsidR="008B5863" w:rsidRPr="008F0D50" w:rsidRDefault="001700E8">
            <w:pPr>
              <w:spacing w:before="59" w:line="284" w:lineRule="auto"/>
              <w:ind w:left="23" w:right="255" w:firstLine="14"/>
              <w:rPr>
                <w:rFonts w:ascii="Verdana" w:eastAsia="Verdana" w:hAnsi="Verdana" w:cs="Verdana"/>
                <w:sz w:val="14"/>
                <w:szCs w:val="14"/>
              </w:rPr>
            </w:pPr>
            <w:r w:rsidRPr="008F0D50">
              <w:rPr>
                <w:rFonts w:ascii="Verdana" w:hAnsi="Verdana"/>
                <w:spacing w:val="-2"/>
                <w:w w:val="105"/>
                <w:sz w:val="14"/>
                <w:szCs w:val="14"/>
              </w:rPr>
              <w:t xml:space="preserve">Los oficiales del capítulo dirigen el plan </w:t>
            </w:r>
          </w:p>
          <w:p w14:paraId="37C428CA" w14:textId="77777777" w:rsidR="008B5863" w:rsidRPr="008F0D50" w:rsidRDefault="001700E8">
            <w:pPr>
              <w:spacing w:line="284" w:lineRule="auto"/>
              <w:ind w:left="23" w:right="20"/>
              <w:rPr>
                <w:rFonts w:ascii="Verdana" w:eastAsia="Verdana" w:hAnsi="Verdana" w:cs="Verdana"/>
                <w:sz w:val="14"/>
                <w:szCs w:val="14"/>
              </w:rPr>
            </w:pPr>
            <w:r w:rsidRPr="008F0D50">
              <w:rPr>
                <w:rFonts w:ascii="Verdana" w:hAnsi="Verdana"/>
                <w:spacing w:val="1"/>
                <w:sz w:val="14"/>
                <w:szCs w:val="14"/>
              </w:rPr>
              <w:t xml:space="preserve">para la revisión y aprobación </w:t>
            </w:r>
          </w:p>
          <w:p w14:paraId="7B5D9C47" w14:textId="77777777" w:rsidR="008B5863" w:rsidRPr="008F0D50" w:rsidRDefault="001700E8">
            <w:pPr>
              <w:spacing w:line="284" w:lineRule="auto"/>
              <w:ind w:left="23" w:right="270"/>
              <w:jc w:val="both"/>
              <w:rPr>
                <w:rFonts w:ascii="Verdana" w:eastAsia="Verdana" w:hAnsi="Verdana" w:cs="Verdana"/>
                <w:sz w:val="14"/>
                <w:szCs w:val="14"/>
              </w:rPr>
            </w:pPr>
            <w:r w:rsidRPr="008F0D50">
              <w:rPr>
                <w:rFonts w:ascii="Verdana" w:hAnsi="Verdana"/>
                <w:spacing w:val="1"/>
                <w:sz w:val="14"/>
                <w:szCs w:val="14"/>
              </w:rPr>
              <w:t>de la constitución y los estatutos del capítulo.</w:t>
            </w:r>
          </w:p>
        </w:tc>
        <w:tc>
          <w:tcPr>
            <w:tcW w:w="1354" w:type="dxa"/>
            <w:vMerge w:val="restart"/>
            <w:tcBorders>
              <w:top w:val="single" w:sz="5" w:space="0" w:color="221F1F"/>
              <w:left w:val="single" w:sz="5" w:space="0" w:color="221F1F"/>
              <w:right w:val="single" w:sz="5" w:space="0" w:color="221F1F"/>
            </w:tcBorders>
          </w:tcPr>
          <w:p w14:paraId="51415A42" w14:textId="77777777" w:rsidR="008B5863" w:rsidRPr="008F0D50" w:rsidRDefault="001700E8">
            <w:pPr>
              <w:spacing w:before="59" w:line="284" w:lineRule="auto"/>
              <w:ind w:left="23" w:right="297" w:firstLine="14"/>
              <w:rPr>
                <w:rFonts w:ascii="Verdana" w:eastAsia="Verdana" w:hAnsi="Verdana" w:cs="Verdana"/>
                <w:sz w:val="14"/>
                <w:szCs w:val="14"/>
              </w:rPr>
            </w:pPr>
            <w:r w:rsidRPr="008F0D50">
              <w:rPr>
                <w:rFonts w:ascii="Verdana" w:hAnsi="Verdana"/>
                <w:spacing w:val="2"/>
                <w:w w:val="105"/>
                <w:sz w:val="14"/>
                <w:szCs w:val="14"/>
              </w:rPr>
              <w:t>La constitución y los estatutos</w:t>
            </w:r>
          </w:p>
          <w:p w14:paraId="53308997" w14:textId="77777777" w:rsidR="008B5863" w:rsidRPr="008F0D50" w:rsidRDefault="001700E8">
            <w:pPr>
              <w:spacing w:line="286" w:lineRule="auto"/>
              <w:ind w:left="23" w:right="48"/>
              <w:rPr>
                <w:rFonts w:ascii="Verdana" w:eastAsia="Verdana" w:hAnsi="Verdana" w:cs="Verdana"/>
                <w:sz w:val="14"/>
                <w:szCs w:val="14"/>
              </w:rPr>
            </w:pPr>
            <w:r w:rsidRPr="008F0D50">
              <w:rPr>
                <w:rFonts w:ascii="Verdana" w:hAnsi="Verdana"/>
                <w:w w:val="105"/>
                <w:sz w:val="14"/>
                <w:szCs w:val="14"/>
              </w:rPr>
              <w:t>están actualizados y aprobados por los miembros del capítulo.</w:t>
            </w:r>
          </w:p>
        </w:tc>
        <w:tc>
          <w:tcPr>
            <w:tcW w:w="1517" w:type="dxa"/>
            <w:vMerge w:val="restart"/>
            <w:tcBorders>
              <w:top w:val="single" w:sz="5" w:space="0" w:color="221F1F"/>
              <w:left w:val="single" w:sz="5" w:space="0" w:color="221F1F"/>
              <w:right w:val="single" w:sz="5" w:space="0" w:color="221F1F"/>
            </w:tcBorders>
          </w:tcPr>
          <w:p w14:paraId="081B4A1D" w14:textId="77777777" w:rsidR="008B5863" w:rsidRPr="008F0D50" w:rsidRDefault="001700E8">
            <w:pPr>
              <w:spacing w:before="59" w:line="284" w:lineRule="auto"/>
              <w:ind w:left="23" w:right="73" w:firstLine="14"/>
              <w:rPr>
                <w:rFonts w:ascii="Verdana" w:eastAsia="Verdana" w:hAnsi="Verdana" w:cs="Verdana"/>
                <w:sz w:val="14"/>
                <w:szCs w:val="14"/>
              </w:rPr>
            </w:pPr>
            <w:r w:rsidRPr="008F0D50">
              <w:rPr>
                <w:rFonts w:ascii="Verdana" w:hAnsi="Verdana"/>
                <w:spacing w:val="-2"/>
                <w:w w:val="105"/>
                <w:sz w:val="14"/>
                <w:szCs w:val="14"/>
              </w:rPr>
              <w:t xml:space="preserve">La constitución y los estatutos del capítulo </w:t>
            </w:r>
            <w:proofErr w:type="gramStart"/>
            <w:r w:rsidRPr="008F0D50">
              <w:rPr>
                <w:rFonts w:ascii="Verdana" w:hAnsi="Verdana"/>
                <w:spacing w:val="-2"/>
                <w:w w:val="105"/>
                <w:sz w:val="14"/>
                <w:szCs w:val="14"/>
              </w:rPr>
              <w:t>existen</w:t>
            </w:r>
            <w:proofErr w:type="gramEnd"/>
            <w:r w:rsidRPr="008F0D50">
              <w:rPr>
                <w:rFonts w:ascii="Verdana" w:hAnsi="Verdana"/>
                <w:spacing w:val="-2"/>
                <w:w w:val="105"/>
                <w:sz w:val="14"/>
                <w:szCs w:val="14"/>
              </w:rPr>
              <w:t xml:space="preserve"> pero están desactualizados y no son aprobados por los miembros del capítulo.</w:t>
            </w:r>
          </w:p>
        </w:tc>
        <w:tc>
          <w:tcPr>
            <w:tcW w:w="1441" w:type="dxa"/>
            <w:vMerge w:val="restart"/>
            <w:tcBorders>
              <w:top w:val="single" w:sz="5" w:space="0" w:color="221F1F"/>
              <w:left w:val="single" w:sz="5" w:space="0" w:color="221F1F"/>
              <w:right w:val="single" w:sz="5" w:space="0" w:color="221F1F"/>
            </w:tcBorders>
          </w:tcPr>
          <w:p w14:paraId="19F6EF5D" w14:textId="77777777" w:rsidR="008B5863" w:rsidRPr="008F0D50" w:rsidRDefault="001700E8">
            <w:pPr>
              <w:spacing w:before="59" w:line="284" w:lineRule="auto"/>
              <w:ind w:left="23" w:right="7" w:firstLine="14"/>
              <w:rPr>
                <w:rFonts w:ascii="Verdana" w:eastAsia="Verdana" w:hAnsi="Verdana" w:cs="Verdana"/>
                <w:sz w:val="14"/>
                <w:szCs w:val="14"/>
              </w:rPr>
            </w:pPr>
            <w:r w:rsidRPr="008F0D50">
              <w:rPr>
                <w:rFonts w:ascii="Verdana" w:hAnsi="Verdana"/>
                <w:spacing w:val="-2"/>
                <w:w w:val="105"/>
                <w:sz w:val="14"/>
                <w:szCs w:val="14"/>
              </w:rPr>
              <w:t xml:space="preserve">La constitución y los estatutos de los capítulos son inexistentes o su </w:t>
            </w:r>
          </w:p>
          <w:p w14:paraId="3149786F" w14:textId="77777777" w:rsidR="008B5863" w:rsidRPr="008F0D50" w:rsidRDefault="001700E8">
            <w:pPr>
              <w:spacing w:before="4"/>
              <w:ind w:left="23"/>
              <w:rPr>
                <w:rFonts w:ascii="Verdana" w:eastAsia="Verdana" w:hAnsi="Verdana" w:cs="Verdana"/>
                <w:sz w:val="14"/>
                <w:szCs w:val="14"/>
              </w:rPr>
            </w:pPr>
            <w:r w:rsidRPr="008F0D50">
              <w:rPr>
                <w:rFonts w:ascii="Verdana" w:hAnsi="Verdana"/>
                <w:spacing w:val="1"/>
                <w:sz w:val="14"/>
                <w:szCs w:val="14"/>
              </w:rPr>
              <w:t>aprobación es limitada.</w:t>
            </w:r>
          </w:p>
        </w:tc>
        <w:tc>
          <w:tcPr>
            <w:tcW w:w="898" w:type="dxa"/>
            <w:vMerge w:val="restart"/>
            <w:tcBorders>
              <w:top w:val="single" w:sz="5" w:space="0" w:color="221F1F"/>
              <w:left w:val="single" w:sz="5" w:space="0" w:color="221F1F"/>
              <w:right w:val="single" w:sz="5" w:space="0" w:color="221F1F"/>
            </w:tcBorders>
          </w:tcPr>
          <w:p w14:paraId="6A9E1642" w14:textId="77777777" w:rsidR="008B5863" w:rsidRPr="008F0D50" w:rsidRDefault="008B5863"/>
        </w:tc>
      </w:tr>
      <w:tr w:rsidR="008B5863" w:rsidRPr="008F0D50" w14:paraId="4AE8C442" w14:textId="77777777">
        <w:trPr>
          <w:trHeight w:hRule="exact" w:val="2123"/>
        </w:trPr>
        <w:tc>
          <w:tcPr>
            <w:tcW w:w="2459" w:type="dxa"/>
            <w:tcBorders>
              <w:top w:val="nil"/>
              <w:left w:val="single" w:sz="5" w:space="0" w:color="221F1F"/>
              <w:bottom w:val="single" w:sz="12" w:space="0" w:color="D1D2D3"/>
              <w:right w:val="single" w:sz="5" w:space="0" w:color="221F1F"/>
            </w:tcBorders>
            <w:shd w:val="clear" w:color="auto" w:fill="D1D2D3"/>
          </w:tcPr>
          <w:p w14:paraId="2DDEF8CA" w14:textId="77777777" w:rsidR="008B5863" w:rsidRPr="008F0D50" w:rsidRDefault="008B5863"/>
        </w:tc>
        <w:tc>
          <w:tcPr>
            <w:tcW w:w="1364" w:type="dxa"/>
            <w:vMerge/>
            <w:tcBorders>
              <w:left w:val="single" w:sz="5" w:space="0" w:color="221F1F"/>
              <w:bottom w:val="single" w:sz="5" w:space="0" w:color="000000"/>
              <w:right w:val="single" w:sz="5" w:space="0" w:color="221F1F"/>
            </w:tcBorders>
          </w:tcPr>
          <w:p w14:paraId="5DFB3619" w14:textId="77777777" w:rsidR="008B5863" w:rsidRPr="008F0D50" w:rsidRDefault="008B5863"/>
        </w:tc>
        <w:tc>
          <w:tcPr>
            <w:tcW w:w="1349" w:type="dxa"/>
            <w:vMerge/>
            <w:tcBorders>
              <w:left w:val="single" w:sz="5" w:space="0" w:color="221F1F"/>
              <w:bottom w:val="single" w:sz="5" w:space="0" w:color="000000"/>
              <w:right w:val="single" w:sz="5" w:space="0" w:color="221F1F"/>
            </w:tcBorders>
          </w:tcPr>
          <w:p w14:paraId="09573953" w14:textId="77777777" w:rsidR="008B5863" w:rsidRPr="008F0D50" w:rsidRDefault="008B5863"/>
        </w:tc>
        <w:tc>
          <w:tcPr>
            <w:tcW w:w="1354" w:type="dxa"/>
            <w:vMerge/>
            <w:tcBorders>
              <w:left w:val="single" w:sz="5" w:space="0" w:color="221F1F"/>
              <w:bottom w:val="single" w:sz="5" w:space="0" w:color="000000"/>
              <w:right w:val="single" w:sz="5" w:space="0" w:color="221F1F"/>
            </w:tcBorders>
          </w:tcPr>
          <w:p w14:paraId="723EC944" w14:textId="77777777" w:rsidR="008B5863" w:rsidRPr="008F0D50" w:rsidRDefault="008B5863"/>
        </w:tc>
        <w:tc>
          <w:tcPr>
            <w:tcW w:w="1517" w:type="dxa"/>
            <w:vMerge/>
            <w:tcBorders>
              <w:left w:val="single" w:sz="5" w:space="0" w:color="221F1F"/>
              <w:bottom w:val="single" w:sz="5" w:space="0" w:color="000000"/>
              <w:right w:val="single" w:sz="5" w:space="0" w:color="221F1F"/>
            </w:tcBorders>
          </w:tcPr>
          <w:p w14:paraId="6DBC24AB" w14:textId="77777777" w:rsidR="008B5863" w:rsidRPr="008F0D50" w:rsidRDefault="008B5863"/>
        </w:tc>
        <w:tc>
          <w:tcPr>
            <w:tcW w:w="1441" w:type="dxa"/>
            <w:vMerge/>
            <w:tcBorders>
              <w:left w:val="single" w:sz="5" w:space="0" w:color="221F1F"/>
              <w:bottom w:val="single" w:sz="5" w:space="0" w:color="000000"/>
              <w:right w:val="single" w:sz="5" w:space="0" w:color="221F1F"/>
            </w:tcBorders>
          </w:tcPr>
          <w:p w14:paraId="65D7B4C5" w14:textId="77777777" w:rsidR="008B5863" w:rsidRPr="008F0D50" w:rsidRDefault="008B5863"/>
        </w:tc>
        <w:tc>
          <w:tcPr>
            <w:tcW w:w="898" w:type="dxa"/>
            <w:vMerge/>
            <w:tcBorders>
              <w:left w:val="single" w:sz="5" w:space="0" w:color="221F1F"/>
              <w:bottom w:val="single" w:sz="5" w:space="0" w:color="000000"/>
              <w:right w:val="single" w:sz="5" w:space="0" w:color="221F1F"/>
            </w:tcBorders>
          </w:tcPr>
          <w:p w14:paraId="1F3EE520" w14:textId="77777777" w:rsidR="008B5863" w:rsidRPr="008F0D50" w:rsidRDefault="008B5863"/>
        </w:tc>
      </w:tr>
      <w:tr w:rsidR="008B5863" w:rsidRPr="008F0D50" w14:paraId="2AD53778" w14:textId="77777777">
        <w:trPr>
          <w:trHeight w:hRule="exact" w:val="1056"/>
        </w:trPr>
        <w:tc>
          <w:tcPr>
            <w:tcW w:w="2459" w:type="dxa"/>
            <w:tcBorders>
              <w:top w:val="single" w:sz="12" w:space="0" w:color="D1D2D3"/>
              <w:left w:val="single" w:sz="5" w:space="0" w:color="221F1F"/>
              <w:bottom w:val="single" w:sz="12" w:space="0" w:color="D1D2D3"/>
              <w:right w:val="nil"/>
            </w:tcBorders>
            <w:shd w:val="clear" w:color="auto" w:fill="004B96"/>
          </w:tcPr>
          <w:p w14:paraId="5EBDE454" w14:textId="77777777" w:rsidR="008B5863" w:rsidRPr="008F0D50" w:rsidRDefault="008B5863">
            <w:pPr>
              <w:spacing w:line="200" w:lineRule="exact"/>
            </w:pPr>
          </w:p>
          <w:p w14:paraId="35ED47E1" w14:textId="77777777" w:rsidR="008B5863" w:rsidRPr="008F0D50" w:rsidRDefault="008B5863">
            <w:pPr>
              <w:spacing w:line="200" w:lineRule="exact"/>
            </w:pPr>
          </w:p>
          <w:p w14:paraId="6AEB42A6" w14:textId="77777777" w:rsidR="008B5863" w:rsidRPr="008F0D50" w:rsidRDefault="008B5863">
            <w:pPr>
              <w:spacing w:before="11" w:line="200" w:lineRule="exact"/>
            </w:pPr>
          </w:p>
          <w:p w14:paraId="5E68D82F" w14:textId="77777777" w:rsidR="008B5863" w:rsidRPr="008F0D50" w:rsidRDefault="001700E8">
            <w:pPr>
              <w:ind w:left="23"/>
              <w:rPr>
                <w:rFonts w:ascii="Verdana" w:eastAsia="Verdana" w:hAnsi="Verdana" w:cs="Verdana"/>
                <w:sz w:val="17"/>
                <w:szCs w:val="17"/>
              </w:rPr>
            </w:pPr>
            <w:r w:rsidRPr="008F0D50">
              <w:rPr>
                <w:rFonts w:ascii="Verdana" w:hAnsi="Verdana"/>
                <w:b/>
                <w:color w:val="FFFFFF"/>
                <w:sz w:val="17"/>
              </w:rPr>
              <w:t>Indicador 5</w:t>
            </w:r>
          </w:p>
        </w:tc>
        <w:tc>
          <w:tcPr>
            <w:tcW w:w="1364" w:type="dxa"/>
            <w:tcBorders>
              <w:top w:val="single" w:sz="5" w:space="0" w:color="000000"/>
              <w:left w:val="nil"/>
              <w:bottom w:val="single" w:sz="12" w:space="0" w:color="004B96"/>
              <w:right w:val="nil"/>
            </w:tcBorders>
            <w:shd w:val="clear" w:color="auto" w:fill="004B96"/>
          </w:tcPr>
          <w:p w14:paraId="773A62E8" w14:textId="77777777" w:rsidR="008B5863" w:rsidRPr="008F0D50" w:rsidRDefault="008B5863">
            <w:pPr>
              <w:spacing w:line="200" w:lineRule="exact"/>
            </w:pPr>
          </w:p>
          <w:p w14:paraId="15F14456" w14:textId="77777777" w:rsidR="008B5863" w:rsidRPr="008F0D50" w:rsidRDefault="008B5863">
            <w:pPr>
              <w:spacing w:line="200" w:lineRule="exact"/>
            </w:pPr>
          </w:p>
          <w:p w14:paraId="63D75A00" w14:textId="77777777" w:rsidR="008B5863" w:rsidRPr="008F0D50" w:rsidRDefault="008B5863">
            <w:pPr>
              <w:spacing w:before="1" w:line="220" w:lineRule="exact"/>
              <w:rPr>
                <w:sz w:val="22"/>
                <w:szCs w:val="22"/>
              </w:rPr>
            </w:pPr>
          </w:p>
          <w:p w14:paraId="57A4AC22" w14:textId="77777777" w:rsidR="008B5863" w:rsidRPr="008F0D50" w:rsidRDefault="001700E8">
            <w:pPr>
              <w:ind w:left="293"/>
              <w:rPr>
                <w:rFonts w:ascii="Verdana" w:eastAsia="Verdana" w:hAnsi="Verdana" w:cs="Verdana"/>
                <w:sz w:val="17"/>
                <w:szCs w:val="17"/>
              </w:rPr>
            </w:pPr>
            <w:r w:rsidRPr="008F0D50">
              <w:rPr>
                <w:rFonts w:ascii="Verdana" w:hAnsi="Verdana"/>
                <w:b/>
                <w:color w:val="FFFFFF"/>
                <w:sz w:val="17"/>
              </w:rPr>
              <w:t>5 puntos</w:t>
            </w:r>
          </w:p>
        </w:tc>
        <w:tc>
          <w:tcPr>
            <w:tcW w:w="1349" w:type="dxa"/>
            <w:tcBorders>
              <w:top w:val="single" w:sz="5" w:space="0" w:color="000000"/>
              <w:left w:val="nil"/>
              <w:bottom w:val="single" w:sz="12" w:space="0" w:color="004B96"/>
              <w:right w:val="nil"/>
            </w:tcBorders>
            <w:shd w:val="clear" w:color="auto" w:fill="004B96"/>
          </w:tcPr>
          <w:p w14:paraId="636C7109" w14:textId="77777777" w:rsidR="008B5863" w:rsidRPr="008F0D50" w:rsidRDefault="008B5863">
            <w:pPr>
              <w:spacing w:line="200" w:lineRule="exact"/>
            </w:pPr>
          </w:p>
          <w:p w14:paraId="52395A8F" w14:textId="77777777" w:rsidR="008B5863" w:rsidRPr="008F0D50" w:rsidRDefault="008B5863">
            <w:pPr>
              <w:spacing w:line="200" w:lineRule="exact"/>
            </w:pPr>
          </w:p>
          <w:p w14:paraId="7D53F630" w14:textId="77777777" w:rsidR="008B5863" w:rsidRPr="008F0D50" w:rsidRDefault="008B5863">
            <w:pPr>
              <w:spacing w:before="1" w:line="220" w:lineRule="exact"/>
              <w:rPr>
                <w:sz w:val="22"/>
                <w:szCs w:val="22"/>
              </w:rPr>
            </w:pPr>
          </w:p>
          <w:p w14:paraId="19189244" w14:textId="77777777" w:rsidR="008B5863" w:rsidRPr="008F0D50" w:rsidRDefault="001700E8">
            <w:pPr>
              <w:ind w:left="288"/>
              <w:rPr>
                <w:rFonts w:ascii="Verdana" w:eastAsia="Verdana" w:hAnsi="Verdana" w:cs="Verdana"/>
                <w:sz w:val="17"/>
                <w:szCs w:val="17"/>
              </w:rPr>
            </w:pPr>
            <w:r w:rsidRPr="008F0D50">
              <w:rPr>
                <w:rFonts w:ascii="Verdana" w:hAnsi="Verdana"/>
                <w:b/>
                <w:color w:val="FFFFFF"/>
                <w:sz w:val="17"/>
              </w:rPr>
              <w:t>4 puntos</w:t>
            </w:r>
          </w:p>
        </w:tc>
        <w:tc>
          <w:tcPr>
            <w:tcW w:w="1354" w:type="dxa"/>
            <w:tcBorders>
              <w:top w:val="single" w:sz="5" w:space="0" w:color="000000"/>
              <w:left w:val="nil"/>
              <w:bottom w:val="single" w:sz="12" w:space="0" w:color="004B96"/>
              <w:right w:val="nil"/>
            </w:tcBorders>
            <w:shd w:val="clear" w:color="auto" w:fill="004B96"/>
          </w:tcPr>
          <w:p w14:paraId="5EAFF3DF" w14:textId="77777777" w:rsidR="008B5863" w:rsidRPr="008F0D50" w:rsidRDefault="008B5863">
            <w:pPr>
              <w:spacing w:line="200" w:lineRule="exact"/>
            </w:pPr>
          </w:p>
          <w:p w14:paraId="1F2BA28E" w14:textId="77777777" w:rsidR="008B5863" w:rsidRPr="008F0D50" w:rsidRDefault="008B5863">
            <w:pPr>
              <w:spacing w:line="200" w:lineRule="exact"/>
            </w:pPr>
          </w:p>
          <w:p w14:paraId="6807F4AE" w14:textId="77777777" w:rsidR="008B5863" w:rsidRPr="008F0D50" w:rsidRDefault="008B5863">
            <w:pPr>
              <w:spacing w:before="1" w:line="220" w:lineRule="exact"/>
              <w:rPr>
                <w:sz w:val="22"/>
                <w:szCs w:val="22"/>
              </w:rPr>
            </w:pPr>
          </w:p>
          <w:p w14:paraId="1442A1E9" w14:textId="77777777" w:rsidR="008B5863" w:rsidRPr="008F0D50" w:rsidRDefault="001700E8">
            <w:pPr>
              <w:ind w:left="288"/>
              <w:rPr>
                <w:rFonts w:ascii="Verdana" w:eastAsia="Verdana" w:hAnsi="Verdana" w:cs="Verdana"/>
                <w:sz w:val="17"/>
                <w:szCs w:val="17"/>
              </w:rPr>
            </w:pPr>
            <w:r w:rsidRPr="008F0D50">
              <w:rPr>
                <w:rFonts w:ascii="Verdana" w:hAnsi="Verdana"/>
                <w:b/>
                <w:color w:val="FFFFFF"/>
                <w:sz w:val="17"/>
              </w:rPr>
              <w:t>3 puntos</w:t>
            </w:r>
          </w:p>
        </w:tc>
        <w:tc>
          <w:tcPr>
            <w:tcW w:w="1517" w:type="dxa"/>
            <w:tcBorders>
              <w:top w:val="single" w:sz="5" w:space="0" w:color="000000"/>
              <w:left w:val="nil"/>
              <w:bottom w:val="single" w:sz="12" w:space="0" w:color="004B96"/>
              <w:right w:val="nil"/>
            </w:tcBorders>
            <w:shd w:val="clear" w:color="auto" w:fill="004B96"/>
          </w:tcPr>
          <w:p w14:paraId="5B4A344B" w14:textId="77777777" w:rsidR="008B5863" w:rsidRPr="008F0D50" w:rsidRDefault="008B5863">
            <w:pPr>
              <w:spacing w:line="200" w:lineRule="exact"/>
            </w:pPr>
          </w:p>
          <w:p w14:paraId="48C51A7B" w14:textId="77777777" w:rsidR="008B5863" w:rsidRPr="008F0D50" w:rsidRDefault="008B5863">
            <w:pPr>
              <w:spacing w:line="200" w:lineRule="exact"/>
            </w:pPr>
          </w:p>
          <w:p w14:paraId="4C95B67A" w14:textId="77777777" w:rsidR="008B5863" w:rsidRPr="008F0D50" w:rsidRDefault="008B5863">
            <w:pPr>
              <w:spacing w:before="1" w:line="220" w:lineRule="exact"/>
              <w:rPr>
                <w:sz w:val="22"/>
                <w:szCs w:val="22"/>
              </w:rPr>
            </w:pPr>
          </w:p>
          <w:p w14:paraId="26863F56" w14:textId="77777777" w:rsidR="008B5863" w:rsidRPr="008F0D50" w:rsidRDefault="001700E8">
            <w:pPr>
              <w:ind w:left="370"/>
              <w:rPr>
                <w:rFonts w:ascii="Verdana" w:eastAsia="Verdana" w:hAnsi="Verdana" w:cs="Verdana"/>
                <w:sz w:val="17"/>
                <w:szCs w:val="17"/>
              </w:rPr>
            </w:pPr>
            <w:r w:rsidRPr="008F0D50">
              <w:rPr>
                <w:rFonts w:ascii="Verdana" w:hAnsi="Verdana"/>
                <w:b/>
                <w:color w:val="FFFFFF"/>
                <w:sz w:val="17"/>
              </w:rPr>
              <w:t>2 puntos</w:t>
            </w:r>
          </w:p>
        </w:tc>
        <w:tc>
          <w:tcPr>
            <w:tcW w:w="1441" w:type="dxa"/>
            <w:tcBorders>
              <w:top w:val="single" w:sz="5" w:space="0" w:color="000000"/>
              <w:left w:val="nil"/>
              <w:bottom w:val="single" w:sz="12" w:space="0" w:color="004B96"/>
              <w:right w:val="nil"/>
            </w:tcBorders>
            <w:shd w:val="clear" w:color="auto" w:fill="004B96"/>
          </w:tcPr>
          <w:p w14:paraId="073897FE" w14:textId="77777777" w:rsidR="008B5863" w:rsidRPr="008F0D50" w:rsidRDefault="008B5863">
            <w:pPr>
              <w:spacing w:line="200" w:lineRule="exact"/>
            </w:pPr>
          </w:p>
          <w:p w14:paraId="212BA545" w14:textId="77777777" w:rsidR="008B5863" w:rsidRPr="008F0D50" w:rsidRDefault="008B5863">
            <w:pPr>
              <w:spacing w:line="200" w:lineRule="exact"/>
            </w:pPr>
          </w:p>
          <w:p w14:paraId="2270122C" w14:textId="77777777" w:rsidR="008B5863" w:rsidRPr="008F0D50" w:rsidRDefault="008B5863">
            <w:pPr>
              <w:spacing w:before="1" w:line="220" w:lineRule="exact"/>
              <w:rPr>
                <w:sz w:val="22"/>
                <w:szCs w:val="22"/>
              </w:rPr>
            </w:pPr>
          </w:p>
          <w:p w14:paraId="4075EE1D" w14:textId="77777777" w:rsidR="008B5863" w:rsidRPr="008F0D50" w:rsidRDefault="001700E8">
            <w:pPr>
              <w:ind w:left="384"/>
              <w:rPr>
                <w:rFonts w:ascii="Verdana" w:eastAsia="Verdana" w:hAnsi="Verdana" w:cs="Verdana"/>
                <w:sz w:val="17"/>
                <w:szCs w:val="17"/>
              </w:rPr>
            </w:pPr>
            <w:r w:rsidRPr="008F0D50">
              <w:rPr>
                <w:rFonts w:ascii="Verdana" w:hAnsi="Verdana"/>
                <w:b/>
                <w:color w:val="FFFFFF"/>
                <w:sz w:val="17"/>
              </w:rPr>
              <w:t>1 punto</w:t>
            </w:r>
          </w:p>
        </w:tc>
        <w:tc>
          <w:tcPr>
            <w:tcW w:w="898" w:type="dxa"/>
            <w:tcBorders>
              <w:top w:val="single" w:sz="5" w:space="0" w:color="000000"/>
              <w:left w:val="nil"/>
              <w:bottom w:val="single" w:sz="12" w:space="0" w:color="004B96"/>
              <w:right w:val="nil"/>
            </w:tcBorders>
            <w:shd w:val="clear" w:color="auto" w:fill="004B96"/>
          </w:tcPr>
          <w:p w14:paraId="073C96FF" w14:textId="77777777" w:rsidR="008B5863" w:rsidRPr="008F0D50" w:rsidRDefault="008B5863">
            <w:pPr>
              <w:spacing w:line="200" w:lineRule="exact"/>
            </w:pPr>
          </w:p>
          <w:p w14:paraId="3A795A8D" w14:textId="77777777" w:rsidR="008B5863" w:rsidRPr="008F0D50" w:rsidRDefault="008B5863">
            <w:pPr>
              <w:spacing w:before="16" w:line="280" w:lineRule="exact"/>
              <w:rPr>
                <w:sz w:val="28"/>
                <w:szCs w:val="28"/>
              </w:rPr>
            </w:pPr>
          </w:p>
          <w:p w14:paraId="5C93A99D" w14:textId="77777777" w:rsidR="008B5863" w:rsidRPr="008F0D50" w:rsidRDefault="001700E8">
            <w:pPr>
              <w:ind w:left="149"/>
              <w:rPr>
                <w:rFonts w:ascii="Verdana" w:eastAsia="Verdana" w:hAnsi="Verdana" w:cs="Verdana"/>
                <w:sz w:val="14"/>
                <w:szCs w:val="14"/>
              </w:rPr>
            </w:pPr>
            <w:r w:rsidRPr="008F0D50">
              <w:rPr>
                <w:rFonts w:ascii="Verdana" w:hAnsi="Verdana"/>
                <w:b/>
                <w:color w:val="FFFFFF"/>
                <w:spacing w:val="2"/>
                <w:w w:val="105"/>
                <w:sz w:val="14"/>
                <w:szCs w:val="14"/>
              </w:rPr>
              <w:t>Puntos</w:t>
            </w:r>
          </w:p>
          <w:p w14:paraId="27DED66F" w14:textId="77777777" w:rsidR="008B5863" w:rsidRPr="008F0D50" w:rsidRDefault="001700E8">
            <w:pPr>
              <w:spacing w:before="50"/>
              <w:ind w:left="115"/>
              <w:rPr>
                <w:rFonts w:ascii="Verdana" w:eastAsia="Verdana" w:hAnsi="Verdana" w:cs="Verdana"/>
                <w:sz w:val="17"/>
                <w:szCs w:val="17"/>
              </w:rPr>
            </w:pPr>
            <w:r w:rsidRPr="008F0D50">
              <w:rPr>
                <w:rFonts w:ascii="Verdana" w:hAnsi="Verdana"/>
                <w:b/>
                <w:color w:val="FFFFFF"/>
                <w:w w:val="105"/>
                <w:sz w:val="14"/>
                <w:szCs w:val="14"/>
              </w:rPr>
              <w:t>ganados</w:t>
            </w:r>
          </w:p>
        </w:tc>
      </w:tr>
      <w:tr w:rsidR="00AC2415" w:rsidRPr="008F0D50" w14:paraId="2129EA25" w14:textId="77777777" w:rsidTr="0034591C">
        <w:trPr>
          <w:trHeight w:hRule="exact" w:val="280"/>
        </w:trPr>
        <w:tc>
          <w:tcPr>
            <w:tcW w:w="2459" w:type="dxa"/>
            <w:vMerge w:val="restart"/>
            <w:tcBorders>
              <w:top w:val="single" w:sz="12" w:space="0" w:color="D1D2D3"/>
              <w:left w:val="single" w:sz="5" w:space="0" w:color="221F1F"/>
              <w:right w:val="single" w:sz="5" w:space="0" w:color="221F1F"/>
            </w:tcBorders>
            <w:shd w:val="clear" w:color="auto" w:fill="D1D2D3"/>
          </w:tcPr>
          <w:p w14:paraId="50BDB396" w14:textId="77777777" w:rsidR="00AC2415" w:rsidRPr="008F0D50" w:rsidRDefault="00AC2415" w:rsidP="00AC2415">
            <w:pPr>
              <w:spacing w:before="59"/>
              <w:ind w:left="23"/>
              <w:rPr>
                <w:rFonts w:ascii="Verdana" w:hAnsi="Verdana"/>
                <w:spacing w:val="-1"/>
                <w:sz w:val="17"/>
              </w:rPr>
            </w:pPr>
            <w:r w:rsidRPr="008F0D50">
              <w:rPr>
                <w:rFonts w:ascii="Verdana" w:hAnsi="Verdana"/>
                <w:spacing w:val="-1"/>
                <w:sz w:val="17"/>
              </w:rPr>
              <w:t>Los miembros de la FFA participan en la planificación e implementación de un Programa de actividades</w:t>
            </w:r>
          </w:p>
          <w:p w14:paraId="189F55CA" w14:textId="77777777" w:rsidR="00AC2415" w:rsidRPr="008F0D50" w:rsidRDefault="00AC2415" w:rsidP="00AC2415">
            <w:pPr>
              <w:spacing w:line="180" w:lineRule="exact"/>
              <w:ind w:left="23"/>
              <w:rPr>
                <w:rFonts w:ascii="Verdana" w:eastAsia="Verdana" w:hAnsi="Verdana" w:cs="Verdana"/>
                <w:sz w:val="17"/>
                <w:szCs w:val="17"/>
              </w:rPr>
            </w:pPr>
            <w:r w:rsidRPr="008F0D50">
              <w:rPr>
                <w:rFonts w:ascii="Verdana" w:hAnsi="Verdana"/>
                <w:spacing w:val="-1"/>
                <w:sz w:val="17"/>
              </w:rPr>
              <w:t>(POA).</w:t>
            </w:r>
          </w:p>
        </w:tc>
        <w:tc>
          <w:tcPr>
            <w:tcW w:w="1364" w:type="dxa"/>
            <w:vMerge w:val="restart"/>
            <w:tcBorders>
              <w:top w:val="single" w:sz="12" w:space="0" w:color="004B96"/>
              <w:left w:val="single" w:sz="5" w:space="0" w:color="221F1F"/>
              <w:right w:val="single" w:sz="5" w:space="0" w:color="221F1F"/>
            </w:tcBorders>
          </w:tcPr>
          <w:p w14:paraId="33AAE71F" w14:textId="77777777" w:rsidR="00AC2415" w:rsidRPr="008F0D50" w:rsidRDefault="00AC2415" w:rsidP="0034591C">
            <w:pPr>
              <w:spacing w:before="36" w:line="286" w:lineRule="auto"/>
              <w:ind w:left="23" w:right="49"/>
              <w:rPr>
                <w:rFonts w:ascii="Verdana" w:eastAsia="Verdana" w:hAnsi="Verdana" w:cs="Verdana"/>
                <w:sz w:val="17"/>
                <w:szCs w:val="17"/>
              </w:rPr>
            </w:pPr>
            <w:r w:rsidRPr="008F0D50">
              <w:rPr>
                <w:rFonts w:ascii="Verdana" w:hAnsi="Verdana"/>
                <w:sz w:val="17"/>
              </w:rPr>
              <w:t>Todos los miembros de la FFA están involucrados en la planificación, implementación y evaluación continua y mejora del POA.</w:t>
            </w:r>
          </w:p>
        </w:tc>
        <w:tc>
          <w:tcPr>
            <w:tcW w:w="1349" w:type="dxa"/>
            <w:vMerge w:val="restart"/>
            <w:tcBorders>
              <w:top w:val="single" w:sz="12" w:space="0" w:color="004B96"/>
              <w:left w:val="single" w:sz="5" w:space="0" w:color="221F1F"/>
              <w:right w:val="single" w:sz="5" w:space="0" w:color="221F1F"/>
            </w:tcBorders>
          </w:tcPr>
          <w:p w14:paraId="3E7167B4" w14:textId="77777777" w:rsidR="00AC2415" w:rsidRPr="008F0D50" w:rsidRDefault="00AC2415" w:rsidP="00AC2415">
            <w:pPr>
              <w:spacing w:before="68"/>
              <w:ind w:left="37"/>
              <w:rPr>
                <w:rFonts w:ascii="Verdana" w:hAnsi="Verdana"/>
                <w:spacing w:val="-2"/>
                <w:w w:val="105"/>
                <w:sz w:val="16"/>
                <w:szCs w:val="16"/>
              </w:rPr>
            </w:pPr>
            <w:r w:rsidRPr="008F0D50">
              <w:rPr>
                <w:rFonts w:ascii="Verdana" w:hAnsi="Verdana"/>
                <w:spacing w:val="-2"/>
                <w:w w:val="105"/>
                <w:sz w:val="16"/>
                <w:szCs w:val="16"/>
              </w:rPr>
              <w:t xml:space="preserve">Los comités, bajo la dirección de sus presidentes, dirigen la planificación e </w:t>
            </w:r>
            <w:r w:rsidR="008F0D50" w:rsidRPr="008F0D50">
              <w:rPr>
                <w:rFonts w:ascii="Verdana" w:hAnsi="Verdana"/>
                <w:spacing w:val="-2"/>
                <w:w w:val="105"/>
                <w:sz w:val="16"/>
                <w:szCs w:val="16"/>
              </w:rPr>
              <w:t>implementación</w:t>
            </w:r>
            <w:r w:rsidRPr="008F0D50">
              <w:rPr>
                <w:rFonts w:ascii="Verdana" w:hAnsi="Verdana"/>
                <w:spacing w:val="-2"/>
                <w:w w:val="105"/>
                <w:sz w:val="16"/>
                <w:szCs w:val="16"/>
              </w:rPr>
              <w:t xml:space="preserve"> del POA.</w:t>
            </w:r>
          </w:p>
        </w:tc>
        <w:tc>
          <w:tcPr>
            <w:tcW w:w="1354" w:type="dxa"/>
            <w:vMerge w:val="restart"/>
            <w:tcBorders>
              <w:top w:val="single" w:sz="12" w:space="0" w:color="004B96"/>
              <w:left w:val="single" w:sz="5" w:space="0" w:color="221F1F"/>
              <w:right w:val="single" w:sz="5" w:space="0" w:color="221F1F"/>
            </w:tcBorders>
          </w:tcPr>
          <w:p w14:paraId="1FA43D42" w14:textId="77777777" w:rsidR="00AC2415" w:rsidRPr="008F0D50" w:rsidRDefault="00AC2415" w:rsidP="0034591C">
            <w:pPr>
              <w:spacing w:line="180" w:lineRule="exact"/>
              <w:ind w:left="23"/>
              <w:rPr>
                <w:rFonts w:ascii="Verdana" w:eastAsia="Verdana" w:hAnsi="Verdana" w:cs="Verdana"/>
                <w:sz w:val="17"/>
                <w:szCs w:val="17"/>
              </w:rPr>
            </w:pPr>
            <w:r w:rsidRPr="008F0D50">
              <w:rPr>
                <w:rFonts w:ascii="Verdana" w:hAnsi="Verdana"/>
                <w:spacing w:val="-2"/>
                <w:w w:val="105"/>
                <w:sz w:val="17"/>
              </w:rPr>
              <w:t>Los miembros del capítulo lideran la planificación e implementación del POA.</w:t>
            </w:r>
          </w:p>
        </w:tc>
        <w:tc>
          <w:tcPr>
            <w:tcW w:w="1517" w:type="dxa"/>
            <w:vMerge w:val="restart"/>
            <w:tcBorders>
              <w:top w:val="single" w:sz="12" w:space="0" w:color="004B96"/>
              <w:left w:val="single" w:sz="5" w:space="0" w:color="221F1F"/>
              <w:right w:val="single" w:sz="5" w:space="0" w:color="221F1F"/>
            </w:tcBorders>
          </w:tcPr>
          <w:p w14:paraId="7ACED0C9" w14:textId="77777777" w:rsidR="00AC2415" w:rsidRPr="008F0D50" w:rsidRDefault="00AC2415">
            <w:pPr>
              <w:spacing w:before="68" w:line="281" w:lineRule="auto"/>
              <w:ind w:left="23" w:right="80" w:firstLine="14"/>
              <w:rPr>
                <w:rFonts w:ascii="Verdana" w:eastAsia="Verdana" w:hAnsi="Verdana" w:cs="Verdana"/>
                <w:sz w:val="17"/>
                <w:szCs w:val="17"/>
              </w:rPr>
            </w:pPr>
            <w:r w:rsidRPr="008F0D50">
              <w:rPr>
                <w:rFonts w:ascii="Verdana" w:hAnsi="Verdana"/>
                <w:spacing w:val="2"/>
                <w:sz w:val="17"/>
              </w:rPr>
              <w:t>El asesor de la FFA lidera la planificación e implementación del POA.</w:t>
            </w:r>
          </w:p>
        </w:tc>
        <w:tc>
          <w:tcPr>
            <w:tcW w:w="1441" w:type="dxa"/>
            <w:vMerge w:val="restart"/>
            <w:tcBorders>
              <w:top w:val="single" w:sz="12" w:space="0" w:color="004B96"/>
              <w:left w:val="single" w:sz="5" w:space="0" w:color="221F1F"/>
              <w:right w:val="single" w:sz="5" w:space="0" w:color="221F1F"/>
            </w:tcBorders>
          </w:tcPr>
          <w:p w14:paraId="6B2C979E" w14:textId="77777777" w:rsidR="00AC2415" w:rsidRPr="008F0D50" w:rsidRDefault="00AC2415" w:rsidP="0034591C">
            <w:pPr>
              <w:spacing w:before="21"/>
              <w:ind w:left="23"/>
              <w:rPr>
                <w:rFonts w:ascii="Verdana" w:eastAsia="Verdana" w:hAnsi="Verdana" w:cs="Verdana"/>
                <w:sz w:val="17"/>
                <w:szCs w:val="17"/>
              </w:rPr>
            </w:pPr>
            <w:r w:rsidRPr="008F0D50">
              <w:rPr>
                <w:rFonts w:ascii="Verdana" w:hAnsi="Verdana"/>
                <w:sz w:val="17"/>
              </w:rPr>
              <w:t>No existe un POA publicado.</w:t>
            </w:r>
          </w:p>
        </w:tc>
        <w:tc>
          <w:tcPr>
            <w:tcW w:w="898" w:type="dxa"/>
            <w:tcBorders>
              <w:top w:val="single" w:sz="12" w:space="0" w:color="004B96"/>
              <w:left w:val="single" w:sz="5" w:space="0" w:color="221F1F"/>
              <w:bottom w:val="nil"/>
              <w:right w:val="single" w:sz="5" w:space="0" w:color="221F1F"/>
            </w:tcBorders>
          </w:tcPr>
          <w:p w14:paraId="28C1781E" w14:textId="77777777" w:rsidR="00AC2415" w:rsidRPr="008F0D50" w:rsidRDefault="00AC2415"/>
        </w:tc>
      </w:tr>
      <w:tr w:rsidR="00AC2415" w:rsidRPr="008F0D50" w14:paraId="3DDD78DC" w14:textId="77777777" w:rsidTr="0034591C">
        <w:trPr>
          <w:trHeight w:hRule="exact" w:val="223"/>
        </w:trPr>
        <w:tc>
          <w:tcPr>
            <w:tcW w:w="2459" w:type="dxa"/>
            <w:vMerge/>
            <w:tcBorders>
              <w:left w:val="single" w:sz="5" w:space="0" w:color="221F1F"/>
              <w:right w:val="single" w:sz="5" w:space="0" w:color="221F1F"/>
            </w:tcBorders>
            <w:shd w:val="clear" w:color="auto" w:fill="D1D2D3"/>
          </w:tcPr>
          <w:p w14:paraId="60085FB6" w14:textId="77777777" w:rsidR="00AC2415" w:rsidRPr="008F0D50" w:rsidRDefault="00AC2415" w:rsidP="0034591C">
            <w:pPr>
              <w:spacing w:line="180" w:lineRule="exact"/>
              <w:ind w:left="23"/>
              <w:rPr>
                <w:rFonts w:ascii="Verdana" w:eastAsia="Verdana" w:hAnsi="Verdana" w:cs="Verdana"/>
                <w:sz w:val="17"/>
                <w:szCs w:val="17"/>
              </w:rPr>
            </w:pPr>
          </w:p>
        </w:tc>
        <w:tc>
          <w:tcPr>
            <w:tcW w:w="1364" w:type="dxa"/>
            <w:vMerge/>
            <w:tcBorders>
              <w:left w:val="single" w:sz="5" w:space="0" w:color="221F1F"/>
              <w:right w:val="single" w:sz="5" w:space="0" w:color="221F1F"/>
            </w:tcBorders>
          </w:tcPr>
          <w:p w14:paraId="3C4CB3E4" w14:textId="77777777" w:rsidR="00AC2415" w:rsidRPr="008F0D50" w:rsidRDefault="00AC2415" w:rsidP="0034591C">
            <w:pPr>
              <w:spacing w:before="36" w:line="286" w:lineRule="auto"/>
              <w:ind w:left="23" w:right="49"/>
              <w:rPr>
                <w:rFonts w:ascii="Verdana" w:eastAsia="Verdana" w:hAnsi="Verdana" w:cs="Verdana"/>
                <w:sz w:val="17"/>
                <w:szCs w:val="17"/>
              </w:rPr>
            </w:pPr>
          </w:p>
        </w:tc>
        <w:tc>
          <w:tcPr>
            <w:tcW w:w="1349" w:type="dxa"/>
            <w:vMerge/>
            <w:tcBorders>
              <w:left w:val="single" w:sz="5" w:space="0" w:color="221F1F"/>
              <w:right w:val="single" w:sz="5" w:space="0" w:color="221F1F"/>
            </w:tcBorders>
          </w:tcPr>
          <w:p w14:paraId="659E0572" w14:textId="77777777" w:rsidR="00AC2415" w:rsidRPr="008F0D50" w:rsidRDefault="00AC2415" w:rsidP="0034591C">
            <w:pPr>
              <w:spacing w:before="36" w:line="290" w:lineRule="auto"/>
              <w:ind w:left="23" w:right="66"/>
              <w:rPr>
                <w:rFonts w:ascii="Verdana" w:eastAsia="Verdana" w:hAnsi="Verdana" w:cs="Verdana"/>
                <w:sz w:val="17"/>
                <w:szCs w:val="17"/>
              </w:rPr>
            </w:pPr>
          </w:p>
        </w:tc>
        <w:tc>
          <w:tcPr>
            <w:tcW w:w="1354" w:type="dxa"/>
            <w:vMerge/>
            <w:tcBorders>
              <w:left w:val="single" w:sz="5" w:space="0" w:color="221F1F"/>
              <w:right w:val="single" w:sz="5" w:space="0" w:color="221F1F"/>
            </w:tcBorders>
          </w:tcPr>
          <w:p w14:paraId="7A43DB86" w14:textId="77777777" w:rsidR="00AC2415" w:rsidRPr="008F0D50" w:rsidRDefault="00AC2415" w:rsidP="0034591C">
            <w:pPr>
              <w:spacing w:line="180" w:lineRule="exact"/>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1849A037" w14:textId="77777777" w:rsidR="00AC2415" w:rsidRPr="008F0D50" w:rsidRDefault="00AC2415"/>
        </w:tc>
        <w:tc>
          <w:tcPr>
            <w:tcW w:w="1441" w:type="dxa"/>
            <w:vMerge/>
            <w:tcBorders>
              <w:left w:val="single" w:sz="5" w:space="0" w:color="221F1F"/>
              <w:right w:val="single" w:sz="5" w:space="0" w:color="221F1F"/>
            </w:tcBorders>
          </w:tcPr>
          <w:p w14:paraId="5B940D42" w14:textId="77777777" w:rsidR="00AC2415" w:rsidRPr="008F0D50" w:rsidRDefault="00AC2415" w:rsidP="0034591C">
            <w:pPr>
              <w:spacing w:before="21"/>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59CD8E6B" w14:textId="77777777" w:rsidR="00AC2415" w:rsidRPr="008F0D50" w:rsidRDefault="00AC2415"/>
        </w:tc>
      </w:tr>
      <w:tr w:rsidR="00AC2415" w:rsidRPr="008F0D50" w14:paraId="2E934D64" w14:textId="77777777" w:rsidTr="0034591C">
        <w:trPr>
          <w:trHeight w:hRule="exact" w:val="228"/>
        </w:trPr>
        <w:tc>
          <w:tcPr>
            <w:tcW w:w="2459" w:type="dxa"/>
            <w:vMerge/>
            <w:tcBorders>
              <w:left w:val="single" w:sz="5" w:space="0" w:color="221F1F"/>
              <w:right w:val="single" w:sz="5" w:space="0" w:color="221F1F"/>
            </w:tcBorders>
            <w:shd w:val="clear" w:color="auto" w:fill="D1D2D3"/>
          </w:tcPr>
          <w:p w14:paraId="74726F87" w14:textId="77777777" w:rsidR="00AC2415" w:rsidRPr="008F0D50" w:rsidRDefault="00AC2415" w:rsidP="0034591C">
            <w:pPr>
              <w:spacing w:line="180" w:lineRule="exact"/>
              <w:ind w:left="23"/>
              <w:rPr>
                <w:rFonts w:ascii="Verdana" w:eastAsia="Verdana" w:hAnsi="Verdana" w:cs="Verdana"/>
                <w:sz w:val="17"/>
                <w:szCs w:val="17"/>
              </w:rPr>
            </w:pPr>
          </w:p>
        </w:tc>
        <w:tc>
          <w:tcPr>
            <w:tcW w:w="1364" w:type="dxa"/>
            <w:vMerge/>
            <w:tcBorders>
              <w:left w:val="single" w:sz="5" w:space="0" w:color="221F1F"/>
              <w:right w:val="single" w:sz="5" w:space="0" w:color="221F1F"/>
            </w:tcBorders>
          </w:tcPr>
          <w:p w14:paraId="652D858D" w14:textId="77777777" w:rsidR="00AC2415" w:rsidRPr="008F0D50" w:rsidRDefault="00AC2415" w:rsidP="0034591C">
            <w:pPr>
              <w:spacing w:before="36" w:line="286" w:lineRule="auto"/>
              <w:ind w:left="23" w:right="49"/>
              <w:rPr>
                <w:rFonts w:ascii="Verdana" w:eastAsia="Verdana" w:hAnsi="Verdana" w:cs="Verdana"/>
                <w:sz w:val="17"/>
                <w:szCs w:val="17"/>
              </w:rPr>
            </w:pPr>
          </w:p>
        </w:tc>
        <w:tc>
          <w:tcPr>
            <w:tcW w:w="1349" w:type="dxa"/>
            <w:vMerge/>
            <w:tcBorders>
              <w:left w:val="single" w:sz="5" w:space="0" w:color="221F1F"/>
              <w:right w:val="single" w:sz="5" w:space="0" w:color="221F1F"/>
            </w:tcBorders>
          </w:tcPr>
          <w:p w14:paraId="1E6967A3" w14:textId="77777777" w:rsidR="00AC2415" w:rsidRPr="008F0D50" w:rsidRDefault="00AC2415" w:rsidP="0034591C">
            <w:pPr>
              <w:spacing w:before="36" w:line="290" w:lineRule="auto"/>
              <w:ind w:left="23" w:right="66"/>
              <w:rPr>
                <w:rFonts w:ascii="Verdana" w:eastAsia="Verdana" w:hAnsi="Verdana" w:cs="Verdana"/>
                <w:sz w:val="17"/>
                <w:szCs w:val="17"/>
              </w:rPr>
            </w:pPr>
          </w:p>
        </w:tc>
        <w:tc>
          <w:tcPr>
            <w:tcW w:w="1354" w:type="dxa"/>
            <w:vMerge/>
            <w:tcBorders>
              <w:left w:val="single" w:sz="5" w:space="0" w:color="221F1F"/>
              <w:right w:val="single" w:sz="5" w:space="0" w:color="221F1F"/>
            </w:tcBorders>
          </w:tcPr>
          <w:p w14:paraId="4CB9A3E4" w14:textId="77777777" w:rsidR="00AC2415" w:rsidRPr="008F0D50" w:rsidRDefault="00AC2415" w:rsidP="0034591C">
            <w:pPr>
              <w:spacing w:line="180" w:lineRule="exact"/>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08D14D34" w14:textId="77777777" w:rsidR="00AC2415" w:rsidRPr="008F0D50" w:rsidRDefault="00AC2415"/>
        </w:tc>
        <w:tc>
          <w:tcPr>
            <w:tcW w:w="1441" w:type="dxa"/>
            <w:vMerge/>
            <w:tcBorders>
              <w:left w:val="single" w:sz="5" w:space="0" w:color="221F1F"/>
              <w:bottom w:val="nil"/>
              <w:right w:val="single" w:sz="5" w:space="0" w:color="221F1F"/>
            </w:tcBorders>
          </w:tcPr>
          <w:p w14:paraId="608B8287" w14:textId="77777777" w:rsidR="00AC2415" w:rsidRPr="008F0D50" w:rsidRDefault="00AC2415">
            <w:pPr>
              <w:spacing w:before="21"/>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631B6F8D" w14:textId="77777777" w:rsidR="00AC2415" w:rsidRPr="008F0D50" w:rsidRDefault="00AC2415"/>
        </w:tc>
      </w:tr>
      <w:tr w:rsidR="00AC2415" w:rsidRPr="008F0D50" w14:paraId="291EB233" w14:textId="77777777" w:rsidTr="0034591C">
        <w:trPr>
          <w:trHeight w:hRule="exact" w:val="226"/>
        </w:trPr>
        <w:tc>
          <w:tcPr>
            <w:tcW w:w="2459" w:type="dxa"/>
            <w:vMerge/>
            <w:tcBorders>
              <w:left w:val="single" w:sz="5" w:space="0" w:color="221F1F"/>
              <w:right w:val="single" w:sz="5" w:space="0" w:color="221F1F"/>
            </w:tcBorders>
            <w:shd w:val="clear" w:color="auto" w:fill="D1D2D3"/>
          </w:tcPr>
          <w:p w14:paraId="640CAEA5" w14:textId="77777777" w:rsidR="00AC2415" w:rsidRPr="008F0D50" w:rsidRDefault="00AC2415" w:rsidP="0034591C">
            <w:pPr>
              <w:spacing w:line="180" w:lineRule="exact"/>
              <w:ind w:left="23"/>
              <w:rPr>
                <w:rFonts w:ascii="Verdana" w:eastAsia="Verdana" w:hAnsi="Verdana" w:cs="Verdana"/>
                <w:sz w:val="17"/>
                <w:szCs w:val="17"/>
              </w:rPr>
            </w:pPr>
          </w:p>
        </w:tc>
        <w:tc>
          <w:tcPr>
            <w:tcW w:w="1364" w:type="dxa"/>
            <w:vMerge/>
            <w:tcBorders>
              <w:left w:val="single" w:sz="5" w:space="0" w:color="221F1F"/>
              <w:right w:val="single" w:sz="5" w:space="0" w:color="221F1F"/>
            </w:tcBorders>
          </w:tcPr>
          <w:p w14:paraId="5594EE6B" w14:textId="77777777" w:rsidR="00AC2415" w:rsidRPr="008F0D50" w:rsidRDefault="00AC2415" w:rsidP="0034591C">
            <w:pPr>
              <w:spacing w:before="36" w:line="286" w:lineRule="auto"/>
              <w:ind w:left="23" w:right="49"/>
              <w:rPr>
                <w:rFonts w:ascii="Verdana" w:eastAsia="Verdana" w:hAnsi="Verdana" w:cs="Verdana"/>
                <w:sz w:val="17"/>
                <w:szCs w:val="17"/>
              </w:rPr>
            </w:pPr>
          </w:p>
        </w:tc>
        <w:tc>
          <w:tcPr>
            <w:tcW w:w="1349" w:type="dxa"/>
            <w:vMerge/>
            <w:tcBorders>
              <w:left w:val="single" w:sz="5" w:space="0" w:color="221F1F"/>
              <w:right w:val="single" w:sz="5" w:space="0" w:color="221F1F"/>
            </w:tcBorders>
          </w:tcPr>
          <w:p w14:paraId="4D8B7016" w14:textId="77777777" w:rsidR="00AC2415" w:rsidRPr="008F0D50" w:rsidRDefault="00AC2415" w:rsidP="0034591C">
            <w:pPr>
              <w:spacing w:before="36" w:line="290" w:lineRule="auto"/>
              <w:ind w:left="23" w:right="66"/>
              <w:rPr>
                <w:rFonts w:ascii="Verdana" w:eastAsia="Verdana" w:hAnsi="Verdana" w:cs="Verdana"/>
                <w:sz w:val="17"/>
                <w:szCs w:val="17"/>
              </w:rPr>
            </w:pPr>
          </w:p>
        </w:tc>
        <w:tc>
          <w:tcPr>
            <w:tcW w:w="1354" w:type="dxa"/>
            <w:vMerge/>
            <w:tcBorders>
              <w:left w:val="single" w:sz="5" w:space="0" w:color="221F1F"/>
              <w:right w:val="single" w:sz="5" w:space="0" w:color="221F1F"/>
            </w:tcBorders>
          </w:tcPr>
          <w:p w14:paraId="7957E770" w14:textId="77777777" w:rsidR="00AC2415" w:rsidRPr="008F0D50" w:rsidRDefault="00AC2415" w:rsidP="0034591C">
            <w:pPr>
              <w:spacing w:line="180" w:lineRule="exact"/>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3C569FA9" w14:textId="77777777" w:rsidR="00AC2415" w:rsidRPr="008F0D50" w:rsidRDefault="00AC2415"/>
        </w:tc>
        <w:tc>
          <w:tcPr>
            <w:tcW w:w="1441" w:type="dxa"/>
            <w:tcBorders>
              <w:top w:val="nil"/>
              <w:left w:val="single" w:sz="5" w:space="0" w:color="221F1F"/>
              <w:bottom w:val="nil"/>
              <w:right w:val="single" w:sz="5" w:space="0" w:color="221F1F"/>
            </w:tcBorders>
          </w:tcPr>
          <w:p w14:paraId="6237E67E" w14:textId="77777777" w:rsidR="00AC2415" w:rsidRPr="008F0D50" w:rsidRDefault="00AC2415"/>
        </w:tc>
        <w:tc>
          <w:tcPr>
            <w:tcW w:w="898" w:type="dxa"/>
            <w:tcBorders>
              <w:top w:val="nil"/>
              <w:left w:val="single" w:sz="5" w:space="0" w:color="221F1F"/>
              <w:bottom w:val="nil"/>
              <w:right w:val="single" w:sz="5" w:space="0" w:color="221F1F"/>
            </w:tcBorders>
          </w:tcPr>
          <w:p w14:paraId="15925049" w14:textId="77777777" w:rsidR="00AC2415" w:rsidRPr="008F0D50" w:rsidRDefault="00AC2415"/>
        </w:tc>
      </w:tr>
      <w:tr w:rsidR="00AC2415" w:rsidRPr="008F0D50" w14:paraId="5E2A94A5" w14:textId="77777777" w:rsidTr="0034591C">
        <w:trPr>
          <w:trHeight w:hRule="exact" w:val="271"/>
        </w:trPr>
        <w:tc>
          <w:tcPr>
            <w:tcW w:w="2459" w:type="dxa"/>
            <w:vMerge/>
            <w:tcBorders>
              <w:left w:val="single" w:sz="5" w:space="0" w:color="221F1F"/>
              <w:bottom w:val="nil"/>
              <w:right w:val="single" w:sz="5" w:space="0" w:color="221F1F"/>
            </w:tcBorders>
            <w:shd w:val="clear" w:color="auto" w:fill="D1D2D3"/>
          </w:tcPr>
          <w:p w14:paraId="19A7126A" w14:textId="77777777" w:rsidR="00AC2415" w:rsidRPr="008F0D50" w:rsidRDefault="00AC2415">
            <w:pPr>
              <w:spacing w:line="180" w:lineRule="exact"/>
              <w:ind w:left="23"/>
              <w:rPr>
                <w:rFonts w:ascii="Verdana" w:eastAsia="Verdana" w:hAnsi="Verdana" w:cs="Verdana"/>
                <w:sz w:val="17"/>
                <w:szCs w:val="17"/>
              </w:rPr>
            </w:pPr>
          </w:p>
        </w:tc>
        <w:tc>
          <w:tcPr>
            <w:tcW w:w="1364" w:type="dxa"/>
            <w:vMerge/>
            <w:tcBorders>
              <w:left w:val="single" w:sz="5" w:space="0" w:color="221F1F"/>
              <w:right w:val="single" w:sz="5" w:space="0" w:color="221F1F"/>
            </w:tcBorders>
          </w:tcPr>
          <w:p w14:paraId="397A35B7" w14:textId="77777777" w:rsidR="00AC2415" w:rsidRPr="008F0D50" w:rsidRDefault="00AC2415" w:rsidP="0034591C">
            <w:pPr>
              <w:spacing w:before="36" w:line="286" w:lineRule="auto"/>
              <w:ind w:left="23" w:right="49"/>
              <w:rPr>
                <w:rFonts w:ascii="Verdana" w:eastAsia="Verdana" w:hAnsi="Verdana" w:cs="Verdana"/>
                <w:sz w:val="17"/>
                <w:szCs w:val="17"/>
              </w:rPr>
            </w:pPr>
          </w:p>
        </w:tc>
        <w:tc>
          <w:tcPr>
            <w:tcW w:w="1349" w:type="dxa"/>
            <w:vMerge/>
            <w:tcBorders>
              <w:left w:val="single" w:sz="5" w:space="0" w:color="221F1F"/>
              <w:right w:val="single" w:sz="5" w:space="0" w:color="221F1F"/>
            </w:tcBorders>
          </w:tcPr>
          <w:p w14:paraId="206B72B7" w14:textId="77777777" w:rsidR="00AC2415" w:rsidRPr="008F0D50" w:rsidRDefault="00AC2415" w:rsidP="0034591C">
            <w:pPr>
              <w:spacing w:before="36" w:line="290" w:lineRule="auto"/>
              <w:ind w:left="23" w:right="66"/>
              <w:rPr>
                <w:rFonts w:ascii="Verdana" w:eastAsia="Verdana" w:hAnsi="Verdana" w:cs="Verdana"/>
                <w:sz w:val="17"/>
                <w:szCs w:val="17"/>
              </w:rPr>
            </w:pPr>
          </w:p>
        </w:tc>
        <w:tc>
          <w:tcPr>
            <w:tcW w:w="1354" w:type="dxa"/>
            <w:vMerge/>
            <w:tcBorders>
              <w:left w:val="single" w:sz="5" w:space="0" w:color="221F1F"/>
              <w:right w:val="single" w:sz="5" w:space="0" w:color="221F1F"/>
            </w:tcBorders>
          </w:tcPr>
          <w:p w14:paraId="551CAA06" w14:textId="77777777" w:rsidR="00AC2415" w:rsidRPr="008F0D50" w:rsidRDefault="00AC2415" w:rsidP="0034591C">
            <w:pPr>
              <w:spacing w:line="180" w:lineRule="exact"/>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47B39653" w14:textId="77777777" w:rsidR="00AC2415" w:rsidRPr="008F0D50" w:rsidRDefault="00AC2415"/>
        </w:tc>
        <w:tc>
          <w:tcPr>
            <w:tcW w:w="1441" w:type="dxa"/>
            <w:tcBorders>
              <w:top w:val="nil"/>
              <w:left w:val="single" w:sz="5" w:space="0" w:color="221F1F"/>
              <w:bottom w:val="nil"/>
              <w:right w:val="single" w:sz="5" w:space="0" w:color="221F1F"/>
            </w:tcBorders>
          </w:tcPr>
          <w:p w14:paraId="4F9AC871" w14:textId="77777777" w:rsidR="00AC2415" w:rsidRPr="008F0D50" w:rsidRDefault="00AC2415"/>
        </w:tc>
        <w:tc>
          <w:tcPr>
            <w:tcW w:w="898" w:type="dxa"/>
            <w:tcBorders>
              <w:top w:val="nil"/>
              <w:left w:val="single" w:sz="5" w:space="0" w:color="221F1F"/>
              <w:bottom w:val="nil"/>
              <w:right w:val="single" w:sz="5" w:space="0" w:color="221F1F"/>
            </w:tcBorders>
          </w:tcPr>
          <w:p w14:paraId="00086C2C" w14:textId="77777777" w:rsidR="00AC2415" w:rsidRPr="008F0D50" w:rsidRDefault="00AC2415"/>
        </w:tc>
      </w:tr>
      <w:tr w:rsidR="00AC2415" w:rsidRPr="008F0D50" w14:paraId="2BBCFE09" w14:textId="77777777" w:rsidTr="0034591C">
        <w:trPr>
          <w:trHeight w:hRule="exact" w:val="1557"/>
        </w:trPr>
        <w:tc>
          <w:tcPr>
            <w:tcW w:w="2459" w:type="dxa"/>
            <w:tcBorders>
              <w:top w:val="nil"/>
              <w:left w:val="single" w:sz="5" w:space="0" w:color="221F1F"/>
              <w:bottom w:val="single" w:sz="12" w:space="0" w:color="D1D2D3"/>
              <w:right w:val="single" w:sz="5" w:space="0" w:color="221F1F"/>
            </w:tcBorders>
            <w:shd w:val="clear" w:color="auto" w:fill="D1D2D3"/>
          </w:tcPr>
          <w:p w14:paraId="229574C8" w14:textId="77777777" w:rsidR="00AC2415" w:rsidRPr="008F0D50" w:rsidRDefault="00AC2415"/>
        </w:tc>
        <w:tc>
          <w:tcPr>
            <w:tcW w:w="1364" w:type="dxa"/>
            <w:vMerge/>
            <w:tcBorders>
              <w:left w:val="single" w:sz="5" w:space="0" w:color="221F1F"/>
              <w:bottom w:val="single" w:sz="5" w:space="0" w:color="000000"/>
              <w:right w:val="single" w:sz="5" w:space="0" w:color="221F1F"/>
            </w:tcBorders>
          </w:tcPr>
          <w:p w14:paraId="5AADE0EA" w14:textId="77777777" w:rsidR="00AC2415" w:rsidRPr="008F0D50" w:rsidRDefault="00AC2415">
            <w:pPr>
              <w:spacing w:before="36" w:line="286" w:lineRule="auto"/>
              <w:ind w:left="23" w:right="49"/>
              <w:rPr>
                <w:rFonts w:ascii="Verdana" w:eastAsia="Verdana" w:hAnsi="Verdana" w:cs="Verdana"/>
                <w:sz w:val="17"/>
                <w:szCs w:val="17"/>
              </w:rPr>
            </w:pPr>
          </w:p>
        </w:tc>
        <w:tc>
          <w:tcPr>
            <w:tcW w:w="1349" w:type="dxa"/>
            <w:vMerge/>
            <w:tcBorders>
              <w:left w:val="single" w:sz="5" w:space="0" w:color="221F1F"/>
              <w:bottom w:val="single" w:sz="5" w:space="0" w:color="000000"/>
              <w:right w:val="single" w:sz="5" w:space="0" w:color="221F1F"/>
            </w:tcBorders>
          </w:tcPr>
          <w:p w14:paraId="5B9A5D0E" w14:textId="77777777" w:rsidR="00AC2415" w:rsidRPr="008F0D50" w:rsidRDefault="00AC2415">
            <w:pPr>
              <w:spacing w:before="36" w:line="290" w:lineRule="auto"/>
              <w:ind w:left="23" w:right="66"/>
              <w:rPr>
                <w:rFonts w:ascii="Verdana" w:eastAsia="Verdana" w:hAnsi="Verdana" w:cs="Verdana"/>
                <w:sz w:val="17"/>
                <w:szCs w:val="17"/>
              </w:rPr>
            </w:pPr>
          </w:p>
        </w:tc>
        <w:tc>
          <w:tcPr>
            <w:tcW w:w="1354" w:type="dxa"/>
            <w:vMerge/>
            <w:tcBorders>
              <w:left w:val="single" w:sz="5" w:space="0" w:color="221F1F"/>
              <w:bottom w:val="single" w:sz="5" w:space="0" w:color="000000"/>
              <w:right w:val="single" w:sz="5" w:space="0" w:color="221F1F"/>
            </w:tcBorders>
          </w:tcPr>
          <w:p w14:paraId="4BF0B914" w14:textId="77777777" w:rsidR="00AC2415" w:rsidRPr="008F0D50" w:rsidRDefault="00AC2415">
            <w:pPr>
              <w:spacing w:line="180" w:lineRule="exact"/>
              <w:ind w:left="23"/>
              <w:rPr>
                <w:rFonts w:ascii="Verdana" w:eastAsia="Verdana" w:hAnsi="Verdana" w:cs="Verdana"/>
                <w:sz w:val="17"/>
                <w:szCs w:val="17"/>
              </w:rPr>
            </w:pPr>
          </w:p>
        </w:tc>
        <w:tc>
          <w:tcPr>
            <w:tcW w:w="1517" w:type="dxa"/>
            <w:vMerge/>
            <w:tcBorders>
              <w:left w:val="single" w:sz="5" w:space="0" w:color="221F1F"/>
              <w:bottom w:val="single" w:sz="5" w:space="0" w:color="000000"/>
              <w:right w:val="single" w:sz="5" w:space="0" w:color="221F1F"/>
            </w:tcBorders>
          </w:tcPr>
          <w:p w14:paraId="6CF909AE" w14:textId="77777777" w:rsidR="00AC2415" w:rsidRPr="008F0D50" w:rsidRDefault="00AC2415"/>
        </w:tc>
        <w:tc>
          <w:tcPr>
            <w:tcW w:w="1441" w:type="dxa"/>
            <w:tcBorders>
              <w:top w:val="nil"/>
              <w:left w:val="single" w:sz="5" w:space="0" w:color="221F1F"/>
              <w:bottom w:val="single" w:sz="5" w:space="0" w:color="000000"/>
              <w:right w:val="single" w:sz="5" w:space="0" w:color="221F1F"/>
            </w:tcBorders>
          </w:tcPr>
          <w:p w14:paraId="28F55B1D" w14:textId="77777777" w:rsidR="00AC2415" w:rsidRPr="008F0D50" w:rsidRDefault="00AC2415"/>
        </w:tc>
        <w:tc>
          <w:tcPr>
            <w:tcW w:w="898" w:type="dxa"/>
            <w:tcBorders>
              <w:top w:val="nil"/>
              <w:left w:val="single" w:sz="5" w:space="0" w:color="221F1F"/>
              <w:bottom w:val="single" w:sz="5" w:space="0" w:color="000000"/>
              <w:right w:val="single" w:sz="5" w:space="0" w:color="221F1F"/>
            </w:tcBorders>
          </w:tcPr>
          <w:p w14:paraId="67B52799" w14:textId="77777777" w:rsidR="00AC2415" w:rsidRPr="008F0D50" w:rsidRDefault="00AC2415"/>
        </w:tc>
      </w:tr>
    </w:tbl>
    <w:p w14:paraId="0C6A76DD" w14:textId="77777777" w:rsidR="008B5863" w:rsidRPr="008F0D50" w:rsidRDefault="008B5863">
      <w:pPr>
        <w:spacing w:before="1" w:line="120" w:lineRule="exact"/>
        <w:rPr>
          <w:sz w:val="13"/>
          <w:szCs w:val="13"/>
        </w:rPr>
      </w:pPr>
    </w:p>
    <w:p w14:paraId="6B5EBCB9" w14:textId="77777777" w:rsidR="008B5863" w:rsidRPr="008F0D50" w:rsidRDefault="008B5863">
      <w:pPr>
        <w:spacing w:line="200" w:lineRule="exact"/>
      </w:pPr>
    </w:p>
    <w:p w14:paraId="2C7AE724" w14:textId="77777777" w:rsidR="008B5863" w:rsidRPr="008F0D50" w:rsidRDefault="008B5863">
      <w:pPr>
        <w:spacing w:line="200" w:lineRule="exact"/>
      </w:pPr>
    </w:p>
    <w:tbl>
      <w:tblPr>
        <w:tblW w:w="0" w:type="auto"/>
        <w:tblInd w:w="110" w:type="dxa"/>
        <w:tblLayout w:type="fixed"/>
        <w:tblCellMar>
          <w:left w:w="0" w:type="dxa"/>
          <w:right w:w="0" w:type="dxa"/>
        </w:tblCellMar>
        <w:tblLook w:val="01E0" w:firstRow="1" w:lastRow="1" w:firstColumn="1" w:lastColumn="1" w:noHBand="0" w:noVBand="0"/>
      </w:tblPr>
      <w:tblGrid>
        <w:gridCol w:w="2459"/>
        <w:gridCol w:w="1364"/>
        <w:gridCol w:w="1349"/>
        <w:gridCol w:w="1354"/>
        <w:gridCol w:w="1517"/>
        <w:gridCol w:w="1441"/>
        <w:gridCol w:w="898"/>
      </w:tblGrid>
      <w:tr w:rsidR="008B5863" w:rsidRPr="008F0D50" w14:paraId="1D157347" w14:textId="77777777">
        <w:trPr>
          <w:trHeight w:hRule="exact" w:val="119"/>
        </w:trPr>
        <w:tc>
          <w:tcPr>
            <w:tcW w:w="2459" w:type="dxa"/>
            <w:tcBorders>
              <w:top w:val="single" w:sz="12" w:space="0" w:color="004B96"/>
              <w:left w:val="single" w:sz="5" w:space="0" w:color="221F1F"/>
              <w:bottom w:val="nil"/>
              <w:right w:val="nil"/>
            </w:tcBorders>
            <w:shd w:val="clear" w:color="auto" w:fill="004B96"/>
          </w:tcPr>
          <w:p w14:paraId="02021325" w14:textId="77777777" w:rsidR="008B5863" w:rsidRPr="008F0D50" w:rsidRDefault="008B5863"/>
        </w:tc>
        <w:tc>
          <w:tcPr>
            <w:tcW w:w="1364" w:type="dxa"/>
            <w:vMerge w:val="restart"/>
            <w:tcBorders>
              <w:top w:val="single" w:sz="12" w:space="0" w:color="004B96"/>
              <w:left w:val="nil"/>
              <w:right w:val="nil"/>
            </w:tcBorders>
            <w:shd w:val="clear" w:color="auto" w:fill="004B96"/>
          </w:tcPr>
          <w:p w14:paraId="24A5155C" w14:textId="77777777" w:rsidR="008B5863" w:rsidRPr="008F0D50" w:rsidRDefault="008B5863">
            <w:pPr>
              <w:spacing w:before="5" w:line="160" w:lineRule="exact"/>
              <w:rPr>
                <w:sz w:val="16"/>
                <w:szCs w:val="16"/>
              </w:rPr>
            </w:pPr>
          </w:p>
          <w:p w14:paraId="6C3136A0" w14:textId="77777777" w:rsidR="008B5863" w:rsidRPr="008F0D50" w:rsidRDefault="001700E8">
            <w:pPr>
              <w:ind w:left="293"/>
              <w:rPr>
                <w:rFonts w:ascii="Verdana" w:eastAsia="Verdana" w:hAnsi="Verdana" w:cs="Verdana"/>
                <w:sz w:val="17"/>
                <w:szCs w:val="17"/>
              </w:rPr>
            </w:pPr>
            <w:r w:rsidRPr="008F0D50">
              <w:rPr>
                <w:rFonts w:ascii="Verdana" w:hAnsi="Verdana"/>
                <w:b/>
                <w:color w:val="FFFFFF"/>
                <w:sz w:val="17"/>
              </w:rPr>
              <w:t>5 puntos</w:t>
            </w:r>
          </w:p>
        </w:tc>
        <w:tc>
          <w:tcPr>
            <w:tcW w:w="1349" w:type="dxa"/>
            <w:vMerge w:val="restart"/>
            <w:tcBorders>
              <w:top w:val="single" w:sz="12" w:space="0" w:color="004B96"/>
              <w:left w:val="nil"/>
              <w:right w:val="nil"/>
            </w:tcBorders>
            <w:shd w:val="clear" w:color="auto" w:fill="004B96"/>
          </w:tcPr>
          <w:p w14:paraId="37097E8E" w14:textId="77777777" w:rsidR="008B5863" w:rsidRPr="008F0D50" w:rsidRDefault="008B5863">
            <w:pPr>
              <w:spacing w:before="5" w:line="160" w:lineRule="exact"/>
              <w:rPr>
                <w:sz w:val="16"/>
                <w:szCs w:val="16"/>
              </w:rPr>
            </w:pPr>
          </w:p>
          <w:p w14:paraId="0248CCC1" w14:textId="77777777" w:rsidR="008B5863" w:rsidRPr="008F0D50" w:rsidRDefault="001700E8">
            <w:pPr>
              <w:ind w:left="288"/>
              <w:rPr>
                <w:rFonts w:ascii="Verdana" w:eastAsia="Verdana" w:hAnsi="Verdana" w:cs="Verdana"/>
                <w:sz w:val="17"/>
                <w:szCs w:val="17"/>
              </w:rPr>
            </w:pPr>
            <w:r w:rsidRPr="008F0D50">
              <w:rPr>
                <w:rFonts w:ascii="Verdana" w:hAnsi="Verdana"/>
                <w:b/>
                <w:color w:val="FFFFFF"/>
                <w:sz w:val="17"/>
              </w:rPr>
              <w:t>4 puntos</w:t>
            </w:r>
          </w:p>
        </w:tc>
        <w:tc>
          <w:tcPr>
            <w:tcW w:w="1354" w:type="dxa"/>
            <w:vMerge w:val="restart"/>
            <w:tcBorders>
              <w:top w:val="single" w:sz="12" w:space="0" w:color="004B96"/>
              <w:left w:val="nil"/>
              <w:right w:val="nil"/>
            </w:tcBorders>
            <w:shd w:val="clear" w:color="auto" w:fill="004B96"/>
          </w:tcPr>
          <w:p w14:paraId="3DE3C04F" w14:textId="77777777" w:rsidR="008B5863" w:rsidRPr="008F0D50" w:rsidRDefault="008B5863">
            <w:pPr>
              <w:spacing w:before="5" w:line="160" w:lineRule="exact"/>
              <w:rPr>
                <w:sz w:val="16"/>
                <w:szCs w:val="16"/>
              </w:rPr>
            </w:pPr>
          </w:p>
          <w:p w14:paraId="65557961" w14:textId="77777777" w:rsidR="008B5863" w:rsidRPr="008F0D50" w:rsidRDefault="001700E8">
            <w:pPr>
              <w:ind w:left="288"/>
              <w:rPr>
                <w:rFonts w:ascii="Verdana" w:eastAsia="Verdana" w:hAnsi="Verdana" w:cs="Verdana"/>
                <w:sz w:val="17"/>
                <w:szCs w:val="17"/>
              </w:rPr>
            </w:pPr>
            <w:r w:rsidRPr="008F0D50">
              <w:rPr>
                <w:rFonts w:ascii="Verdana" w:hAnsi="Verdana"/>
                <w:b/>
                <w:color w:val="FFFFFF"/>
                <w:sz w:val="17"/>
              </w:rPr>
              <w:t>3 puntos</w:t>
            </w:r>
          </w:p>
        </w:tc>
        <w:tc>
          <w:tcPr>
            <w:tcW w:w="1517" w:type="dxa"/>
            <w:vMerge w:val="restart"/>
            <w:tcBorders>
              <w:top w:val="single" w:sz="12" w:space="0" w:color="004B96"/>
              <w:left w:val="nil"/>
              <w:right w:val="nil"/>
            </w:tcBorders>
            <w:shd w:val="clear" w:color="auto" w:fill="004B96"/>
          </w:tcPr>
          <w:p w14:paraId="1B1E778D" w14:textId="77777777" w:rsidR="008B5863" w:rsidRPr="008F0D50" w:rsidRDefault="008B5863">
            <w:pPr>
              <w:spacing w:before="5" w:line="160" w:lineRule="exact"/>
              <w:rPr>
                <w:sz w:val="16"/>
                <w:szCs w:val="16"/>
              </w:rPr>
            </w:pPr>
          </w:p>
          <w:p w14:paraId="7ADD129E" w14:textId="77777777" w:rsidR="008B5863" w:rsidRPr="008F0D50" w:rsidRDefault="001700E8">
            <w:pPr>
              <w:ind w:left="370"/>
              <w:rPr>
                <w:rFonts w:ascii="Verdana" w:eastAsia="Verdana" w:hAnsi="Verdana" w:cs="Verdana"/>
                <w:sz w:val="17"/>
                <w:szCs w:val="17"/>
              </w:rPr>
            </w:pPr>
            <w:r w:rsidRPr="008F0D50">
              <w:rPr>
                <w:rFonts w:ascii="Verdana" w:hAnsi="Verdana"/>
                <w:b/>
                <w:color w:val="FFFFFF"/>
                <w:sz w:val="17"/>
              </w:rPr>
              <w:t>2 puntos</w:t>
            </w:r>
          </w:p>
        </w:tc>
        <w:tc>
          <w:tcPr>
            <w:tcW w:w="1441" w:type="dxa"/>
            <w:vMerge w:val="restart"/>
            <w:tcBorders>
              <w:top w:val="single" w:sz="12" w:space="0" w:color="004B96"/>
              <w:left w:val="nil"/>
              <w:right w:val="nil"/>
            </w:tcBorders>
            <w:shd w:val="clear" w:color="auto" w:fill="004B96"/>
          </w:tcPr>
          <w:p w14:paraId="0E2032A9" w14:textId="77777777" w:rsidR="008B5863" w:rsidRPr="008F0D50" w:rsidRDefault="008B5863">
            <w:pPr>
              <w:spacing w:before="5" w:line="160" w:lineRule="exact"/>
              <w:rPr>
                <w:sz w:val="16"/>
                <w:szCs w:val="16"/>
              </w:rPr>
            </w:pPr>
          </w:p>
          <w:p w14:paraId="0444293B" w14:textId="77777777" w:rsidR="008B5863" w:rsidRPr="008F0D50" w:rsidRDefault="001700E8">
            <w:pPr>
              <w:ind w:left="384"/>
              <w:rPr>
                <w:rFonts w:ascii="Verdana" w:eastAsia="Verdana" w:hAnsi="Verdana" w:cs="Verdana"/>
                <w:sz w:val="17"/>
                <w:szCs w:val="17"/>
              </w:rPr>
            </w:pPr>
            <w:r w:rsidRPr="008F0D50">
              <w:rPr>
                <w:rFonts w:ascii="Verdana" w:hAnsi="Verdana"/>
                <w:b/>
                <w:color w:val="FFFFFF"/>
                <w:sz w:val="17"/>
              </w:rPr>
              <w:t>1 punto</w:t>
            </w:r>
          </w:p>
        </w:tc>
        <w:tc>
          <w:tcPr>
            <w:tcW w:w="898" w:type="dxa"/>
            <w:vMerge w:val="restart"/>
            <w:tcBorders>
              <w:top w:val="single" w:sz="12" w:space="0" w:color="004B96"/>
              <w:left w:val="nil"/>
              <w:right w:val="single" w:sz="5" w:space="0" w:color="221F1F"/>
            </w:tcBorders>
            <w:shd w:val="clear" w:color="auto" w:fill="004B96"/>
          </w:tcPr>
          <w:p w14:paraId="45EE79E0" w14:textId="77777777" w:rsidR="008B5863" w:rsidRPr="008F0D50" w:rsidRDefault="001700E8">
            <w:pPr>
              <w:spacing w:before="39"/>
              <w:ind w:left="149"/>
              <w:rPr>
                <w:rFonts w:ascii="Verdana" w:eastAsia="Verdana" w:hAnsi="Verdana" w:cs="Verdana"/>
                <w:sz w:val="14"/>
                <w:szCs w:val="14"/>
              </w:rPr>
            </w:pPr>
            <w:r w:rsidRPr="008F0D50">
              <w:rPr>
                <w:rFonts w:ascii="Verdana" w:hAnsi="Verdana"/>
                <w:b/>
                <w:color w:val="FFFFFF"/>
                <w:spacing w:val="2"/>
                <w:w w:val="105"/>
                <w:sz w:val="14"/>
                <w:szCs w:val="14"/>
              </w:rPr>
              <w:t>Puntos</w:t>
            </w:r>
          </w:p>
          <w:p w14:paraId="68C65E1D" w14:textId="77777777" w:rsidR="008B5863" w:rsidRPr="008F0D50" w:rsidRDefault="001700E8">
            <w:pPr>
              <w:spacing w:before="50"/>
              <w:ind w:left="115"/>
              <w:rPr>
                <w:rFonts w:ascii="Verdana" w:eastAsia="Verdana" w:hAnsi="Verdana" w:cs="Verdana"/>
                <w:sz w:val="17"/>
                <w:szCs w:val="17"/>
              </w:rPr>
            </w:pPr>
            <w:r w:rsidRPr="008F0D50">
              <w:rPr>
                <w:rFonts w:ascii="Verdana" w:hAnsi="Verdana"/>
                <w:b/>
                <w:color w:val="FFFFFF"/>
                <w:w w:val="105"/>
                <w:sz w:val="14"/>
                <w:szCs w:val="14"/>
              </w:rPr>
              <w:t>ganados</w:t>
            </w:r>
          </w:p>
        </w:tc>
      </w:tr>
      <w:tr w:rsidR="008B5863" w:rsidRPr="008F0D50" w14:paraId="2CF7E3FC" w14:textId="77777777">
        <w:trPr>
          <w:trHeight w:hRule="exact" w:val="331"/>
        </w:trPr>
        <w:tc>
          <w:tcPr>
            <w:tcW w:w="2459" w:type="dxa"/>
            <w:vMerge w:val="restart"/>
            <w:tcBorders>
              <w:top w:val="nil"/>
              <w:left w:val="single" w:sz="5" w:space="0" w:color="221F1F"/>
              <w:right w:val="nil"/>
            </w:tcBorders>
            <w:shd w:val="clear" w:color="auto" w:fill="004B96"/>
          </w:tcPr>
          <w:p w14:paraId="5AF41E1E" w14:textId="77777777" w:rsidR="008B5863" w:rsidRPr="008F0D50" w:rsidRDefault="001700E8">
            <w:pPr>
              <w:spacing w:before="45"/>
              <w:ind w:left="23"/>
              <w:rPr>
                <w:rFonts w:ascii="Verdana" w:eastAsia="Verdana" w:hAnsi="Verdana" w:cs="Verdana"/>
                <w:sz w:val="17"/>
                <w:szCs w:val="17"/>
              </w:rPr>
            </w:pPr>
            <w:r w:rsidRPr="008F0D50">
              <w:rPr>
                <w:rFonts w:ascii="Verdana" w:hAnsi="Verdana"/>
                <w:b/>
                <w:color w:val="FFFFFF"/>
                <w:sz w:val="17"/>
              </w:rPr>
              <w:t>Indicador 6</w:t>
            </w:r>
          </w:p>
        </w:tc>
        <w:tc>
          <w:tcPr>
            <w:tcW w:w="1364" w:type="dxa"/>
            <w:vMerge/>
            <w:tcBorders>
              <w:left w:val="nil"/>
              <w:right w:val="nil"/>
            </w:tcBorders>
            <w:shd w:val="clear" w:color="auto" w:fill="004B96"/>
          </w:tcPr>
          <w:p w14:paraId="62344EFF" w14:textId="77777777" w:rsidR="008B5863" w:rsidRPr="008F0D50" w:rsidRDefault="008B5863"/>
        </w:tc>
        <w:tc>
          <w:tcPr>
            <w:tcW w:w="1349" w:type="dxa"/>
            <w:vMerge/>
            <w:tcBorders>
              <w:left w:val="nil"/>
              <w:right w:val="nil"/>
            </w:tcBorders>
            <w:shd w:val="clear" w:color="auto" w:fill="004B96"/>
          </w:tcPr>
          <w:p w14:paraId="0BC76E46" w14:textId="77777777" w:rsidR="008B5863" w:rsidRPr="008F0D50" w:rsidRDefault="008B5863"/>
        </w:tc>
        <w:tc>
          <w:tcPr>
            <w:tcW w:w="1354" w:type="dxa"/>
            <w:vMerge/>
            <w:tcBorders>
              <w:left w:val="nil"/>
              <w:right w:val="nil"/>
            </w:tcBorders>
            <w:shd w:val="clear" w:color="auto" w:fill="004B96"/>
          </w:tcPr>
          <w:p w14:paraId="7CDE1A8A" w14:textId="77777777" w:rsidR="008B5863" w:rsidRPr="008F0D50" w:rsidRDefault="008B5863"/>
        </w:tc>
        <w:tc>
          <w:tcPr>
            <w:tcW w:w="1517" w:type="dxa"/>
            <w:vMerge/>
            <w:tcBorders>
              <w:left w:val="nil"/>
              <w:right w:val="nil"/>
            </w:tcBorders>
            <w:shd w:val="clear" w:color="auto" w:fill="004B96"/>
          </w:tcPr>
          <w:p w14:paraId="6FAD194A" w14:textId="77777777" w:rsidR="008B5863" w:rsidRPr="008F0D50" w:rsidRDefault="008B5863"/>
        </w:tc>
        <w:tc>
          <w:tcPr>
            <w:tcW w:w="1441" w:type="dxa"/>
            <w:vMerge/>
            <w:tcBorders>
              <w:left w:val="nil"/>
              <w:right w:val="nil"/>
            </w:tcBorders>
            <w:shd w:val="clear" w:color="auto" w:fill="004B96"/>
          </w:tcPr>
          <w:p w14:paraId="5EB02125" w14:textId="77777777" w:rsidR="008B5863" w:rsidRPr="008F0D50" w:rsidRDefault="008B5863"/>
        </w:tc>
        <w:tc>
          <w:tcPr>
            <w:tcW w:w="898" w:type="dxa"/>
            <w:vMerge/>
            <w:tcBorders>
              <w:left w:val="nil"/>
              <w:right w:val="single" w:sz="5" w:space="0" w:color="221F1F"/>
            </w:tcBorders>
            <w:shd w:val="clear" w:color="auto" w:fill="004B96"/>
          </w:tcPr>
          <w:p w14:paraId="25F46C9F" w14:textId="77777777" w:rsidR="008B5863" w:rsidRPr="008F0D50" w:rsidRDefault="008B5863"/>
        </w:tc>
      </w:tr>
      <w:tr w:rsidR="008B5863" w:rsidRPr="008F0D50" w14:paraId="1C614B71" w14:textId="77777777">
        <w:trPr>
          <w:trHeight w:hRule="exact" w:val="150"/>
        </w:trPr>
        <w:tc>
          <w:tcPr>
            <w:tcW w:w="2459" w:type="dxa"/>
            <w:vMerge/>
            <w:tcBorders>
              <w:left w:val="single" w:sz="5" w:space="0" w:color="221F1F"/>
              <w:bottom w:val="single" w:sz="12" w:space="0" w:color="D1D2D3"/>
              <w:right w:val="nil"/>
            </w:tcBorders>
            <w:shd w:val="clear" w:color="auto" w:fill="004B96"/>
          </w:tcPr>
          <w:p w14:paraId="3CF1F451" w14:textId="77777777" w:rsidR="008B5863" w:rsidRPr="008F0D50" w:rsidRDefault="008B5863"/>
        </w:tc>
        <w:tc>
          <w:tcPr>
            <w:tcW w:w="1364" w:type="dxa"/>
            <w:vMerge/>
            <w:tcBorders>
              <w:left w:val="nil"/>
              <w:bottom w:val="single" w:sz="12" w:space="0" w:color="004B96"/>
              <w:right w:val="nil"/>
            </w:tcBorders>
            <w:shd w:val="clear" w:color="auto" w:fill="004B96"/>
          </w:tcPr>
          <w:p w14:paraId="2936A2FD" w14:textId="77777777" w:rsidR="008B5863" w:rsidRPr="008F0D50" w:rsidRDefault="008B5863"/>
        </w:tc>
        <w:tc>
          <w:tcPr>
            <w:tcW w:w="1349" w:type="dxa"/>
            <w:vMerge/>
            <w:tcBorders>
              <w:left w:val="nil"/>
              <w:bottom w:val="single" w:sz="12" w:space="0" w:color="004B96"/>
              <w:right w:val="nil"/>
            </w:tcBorders>
            <w:shd w:val="clear" w:color="auto" w:fill="004B96"/>
          </w:tcPr>
          <w:p w14:paraId="30179C67" w14:textId="77777777" w:rsidR="008B5863" w:rsidRPr="008F0D50" w:rsidRDefault="008B5863"/>
        </w:tc>
        <w:tc>
          <w:tcPr>
            <w:tcW w:w="1354" w:type="dxa"/>
            <w:vMerge/>
            <w:tcBorders>
              <w:left w:val="nil"/>
              <w:bottom w:val="single" w:sz="12" w:space="0" w:color="004B96"/>
              <w:right w:val="nil"/>
            </w:tcBorders>
            <w:shd w:val="clear" w:color="auto" w:fill="004B96"/>
          </w:tcPr>
          <w:p w14:paraId="14D7E2C1" w14:textId="77777777" w:rsidR="008B5863" w:rsidRPr="008F0D50" w:rsidRDefault="008B5863"/>
        </w:tc>
        <w:tc>
          <w:tcPr>
            <w:tcW w:w="1517" w:type="dxa"/>
            <w:vMerge/>
            <w:tcBorders>
              <w:left w:val="nil"/>
              <w:bottom w:val="single" w:sz="12" w:space="0" w:color="004B96"/>
              <w:right w:val="nil"/>
            </w:tcBorders>
            <w:shd w:val="clear" w:color="auto" w:fill="004B96"/>
          </w:tcPr>
          <w:p w14:paraId="3922B698" w14:textId="77777777" w:rsidR="008B5863" w:rsidRPr="008F0D50" w:rsidRDefault="008B5863"/>
        </w:tc>
        <w:tc>
          <w:tcPr>
            <w:tcW w:w="1441" w:type="dxa"/>
            <w:vMerge/>
            <w:tcBorders>
              <w:left w:val="nil"/>
              <w:bottom w:val="single" w:sz="12" w:space="0" w:color="004B96"/>
              <w:right w:val="nil"/>
            </w:tcBorders>
            <w:shd w:val="clear" w:color="auto" w:fill="004B96"/>
          </w:tcPr>
          <w:p w14:paraId="03C3ACB4" w14:textId="77777777" w:rsidR="008B5863" w:rsidRPr="008F0D50" w:rsidRDefault="008B5863"/>
        </w:tc>
        <w:tc>
          <w:tcPr>
            <w:tcW w:w="898" w:type="dxa"/>
            <w:vMerge/>
            <w:tcBorders>
              <w:left w:val="nil"/>
              <w:bottom w:val="single" w:sz="12" w:space="0" w:color="004B96"/>
              <w:right w:val="single" w:sz="5" w:space="0" w:color="221F1F"/>
            </w:tcBorders>
            <w:shd w:val="clear" w:color="auto" w:fill="004B96"/>
          </w:tcPr>
          <w:p w14:paraId="04C533CF" w14:textId="77777777" w:rsidR="008B5863" w:rsidRPr="008F0D50" w:rsidRDefault="008B5863"/>
        </w:tc>
      </w:tr>
      <w:tr w:rsidR="00B87405" w:rsidRPr="008F0D50" w14:paraId="090D84E4" w14:textId="77777777" w:rsidTr="0034591C">
        <w:trPr>
          <w:trHeight w:hRule="exact" w:val="280"/>
        </w:trPr>
        <w:tc>
          <w:tcPr>
            <w:tcW w:w="2459" w:type="dxa"/>
            <w:vMerge w:val="restart"/>
            <w:tcBorders>
              <w:top w:val="single" w:sz="12" w:space="0" w:color="D1D2D3"/>
              <w:left w:val="single" w:sz="5" w:space="0" w:color="221F1F"/>
              <w:right w:val="single" w:sz="5" w:space="0" w:color="221F1F"/>
            </w:tcBorders>
            <w:shd w:val="clear" w:color="auto" w:fill="D1D2D3"/>
          </w:tcPr>
          <w:p w14:paraId="5B97ED37" w14:textId="77777777" w:rsidR="00B87405" w:rsidRPr="008F0D50" w:rsidRDefault="00B87405" w:rsidP="0034591C">
            <w:pPr>
              <w:spacing w:line="180" w:lineRule="exact"/>
              <w:ind w:left="23"/>
              <w:rPr>
                <w:rFonts w:ascii="Verdana" w:eastAsia="Verdana" w:hAnsi="Verdana" w:cs="Verdana"/>
                <w:sz w:val="17"/>
                <w:szCs w:val="17"/>
              </w:rPr>
            </w:pPr>
            <w:r w:rsidRPr="008F0D50">
              <w:rPr>
                <w:rFonts w:ascii="Verdana" w:hAnsi="Verdana"/>
                <w:spacing w:val="2"/>
                <w:sz w:val="17"/>
              </w:rPr>
              <w:t>El capítulo de la FFA lleva a cabo reuniones de capítulo programadas regularmente.</w:t>
            </w:r>
          </w:p>
        </w:tc>
        <w:tc>
          <w:tcPr>
            <w:tcW w:w="1364" w:type="dxa"/>
            <w:vMerge w:val="restart"/>
            <w:tcBorders>
              <w:top w:val="single" w:sz="12" w:space="0" w:color="004B96"/>
              <w:left w:val="single" w:sz="5" w:space="0" w:color="221F1F"/>
              <w:right w:val="single" w:sz="5" w:space="0" w:color="221F1F"/>
            </w:tcBorders>
          </w:tcPr>
          <w:p w14:paraId="6E74358A" w14:textId="77777777" w:rsidR="00B87405" w:rsidRPr="008F0D50" w:rsidRDefault="00B87405" w:rsidP="00AC2415">
            <w:pPr>
              <w:spacing w:before="23" w:line="269" w:lineRule="auto"/>
              <w:ind w:left="23" w:right="19"/>
              <w:rPr>
                <w:rFonts w:ascii="Verdana" w:eastAsia="Verdana" w:hAnsi="Verdana" w:cs="Verdana"/>
                <w:sz w:val="17"/>
                <w:szCs w:val="17"/>
              </w:rPr>
            </w:pPr>
            <w:r w:rsidRPr="008F0D50">
              <w:rPr>
                <w:rFonts w:ascii="Verdana" w:eastAsia="Verdana" w:hAnsi="Verdana" w:cs="Verdana"/>
                <w:spacing w:val="2"/>
                <w:w w:val="105"/>
                <w:sz w:val="14"/>
                <w:szCs w:val="14"/>
              </w:rPr>
              <w:t>Las agendas de las reuniones mensuales, las actas y los informes de años anteriores, así como el año en curso, se mantienen archivados para uso y referencia futuros. Estos son evaluados periódicamente por los miembros para conocer las mejoras.</w:t>
            </w:r>
          </w:p>
        </w:tc>
        <w:tc>
          <w:tcPr>
            <w:tcW w:w="1349" w:type="dxa"/>
            <w:vMerge w:val="restart"/>
            <w:tcBorders>
              <w:top w:val="single" w:sz="12" w:space="0" w:color="004B96"/>
              <w:left w:val="single" w:sz="5" w:space="0" w:color="221F1F"/>
              <w:right w:val="single" w:sz="5" w:space="0" w:color="221F1F"/>
            </w:tcBorders>
          </w:tcPr>
          <w:p w14:paraId="7B36D1CF" w14:textId="77777777" w:rsidR="00B87405" w:rsidRPr="008F0D50" w:rsidRDefault="00B87405" w:rsidP="0034591C">
            <w:pPr>
              <w:spacing w:line="200" w:lineRule="exact"/>
              <w:ind w:left="23"/>
              <w:rPr>
                <w:rFonts w:ascii="Verdana" w:eastAsia="Verdana" w:hAnsi="Verdana" w:cs="Verdana"/>
                <w:sz w:val="17"/>
                <w:szCs w:val="17"/>
              </w:rPr>
            </w:pPr>
            <w:r w:rsidRPr="008F0D50">
              <w:rPr>
                <w:rFonts w:ascii="Verdana" w:hAnsi="Verdana"/>
                <w:spacing w:val="2"/>
                <w:sz w:val="17"/>
              </w:rPr>
              <w:t>El uso de agendas, actas e informes adecuados junto con el procedimiento parlamentario correcto se utilizan para realizar reuniones mensuales.</w:t>
            </w:r>
          </w:p>
        </w:tc>
        <w:tc>
          <w:tcPr>
            <w:tcW w:w="1354" w:type="dxa"/>
            <w:vMerge w:val="restart"/>
            <w:tcBorders>
              <w:top w:val="single" w:sz="12" w:space="0" w:color="004B96"/>
              <w:left w:val="single" w:sz="5" w:space="0" w:color="221F1F"/>
              <w:right w:val="single" w:sz="5" w:space="0" w:color="221F1F"/>
            </w:tcBorders>
          </w:tcPr>
          <w:p w14:paraId="011BFAF3" w14:textId="77777777" w:rsidR="00B87405" w:rsidRPr="008F0D50" w:rsidRDefault="00B87405" w:rsidP="0034591C">
            <w:pPr>
              <w:spacing w:before="6"/>
              <w:ind w:left="23"/>
              <w:rPr>
                <w:rFonts w:ascii="Verdana" w:eastAsia="Verdana" w:hAnsi="Verdana" w:cs="Verdana"/>
                <w:sz w:val="17"/>
                <w:szCs w:val="17"/>
              </w:rPr>
            </w:pPr>
            <w:r w:rsidRPr="008F0D50">
              <w:rPr>
                <w:rFonts w:ascii="Verdana" w:hAnsi="Verdana"/>
                <w:spacing w:val="2"/>
                <w:w w:val="105"/>
                <w:sz w:val="17"/>
              </w:rPr>
              <w:t>Las reuniones mensuales se llevan a cabo utilizando una agenda, actas y los informes correspondientes.</w:t>
            </w:r>
          </w:p>
        </w:tc>
        <w:tc>
          <w:tcPr>
            <w:tcW w:w="1517" w:type="dxa"/>
            <w:vMerge w:val="restart"/>
            <w:tcBorders>
              <w:top w:val="single" w:sz="12" w:space="0" w:color="004B96"/>
              <w:left w:val="single" w:sz="5" w:space="0" w:color="221F1F"/>
              <w:right w:val="single" w:sz="5" w:space="0" w:color="221F1F"/>
            </w:tcBorders>
          </w:tcPr>
          <w:p w14:paraId="2976DC6C" w14:textId="77777777" w:rsidR="00B87405" w:rsidRPr="008F0D50" w:rsidRDefault="00B87405" w:rsidP="0034591C">
            <w:pPr>
              <w:spacing w:before="14"/>
              <w:ind w:left="23"/>
              <w:rPr>
                <w:rFonts w:ascii="Verdana" w:eastAsia="Verdana" w:hAnsi="Verdana" w:cs="Verdana"/>
                <w:sz w:val="17"/>
                <w:szCs w:val="17"/>
              </w:rPr>
            </w:pPr>
            <w:r w:rsidRPr="008F0D50">
              <w:rPr>
                <w:rFonts w:ascii="Verdana" w:hAnsi="Verdana"/>
                <w:spacing w:val="2"/>
                <w:w w:val="105"/>
                <w:sz w:val="17"/>
              </w:rPr>
              <w:t xml:space="preserve">Se llevan a cabo reuniones </w:t>
            </w:r>
            <w:proofErr w:type="gramStart"/>
            <w:r w:rsidRPr="008F0D50">
              <w:rPr>
                <w:rFonts w:ascii="Verdana" w:hAnsi="Verdana"/>
                <w:spacing w:val="2"/>
                <w:w w:val="105"/>
                <w:sz w:val="17"/>
              </w:rPr>
              <w:t>mensuales</w:t>
            </w:r>
            <w:proofErr w:type="gramEnd"/>
            <w:r w:rsidRPr="008F0D50">
              <w:rPr>
                <w:rFonts w:ascii="Verdana" w:hAnsi="Verdana"/>
                <w:spacing w:val="2"/>
                <w:w w:val="105"/>
                <w:sz w:val="17"/>
              </w:rPr>
              <w:t xml:space="preserve"> pero sin el uso de una agenda, actas e informes.</w:t>
            </w:r>
          </w:p>
        </w:tc>
        <w:tc>
          <w:tcPr>
            <w:tcW w:w="1441" w:type="dxa"/>
            <w:vMerge w:val="restart"/>
            <w:tcBorders>
              <w:top w:val="single" w:sz="12" w:space="0" w:color="004B96"/>
              <w:left w:val="single" w:sz="5" w:space="0" w:color="221F1F"/>
              <w:right w:val="single" w:sz="5" w:space="0" w:color="221F1F"/>
            </w:tcBorders>
          </w:tcPr>
          <w:p w14:paraId="4FF2F227" w14:textId="77777777" w:rsidR="00B87405" w:rsidRPr="008F0D50" w:rsidRDefault="00B87405" w:rsidP="00B87405">
            <w:pPr>
              <w:spacing w:before="69"/>
              <w:ind w:left="37"/>
              <w:rPr>
                <w:rFonts w:ascii="Verdana" w:hAnsi="Verdana"/>
                <w:w w:val="105"/>
                <w:sz w:val="17"/>
              </w:rPr>
            </w:pPr>
            <w:r w:rsidRPr="008F0D50">
              <w:rPr>
                <w:rFonts w:ascii="Verdana" w:hAnsi="Verdana"/>
                <w:w w:val="105"/>
                <w:sz w:val="17"/>
              </w:rPr>
              <w:t>Se realizan reuniones periódicas, pero el</w:t>
            </w:r>
          </w:p>
          <w:p w14:paraId="36409C1F" w14:textId="77777777" w:rsidR="00B87405" w:rsidRPr="008F0D50" w:rsidRDefault="00B87405" w:rsidP="00B87405">
            <w:pPr>
              <w:spacing w:before="69"/>
              <w:ind w:left="37"/>
              <w:rPr>
                <w:rFonts w:ascii="Verdana" w:hAnsi="Verdana"/>
                <w:w w:val="105"/>
                <w:sz w:val="17"/>
              </w:rPr>
            </w:pPr>
            <w:r w:rsidRPr="008F0D50">
              <w:rPr>
                <w:rFonts w:ascii="Verdana" w:hAnsi="Verdana"/>
                <w:w w:val="105"/>
                <w:sz w:val="17"/>
              </w:rPr>
              <w:t>el uso de una agenda, actas e informes es limitado; o no</w:t>
            </w:r>
          </w:p>
          <w:p w14:paraId="67B21A3D" w14:textId="77777777" w:rsidR="00B87405" w:rsidRPr="008F0D50" w:rsidRDefault="00B87405" w:rsidP="00B87405">
            <w:pPr>
              <w:spacing w:before="4"/>
              <w:ind w:left="23"/>
              <w:rPr>
                <w:rFonts w:ascii="Verdana" w:eastAsia="Verdana" w:hAnsi="Verdana" w:cs="Verdana"/>
                <w:sz w:val="17"/>
                <w:szCs w:val="17"/>
              </w:rPr>
            </w:pPr>
            <w:r w:rsidRPr="008F0D50">
              <w:rPr>
                <w:rFonts w:ascii="Verdana" w:hAnsi="Verdana"/>
                <w:w w:val="105"/>
                <w:sz w:val="17"/>
              </w:rPr>
              <w:t>se están llevando a cabo reuniones de capítulo.</w:t>
            </w:r>
          </w:p>
        </w:tc>
        <w:tc>
          <w:tcPr>
            <w:tcW w:w="898" w:type="dxa"/>
            <w:tcBorders>
              <w:top w:val="single" w:sz="12" w:space="0" w:color="004B96"/>
              <w:left w:val="single" w:sz="5" w:space="0" w:color="221F1F"/>
              <w:bottom w:val="nil"/>
              <w:right w:val="single" w:sz="5" w:space="0" w:color="221F1F"/>
            </w:tcBorders>
          </w:tcPr>
          <w:p w14:paraId="36A59337" w14:textId="77777777" w:rsidR="00B87405" w:rsidRPr="008F0D50" w:rsidRDefault="00B87405"/>
        </w:tc>
      </w:tr>
      <w:tr w:rsidR="00B87405" w:rsidRPr="008F0D50" w14:paraId="2B35D603" w14:textId="77777777" w:rsidTr="0034591C">
        <w:trPr>
          <w:trHeight w:hRule="exact" w:val="228"/>
        </w:trPr>
        <w:tc>
          <w:tcPr>
            <w:tcW w:w="2459" w:type="dxa"/>
            <w:vMerge/>
            <w:tcBorders>
              <w:left w:val="single" w:sz="5" w:space="0" w:color="221F1F"/>
              <w:right w:val="single" w:sz="5" w:space="0" w:color="221F1F"/>
            </w:tcBorders>
            <w:shd w:val="clear" w:color="auto" w:fill="D1D2D3"/>
          </w:tcPr>
          <w:p w14:paraId="66AFE57C" w14:textId="77777777" w:rsidR="00B87405" w:rsidRPr="008F0D50" w:rsidRDefault="00B87405" w:rsidP="0034591C">
            <w:pPr>
              <w:spacing w:line="180" w:lineRule="exact"/>
              <w:ind w:left="23"/>
              <w:rPr>
                <w:rFonts w:ascii="Verdana" w:eastAsia="Verdana" w:hAnsi="Verdana" w:cs="Verdana"/>
                <w:sz w:val="17"/>
                <w:szCs w:val="17"/>
              </w:rPr>
            </w:pPr>
          </w:p>
        </w:tc>
        <w:tc>
          <w:tcPr>
            <w:tcW w:w="1364" w:type="dxa"/>
            <w:vMerge/>
            <w:tcBorders>
              <w:left w:val="single" w:sz="5" w:space="0" w:color="221F1F"/>
              <w:right w:val="single" w:sz="5" w:space="0" w:color="221F1F"/>
            </w:tcBorders>
          </w:tcPr>
          <w:p w14:paraId="0503AAE7" w14:textId="77777777" w:rsidR="00B87405" w:rsidRPr="008F0D50" w:rsidRDefault="00B87405" w:rsidP="0034591C">
            <w:pPr>
              <w:spacing w:before="23" w:line="269" w:lineRule="auto"/>
              <w:ind w:left="23" w:right="19"/>
              <w:rPr>
                <w:rFonts w:ascii="Verdana" w:eastAsia="Verdana" w:hAnsi="Verdana" w:cs="Verdana"/>
                <w:sz w:val="17"/>
                <w:szCs w:val="17"/>
              </w:rPr>
            </w:pPr>
          </w:p>
        </w:tc>
        <w:tc>
          <w:tcPr>
            <w:tcW w:w="1349" w:type="dxa"/>
            <w:vMerge/>
            <w:tcBorders>
              <w:left w:val="single" w:sz="5" w:space="0" w:color="221F1F"/>
              <w:right w:val="single" w:sz="5" w:space="0" w:color="221F1F"/>
            </w:tcBorders>
          </w:tcPr>
          <w:p w14:paraId="78C0261F" w14:textId="77777777" w:rsidR="00B87405" w:rsidRPr="008F0D50" w:rsidRDefault="00B87405" w:rsidP="0034591C">
            <w:pPr>
              <w:spacing w:line="200" w:lineRule="exact"/>
              <w:ind w:left="23"/>
              <w:rPr>
                <w:rFonts w:ascii="Verdana" w:eastAsia="Verdana" w:hAnsi="Verdana" w:cs="Verdana"/>
                <w:sz w:val="17"/>
                <w:szCs w:val="17"/>
              </w:rPr>
            </w:pPr>
          </w:p>
        </w:tc>
        <w:tc>
          <w:tcPr>
            <w:tcW w:w="1354" w:type="dxa"/>
            <w:vMerge/>
            <w:tcBorders>
              <w:left w:val="single" w:sz="5" w:space="0" w:color="221F1F"/>
              <w:right w:val="single" w:sz="5" w:space="0" w:color="221F1F"/>
            </w:tcBorders>
          </w:tcPr>
          <w:p w14:paraId="7E837B07" w14:textId="77777777" w:rsidR="00B87405" w:rsidRPr="008F0D50" w:rsidRDefault="00B87405" w:rsidP="0034591C">
            <w:pPr>
              <w:spacing w:before="6"/>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1513C0D8" w14:textId="77777777" w:rsidR="00B87405" w:rsidRPr="008F0D50" w:rsidRDefault="00B87405" w:rsidP="0034591C">
            <w:pPr>
              <w:spacing w:before="14"/>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31D9D757" w14:textId="77777777" w:rsidR="00B87405" w:rsidRPr="008F0D50" w:rsidRDefault="00B87405" w:rsidP="0034591C">
            <w:pPr>
              <w:spacing w:before="4"/>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0D26F947" w14:textId="77777777" w:rsidR="00B87405" w:rsidRPr="008F0D50" w:rsidRDefault="00B87405"/>
        </w:tc>
      </w:tr>
      <w:tr w:rsidR="00B87405" w:rsidRPr="008F0D50" w14:paraId="40B08387" w14:textId="77777777" w:rsidTr="0034591C">
        <w:trPr>
          <w:trHeight w:hRule="exact" w:val="242"/>
        </w:trPr>
        <w:tc>
          <w:tcPr>
            <w:tcW w:w="2459" w:type="dxa"/>
            <w:vMerge/>
            <w:tcBorders>
              <w:left w:val="single" w:sz="5" w:space="0" w:color="221F1F"/>
              <w:bottom w:val="nil"/>
              <w:right w:val="single" w:sz="5" w:space="0" w:color="221F1F"/>
            </w:tcBorders>
            <w:shd w:val="clear" w:color="auto" w:fill="D1D2D3"/>
          </w:tcPr>
          <w:p w14:paraId="4B5FF3ED" w14:textId="77777777" w:rsidR="00B87405" w:rsidRPr="008F0D50" w:rsidRDefault="00B87405">
            <w:pPr>
              <w:spacing w:line="180" w:lineRule="exact"/>
              <w:ind w:left="23"/>
              <w:rPr>
                <w:rFonts w:ascii="Verdana" w:eastAsia="Verdana" w:hAnsi="Verdana" w:cs="Verdana"/>
                <w:sz w:val="17"/>
                <w:szCs w:val="17"/>
              </w:rPr>
            </w:pPr>
          </w:p>
        </w:tc>
        <w:tc>
          <w:tcPr>
            <w:tcW w:w="1364" w:type="dxa"/>
            <w:vMerge/>
            <w:tcBorders>
              <w:left w:val="single" w:sz="5" w:space="0" w:color="221F1F"/>
              <w:right w:val="single" w:sz="5" w:space="0" w:color="221F1F"/>
            </w:tcBorders>
          </w:tcPr>
          <w:p w14:paraId="3B1DA5D6" w14:textId="77777777" w:rsidR="00B87405" w:rsidRPr="008F0D50" w:rsidRDefault="00B87405" w:rsidP="0034591C">
            <w:pPr>
              <w:spacing w:before="23" w:line="269" w:lineRule="auto"/>
              <w:ind w:left="23" w:right="19"/>
              <w:rPr>
                <w:rFonts w:ascii="Verdana" w:eastAsia="Verdana" w:hAnsi="Verdana" w:cs="Verdana"/>
                <w:sz w:val="17"/>
                <w:szCs w:val="17"/>
              </w:rPr>
            </w:pPr>
          </w:p>
        </w:tc>
        <w:tc>
          <w:tcPr>
            <w:tcW w:w="1349" w:type="dxa"/>
            <w:vMerge/>
            <w:tcBorders>
              <w:left w:val="single" w:sz="5" w:space="0" w:color="221F1F"/>
              <w:right w:val="single" w:sz="5" w:space="0" w:color="221F1F"/>
            </w:tcBorders>
          </w:tcPr>
          <w:p w14:paraId="7B6FDB4E" w14:textId="77777777" w:rsidR="00B87405" w:rsidRPr="008F0D50" w:rsidRDefault="00B87405" w:rsidP="0034591C">
            <w:pPr>
              <w:spacing w:line="200" w:lineRule="exact"/>
              <w:ind w:left="23"/>
              <w:rPr>
                <w:rFonts w:ascii="Verdana" w:eastAsia="Verdana" w:hAnsi="Verdana" w:cs="Verdana"/>
                <w:sz w:val="17"/>
                <w:szCs w:val="17"/>
              </w:rPr>
            </w:pPr>
          </w:p>
        </w:tc>
        <w:tc>
          <w:tcPr>
            <w:tcW w:w="1354" w:type="dxa"/>
            <w:vMerge/>
            <w:tcBorders>
              <w:left w:val="single" w:sz="5" w:space="0" w:color="221F1F"/>
              <w:right w:val="single" w:sz="5" w:space="0" w:color="221F1F"/>
            </w:tcBorders>
          </w:tcPr>
          <w:p w14:paraId="0D3D3401" w14:textId="77777777" w:rsidR="00B87405" w:rsidRPr="008F0D50" w:rsidRDefault="00B87405" w:rsidP="0034591C">
            <w:pPr>
              <w:spacing w:before="6"/>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0000B6CD" w14:textId="77777777" w:rsidR="00B87405" w:rsidRPr="008F0D50" w:rsidRDefault="00B87405" w:rsidP="0034591C">
            <w:pPr>
              <w:spacing w:before="14"/>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36717EEF" w14:textId="77777777" w:rsidR="00B87405" w:rsidRPr="008F0D50" w:rsidRDefault="00B87405" w:rsidP="0034591C">
            <w:pPr>
              <w:spacing w:before="4"/>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3B1F73F6" w14:textId="77777777" w:rsidR="00B87405" w:rsidRPr="008F0D50" w:rsidRDefault="00B87405"/>
        </w:tc>
      </w:tr>
      <w:tr w:rsidR="00B87405" w:rsidRPr="008F0D50" w14:paraId="14B79768" w14:textId="77777777" w:rsidTr="0034591C">
        <w:trPr>
          <w:trHeight w:hRule="exact" w:val="230"/>
        </w:trPr>
        <w:tc>
          <w:tcPr>
            <w:tcW w:w="2459" w:type="dxa"/>
            <w:tcBorders>
              <w:top w:val="nil"/>
              <w:left w:val="single" w:sz="5" w:space="0" w:color="221F1F"/>
              <w:bottom w:val="nil"/>
              <w:right w:val="single" w:sz="5" w:space="0" w:color="221F1F"/>
            </w:tcBorders>
            <w:shd w:val="clear" w:color="auto" w:fill="D1D2D3"/>
          </w:tcPr>
          <w:p w14:paraId="4EB29FBE" w14:textId="77777777" w:rsidR="00B87405" w:rsidRPr="008F0D50" w:rsidRDefault="00B87405"/>
        </w:tc>
        <w:tc>
          <w:tcPr>
            <w:tcW w:w="1364" w:type="dxa"/>
            <w:vMerge/>
            <w:tcBorders>
              <w:left w:val="single" w:sz="5" w:space="0" w:color="221F1F"/>
              <w:right w:val="single" w:sz="5" w:space="0" w:color="221F1F"/>
            </w:tcBorders>
          </w:tcPr>
          <w:p w14:paraId="35A723BA" w14:textId="77777777" w:rsidR="00B87405" w:rsidRPr="008F0D50" w:rsidRDefault="00B87405" w:rsidP="0034591C">
            <w:pPr>
              <w:spacing w:before="23" w:line="269" w:lineRule="auto"/>
              <w:ind w:left="23" w:right="19"/>
              <w:rPr>
                <w:rFonts w:ascii="Verdana" w:eastAsia="Verdana" w:hAnsi="Verdana" w:cs="Verdana"/>
                <w:sz w:val="17"/>
                <w:szCs w:val="17"/>
              </w:rPr>
            </w:pPr>
          </w:p>
        </w:tc>
        <w:tc>
          <w:tcPr>
            <w:tcW w:w="1349" w:type="dxa"/>
            <w:vMerge/>
            <w:tcBorders>
              <w:left w:val="single" w:sz="5" w:space="0" w:color="221F1F"/>
              <w:right w:val="single" w:sz="5" w:space="0" w:color="221F1F"/>
            </w:tcBorders>
          </w:tcPr>
          <w:p w14:paraId="68125908" w14:textId="77777777" w:rsidR="00B87405" w:rsidRPr="008F0D50" w:rsidRDefault="00B87405" w:rsidP="0034591C">
            <w:pPr>
              <w:spacing w:line="200" w:lineRule="exact"/>
              <w:ind w:left="23"/>
              <w:rPr>
                <w:rFonts w:ascii="Verdana" w:eastAsia="Verdana" w:hAnsi="Verdana" w:cs="Verdana"/>
                <w:sz w:val="17"/>
                <w:szCs w:val="17"/>
              </w:rPr>
            </w:pPr>
          </w:p>
        </w:tc>
        <w:tc>
          <w:tcPr>
            <w:tcW w:w="1354" w:type="dxa"/>
            <w:vMerge/>
            <w:tcBorders>
              <w:left w:val="single" w:sz="5" w:space="0" w:color="221F1F"/>
              <w:right w:val="single" w:sz="5" w:space="0" w:color="221F1F"/>
            </w:tcBorders>
          </w:tcPr>
          <w:p w14:paraId="22EE662B" w14:textId="77777777" w:rsidR="00B87405" w:rsidRPr="008F0D50" w:rsidRDefault="00B87405" w:rsidP="0034591C">
            <w:pPr>
              <w:spacing w:before="6"/>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2ED2466E" w14:textId="77777777" w:rsidR="00B87405" w:rsidRPr="008F0D50" w:rsidRDefault="00B87405" w:rsidP="0034591C">
            <w:pPr>
              <w:spacing w:before="14"/>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53E4B663" w14:textId="77777777" w:rsidR="00B87405" w:rsidRPr="008F0D50" w:rsidRDefault="00B87405" w:rsidP="0034591C">
            <w:pPr>
              <w:spacing w:before="4"/>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0835D84C" w14:textId="77777777" w:rsidR="00B87405" w:rsidRPr="008F0D50" w:rsidRDefault="00B87405"/>
        </w:tc>
      </w:tr>
      <w:tr w:rsidR="00B87405" w:rsidRPr="008F0D50" w14:paraId="4F23F4D2" w14:textId="77777777" w:rsidTr="0034591C">
        <w:trPr>
          <w:trHeight w:hRule="exact" w:val="230"/>
        </w:trPr>
        <w:tc>
          <w:tcPr>
            <w:tcW w:w="2459" w:type="dxa"/>
            <w:tcBorders>
              <w:top w:val="nil"/>
              <w:left w:val="single" w:sz="5" w:space="0" w:color="221F1F"/>
              <w:bottom w:val="nil"/>
              <w:right w:val="single" w:sz="5" w:space="0" w:color="221F1F"/>
            </w:tcBorders>
            <w:shd w:val="clear" w:color="auto" w:fill="D1D2D3"/>
          </w:tcPr>
          <w:p w14:paraId="6238224F" w14:textId="77777777" w:rsidR="00B87405" w:rsidRPr="008F0D50" w:rsidRDefault="00B87405"/>
        </w:tc>
        <w:tc>
          <w:tcPr>
            <w:tcW w:w="1364" w:type="dxa"/>
            <w:vMerge/>
            <w:tcBorders>
              <w:left w:val="single" w:sz="5" w:space="0" w:color="221F1F"/>
              <w:right w:val="single" w:sz="5" w:space="0" w:color="221F1F"/>
            </w:tcBorders>
          </w:tcPr>
          <w:p w14:paraId="1E890D03" w14:textId="77777777" w:rsidR="00B87405" w:rsidRPr="008F0D50" w:rsidRDefault="00B87405" w:rsidP="0034591C">
            <w:pPr>
              <w:spacing w:before="23" w:line="269" w:lineRule="auto"/>
              <w:ind w:left="23" w:right="19"/>
              <w:rPr>
                <w:rFonts w:ascii="Verdana" w:eastAsia="Verdana" w:hAnsi="Verdana" w:cs="Verdana"/>
                <w:sz w:val="17"/>
                <w:szCs w:val="17"/>
              </w:rPr>
            </w:pPr>
          </w:p>
        </w:tc>
        <w:tc>
          <w:tcPr>
            <w:tcW w:w="1349" w:type="dxa"/>
            <w:vMerge/>
            <w:tcBorders>
              <w:left w:val="single" w:sz="5" w:space="0" w:color="221F1F"/>
              <w:right w:val="single" w:sz="5" w:space="0" w:color="221F1F"/>
            </w:tcBorders>
          </w:tcPr>
          <w:p w14:paraId="0AC4FD8A" w14:textId="77777777" w:rsidR="00B87405" w:rsidRPr="008F0D50" w:rsidRDefault="00B87405" w:rsidP="0034591C">
            <w:pPr>
              <w:spacing w:line="200" w:lineRule="exact"/>
              <w:ind w:left="23"/>
              <w:rPr>
                <w:rFonts w:ascii="Verdana" w:eastAsia="Verdana" w:hAnsi="Verdana" w:cs="Verdana"/>
                <w:sz w:val="17"/>
                <w:szCs w:val="17"/>
              </w:rPr>
            </w:pPr>
          </w:p>
        </w:tc>
        <w:tc>
          <w:tcPr>
            <w:tcW w:w="1354" w:type="dxa"/>
            <w:vMerge/>
            <w:tcBorders>
              <w:left w:val="single" w:sz="5" w:space="0" w:color="221F1F"/>
              <w:right w:val="single" w:sz="5" w:space="0" w:color="221F1F"/>
            </w:tcBorders>
          </w:tcPr>
          <w:p w14:paraId="423F5B9E" w14:textId="77777777" w:rsidR="00B87405" w:rsidRPr="008F0D50" w:rsidRDefault="00B87405" w:rsidP="0034591C">
            <w:pPr>
              <w:spacing w:before="6"/>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13AA96FD" w14:textId="77777777" w:rsidR="00B87405" w:rsidRPr="008F0D50" w:rsidRDefault="00B87405" w:rsidP="0034591C">
            <w:pPr>
              <w:spacing w:before="14"/>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126F328B" w14:textId="77777777" w:rsidR="00B87405" w:rsidRPr="008F0D50" w:rsidRDefault="00B87405" w:rsidP="0034591C">
            <w:pPr>
              <w:spacing w:before="4"/>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4EF2AEAD" w14:textId="77777777" w:rsidR="00B87405" w:rsidRPr="008F0D50" w:rsidRDefault="00B87405"/>
        </w:tc>
      </w:tr>
      <w:tr w:rsidR="00B87405" w:rsidRPr="008F0D50" w14:paraId="2A3D583B" w14:textId="77777777" w:rsidTr="0034591C">
        <w:trPr>
          <w:trHeight w:hRule="exact" w:val="230"/>
        </w:trPr>
        <w:tc>
          <w:tcPr>
            <w:tcW w:w="2459" w:type="dxa"/>
            <w:tcBorders>
              <w:top w:val="nil"/>
              <w:left w:val="single" w:sz="5" w:space="0" w:color="221F1F"/>
              <w:bottom w:val="nil"/>
              <w:right w:val="single" w:sz="5" w:space="0" w:color="221F1F"/>
            </w:tcBorders>
            <w:shd w:val="clear" w:color="auto" w:fill="D1D2D3"/>
          </w:tcPr>
          <w:p w14:paraId="3173EB31" w14:textId="77777777" w:rsidR="00B87405" w:rsidRPr="008F0D50" w:rsidRDefault="00B87405"/>
        </w:tc>
        <w:tc>
          <w:tcPr>
            <w:tcW w:w="1364" w:type="dxa"/>
            <w:vMerge/>
            <w:tcBorders>
              <w:left w:val="single" w:sz="5" w:space="0" w:color="221F1F"/>
              <w:right w:val="single" w:sz="5" w:space="0" w:color="221F1F"/>
            </w:tcBorders>
          </w:tcPr>
          <w:p w14:paraId="4712748B" w14:textId="77777777" w:rsidR="00B87405" w:rsidRPr="008F0D50" w:rsidRDefault="00B87405" w:rsidP="0034591C">
            <w:pPr>
              <w:spacing w:before="23" w:line="269" w:lineRule="auto"/>
              <w:ind w:left="23" w:right="19"/>
              <w:rPr>
                <w:rFonts w:ascii="Verdana" w:eastAsia="Verdana" w:hAnsi="Verdana" w:cs="Verdana"/>
                <w:sz w:val="17"/>
                <w:szCs w:val="17"/>
              </w:rPr>
            </w:pPr>
          </w:p>
        </w:tc>
        <w:tc>
          <w:tcPr>
            <w:tcW w:w="1349" w:type="dxa"/>
            <w:vMerge/>
            <w:tcBorders>
              <w:left w:val="single" w:sz="5" w:space="0" w:color="221F1F"/>
              <w:right w:val="single" w:sz="5" w:space="0" w:color="221F1F"/>
            </w:tcBorders>
          </w:tcPr>
          <w:p w14:paraId="2A0DC5C0" w14:textId="77777777" w:rsidR="00B87405" w:rsidRPr="008F0D50" w:rsidRDefault="00B87405" w:rsidP="0034591C">
            <w:pPr>
              <w:spacing w:line="200" w:lineRule="exact"/>
              <w:ind w:left="23"/>
              <w:rPr>
                <w:rFonts w:ascii="Verdana" w:eastAsia="Verdana" w:hAnsi="Verdana" w:cs="Verdana"/>
                <w:sz w:val="17"/>
                <w:szCs w:val="17"/>
              </w:rPr>
            </w:pPr>
          </w:p>
        </w:tc>
        <w:tc>
          <w:tcPr>
            <w:tcW w:w="1354" w:type="dxa"/>
            <w:vMerge/>
            <w:tcBorders>
              <w:left w:val="single" w:sz="5" w:space="0" w:color="221F1F"/>
              <w:right w:val="single" w:sz="5" w:space="0" w:color="221F1F"/>
            </w:tcBorders>
          </w:tcPr>
          <w:p w14:paraId="6D6814A3" w14:textId="77777777" w:rsidR="00B87405" w:rsidRPr="008F0D50" w:rsidRDefault="00B87405" w:rsidP="0034591C">
            <w:pPr>
              <w:spacing w:before="6"/>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4CECB2C4" w14:textId="77777777" w:rsidR="00B87405" w:rsidRPr="008F0D50" w:rsidRDefault="00B87405" w:rsidP="0034591C">
            <w:pPr>
              <w:spacing w:before="14"/>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2F92E54B" w14:textId="77777777" w:rsidR="00B87405" w:rsidRPr="008F0D50" w:rsidRDefault="00B87405" w:rsidP="0034591C">
            <w:pPr>
              <w:spacing w:before="4"/>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31732ACA" w14:textId="77777777" w:rsidR="00B87405" w:rsidRPr="008F0D50" w:rsidRDefault="00B87405"/>
        </w:tc>
      </w:tr>
      <w:tr w:rsidR="00B87405" w:rsidRPr="008F0D50" w14:paraId="10F24989" w14:textId="77777777" w:rsidTr="0034591C">
        <w:trPr>
          <w:trHeight w:hRule="exact" w:val="233"/>
        </w:trPr>
        <w:tc>
          <w:tcPr>
            <w:tcW w:w="2459" w:type="dxa"/>
            <w:tcBorders>
              <w:top w:val="nil"/>
              <w:left w:val="single" w:sz="5" w:space="0" w:color="221F1F"/>
              <w:bottom w:val="nil"/>
              <w:right w:val="single" w:sz="5" w:space="0" w:color="221F1F"/>
            </w:tcBorders>
            <w:shd w:val="clear" w:color="auto" w:fill="D1D2D3"/>
          </w:tcPr>
          <w:p w14:paraId="0E6EA8E7" w14:textId="77777777" w:rsidR="00B87405" w:rsidRPr="008F0D50" w:rsidRDefault="00B87405"/>
        </w:tc>
        <w:tc>
          <w:tcPr>
            <w:tcW w:w="1364" w:type="dxa"/>
            <w:vMerge/>
            <w:tcBorders>
              <w:left w:val="single" w:sz="5" w:space="0" w:color="221F1F"/>
              <w:right w:val="single" w:sz="5" w:space="0" w:color="221F1F"/>
            </w:tcBorders>
          </w:tcPr>
          <w:p w14:paraId="465254C0" w14:textId="77777777" w:rsidR="00B87405" w:rsidRPr="008F0D50" w:rsidRDefault="00B87405" w:rsidP="0034591C">
            <w:pPr>
              <w:spacing w:before="23" w:line="269" w:lineRule="auto"/>
              <w:ind w:left="23" w:right="19"/>
              <w:rPr>
                <w:rFonts w:ascii="Verdana" w:eastAsia="Verdana" w:hAnsi="Verdana" w:cs="Verdana"/>
                <w:sz w:val="17"/>
                <w:szCs w:val="17"/>
              </w:rPr>
            </w:pPr>
          </w:p>
        </w:tc>
        <w:tc>
          <w:tcPr>
            <w:tcW w:w="1349" w:type="dxa"/>
            <w:vMerge/>
            <w:tcBorders>
              <w:left w:val="single" w:sz="5" w:space="0" w:color="221F1F"/>
              <w:right w:val="single" w:sz="5" w:space="0" w:color="221F1F"/>
            </w:tcBorders>
          </w:tcPr>
          <w:p w14:paraId="5F8A1161" w14:textId="77777777" w:rsidR="00B87405" w:rsidRPr="008F0D50" w:rsidRDefault="00B87405" w:rsidP="0034591C">
            <w:pPr>
              <w:spacing w:line="200" w:lineRule="exact"/>
              <w:ind w:left="23"/>
              <w:rPr>
                <w:rFonts w:ascii="Verdana" w:eastAsia="Verdana" w:hAnsi="Verdana" w:cs="Verdana"/>
                <w:sz w:val="17"/>
                <w:szCs w:val="17"/>
              </w:rPr>
            </w:pPr>
          </w:p>
        </w:tc>
        <w:tc>
          <w:tcPr>
            <w:tcW w:w="1354" w:type="dxa"/>
            <w:vMerge/>
            <w:tcBorders>
              <w:left w:val="single" w:sz="5" w:space="0" w:color="221F1F"/>
              <w:right w:val="single" w:sz="5" w:space="0" w:color="221F1F"/>
            </w:tcBorders>
          </w:tcPr>
          <w:p w14:paraId="4EC9A8F4" w14:textId="77777777" w:rsidR="00B87405" w:rsidRPr="008F0D50" w:rsidRDefault="00B87405" w:rsidP="0034591C">
            <w:pPr>
              <w:spacing w:before="6"/>
              <w:ind w:left="23"/>
              <w:rPr>
                <w:rFonts w:ascii="Verdana" w:eastAsia="Verdana" w:hAnsi="Verdana" w:cs="Verdana"/>
                <w:sz w:val="17"/>
                <w:szCs w:val="17"/>
              </w:rPr>
            </w:pPr>
          </w:p>
        </w:tc>
        <w:tc>
          <w:tcPr>
            <w:tcW w:w="1517" w:type="dxa"/>
            <w:vMerge/>
            <w:tcBorders>
              <w:left w:val="single" w:sz="5" w:space="0" w:color="221F1F"/>
              <w:bottom w:val="nil"/>
              <w:right w:val="single" w:sz="5" w:space="0" w:color="221F1F"/>
            </w:tcBorders>
          </w:tcPr>
          <w:p w14:paraId="29637601" w14:textId="77777777" w:rsidR="00B87405" w:rsidRPr="008F0D50" w:rsidRDefault="00B87405">
            <w:pPr>
              <w:spacing w:before="14"/>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67B2C446" w14:textId="77777777" w:rsidR="00B87405" w:rsidRPr="008F0D50" w:rsidRDefault="00B87405" w:rsidP="0034591C">
            <w:pPr>
              <w:spacing w:before="4"/>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5020AF4F" w14:textId="77777777" w:rsidR="00B87405" w:rsidRPr="008F0D50" w:rsidRDefault="00B87405"/>
        </w:tc>
      </w:tr>
      <w:tr w:rsidR="00B87405" w:rsidRPr="008F0D50" w14:paraId="4D657E0A" w14:textId="77777777" w:rsidTr="0034591C">
        <w:trPr>
          <w:trHeight w:hRule="exact" w:val="226"/>
        </w:trPr>
        <w:tc>
          <w:tcPr>
            <w:tcW w:w="2459" w:type="dxa"/>
            <w:tcBorders>
              <w:top w:val="nil"/>
              <w:left w:val="single" w:sz="5" w:space="0" w:color="221F1F"/>
              <w:bottom w:val="nil"/>
              <w:right w:val="single" w:sz="5" w:space="0" w:color="221F1F"/>
            </w:tcBorders>
            <w:shd w:val="clear" w:color="auto" w:fill="D1D2D3"/>
          </w:tcPr>
          <w:p w14:paraId="39FBCC76" w14:textId="77777777" w:rsidR="00B87405" w:rsidRPr="008F0D50" w:rsidRDefault="00B87405"/>
        </w:tc>
        <w:tc>
          <w:tcPr>
            <w:tcW w:w="1364" w:type="dxa"/>
            <w:vMerge/>
            <w:tcBorders>
              <w:left w:val="single" w:sz="5" w:space="0" w:color="221F1F"/>
              <w:right w:val="single" w:sz="5" w:space="0" w:color="221F1F"/>
            </w:tcBorders>
          </w:tcPr>
          <w:p w14:paraId="0BDF8D7B" w14:textId="77777777" w:rsidR="00B87405" w:rsidRPr="008F0D50" w:rsidRDefault="00B87405" w:rsidP="0034591C">
            <w:pPr>
              <w:spacing w:before="23" w:line="269" w:lineRule="auto"/>
              <w:ind w:left="23" w:right="19"/>
              <w:rPr>
                <w:rFonts w:ascii="Verdana" w:eastAsia="Verdana" w:hAnsi="Verdana" w:cs="Verdana"/>
                <w:sz w:val="17"/>
                <w:szCs w:val="17"/>
              </w:rPr>
            </w:pPr>
          </w:p>
        </w:tc>
        <w:tc>
          <w:tcPr>
            <w:tcW w:w="1349" w:type="dxa"/>
            <w:vMerge/>
            <w:tcBorders>
              <w:left w:val="single" w:sz="5" w:space="0" w:color="221F1F"/>
              <w:right w:val="single" w:sz="5" w:space="0" w:color="221F1F"/>
            </w:tcBorders>
          </w:tcPr>
          <w:p w14:paraId="1A436D85" w14:textId="77777777" w:rsidR="00B87405" w:rsidRPr="008F0D50" w:rsidRDefault="00B87405" w:rsidP="0034591C">
            <w:pPr>
              <w:spacing w:line="200" w:lineRule="exact"/>
              <w:ind w:left="23"/>
              <w:rPr>
                <w:rFonts w:ascii="Verdana" w:eastAsia="Verdana" w:hAnsi="Verdana" w:cs="Verdana"/>
                <w:sz w:val="17"/>
                <w:szCs w:val="17"/>
              </w:rPr>
            </w:pPr>
          </w:p>
        </w:tc>
        <w:tc>
          <w:tcPr>
            <w:tcW w:w="1354" w:type="dxa"/>
            <w:vMerge/>
            <w:tcBorders>
              <w:left w:val="single" w:sz="5" w:space="0" w:color="221F1F"/>
              <w:right w:val="single" w:sz="5" w:space="0" w:color="221F1F"/>
            </w:tcBorders>
          </w:tcPr>
          <w:p w14:paraId="27CD45E2" w14:textId="77777777" w:rsidR="00B87405" w:rsidRPr="008F0D50" w:rsidRDefault="00B87405" w:rsidP="0034591C">
            <w:pPr>
              <w:spacing w:before="6"/>
              <w:ind w:left="23"/>
              <w:rPr>
                <w:rFonts w:ascii="Verdana" w:eastAsia="Verdana" w:hAnsi="Verdana" w:cs="Verdana"/>
                <w:sz w:val="17"/>
                <w:szCs w:val="17"/>
              </w:rPr>
            </w:pPr>
          </w:p>
        </w:tc>
        <w:tc>
          <w:tcPr>
            <w:tcW w:w="1517" w:type="dxa"/>
            <w:tcBorders>
              <w:top w:val="nil"/>
              <w:left w:val="single" w:sz="5" w:space="0" w:color="221F1F"/>
              <w:bottom w:val="nil"/>
              <w:right w:val="single" w:sz="5" w:space="0" w:color="221F1F"/>
            </w:tcBorders>
          </w:tcPr>
          <w:p w14:paraId="08FEBC48" w14:textId="77777777" w:rsidR="00B87405" w:rsidRPr="008F0D50" w:rsidRDefault="00B87405"/>
        </w:tc>
        <w:tc>
          <w:tcPr>
            <w:tcW w:w="1441" w:type="dxa"/>
            <w:vMerge/>
            <w:tcBorders>
              <w:left w:val="single" w:sz="5" w:space="0" w:color="221F1F"/>
              <w:right w:val="single" w:sz="5" w:space="0" w:color="221F1F"/>
            </w:tcBorders>
          </w:tcPr>
          <w:p w14:paraId="2F89CD14" w14:textId="77777777" w:rsidR="00B87405" w:rsidRPr="008F0D50" w:rsidRDefault="00B87405" w:rsidP="0034591C">
            <w:pPr>
              <w:spacing w:before="4"/>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548D5793" w14:textId="77777777" w:rsidR="00B87405" w:rsidRPr="008F0D50" w:rsidRDefault="00B87405"/>
        </w:tc>
      </w:tr>
      <w:tr w:rsidR="00B87405" w:rsidRPr="008F0D50" w14:paraId="37F5C291" w14:textId="77777777" w:rsidTr="0034591C">
        <w:trPr>
          <w:trHeight w:hRule="exact" w:val="233"/>
        </w:trPr>
        <w:tc>
          <w:tcPr>
            <w:tcW w:w="2459" w:type="dxa"/>
            <w:tcBorders>
              <w:top w:val="nil"/>
              <w:left w:val="single" w:sz="5" w:space="0" w:color="221F1F"/>
              <w:bottom w:val="nil"/>
              <w:right w:val="single" w:sz="5" w:space="0" w:color="221F1F"/>
            </w:tcBorders>
            <w:shd w:val="clear" w:color="auto" w:fill="D1D2D3"/>
          </w:tcPr>
          <w:p w14:paraId="49A12517" w14:textId="77777777" w:rsidR="00B87405" w:rsidRPr="008F0D50" w:rsidRDefault="00B87405"/>
        </w:tc>
        <w:tc>
          <w:tcPr>
            <w:tcW w:w="1364" w:type="dxa"/>
            <w:vMerge/>
            <w:tcBorders>
              <w:left w:val="single" w:sz="5" w:space="0" w:color="221F1F"/>
              <w:right w:val="single" w:sz="5" w:space="0" w:color="221F1F"/>
            </w:tcBorders>
          </w:tcPr>
          <w:p w14:paraId="4618CCEE" w14:textId="77777777" w:rsidR="00B87405" w:rsidRPr="008F0D50" w:rsidRDefault="00B87405" w:rsidP="0034591C">
            <w:pPr>
              <w:spacing w:before="23" w:line="269" w:lineRule="auto"/>
              <w:ind w:left="23" w:right="19"/>
              <w:rPr>
                <w:rFonts w:ascii="Verdana" w:eastAsia="Verdana" w:hAnsi="Verdana" w:cs="Verdana"/>
                <w:sz w:val="17"/>
                <w:szCs w:val="17"/>
              </w:rPr>
            </w:pPr>
          </w:p>
        </w:tc>
        <w:tc>
          <w:tcPr>
            <w:tcW w:w="1349" w:type="dxa"/>
            <w:vMerge/>
            <w:tcBorders>
              <w:left w:val="single" w:sz="5" w:space="0" w:color="221F1F"/>
              <w:right w:val="single" w:sz="5" w:space="0" w:color="221F1F"/>
            </w:tcBorders>
          </w:tcPr>
          <w:p w14:paraId="407A9DAE" w14:textId="77777777" w:rsidR="00B87405" w:rsidRPr="008F0D50" w:rsidRDefault="00B87405" w:rsidP="0034591C">
            <w:pPr>
              <w:spacing w:line="200" w:lineRule="exact"/>
              <w:ind w:left="23"/>
              <w:rPr>
                <w:rFonts w:ascii="Verdana" w:eastAsia="Verdana" w:hAnsi="Verdana" w:cs="Verdana"/>
                <w:sz w:val="17"/>
                <w:szCs w:val="17"/>
              </w:rPr>
            </w:pPr>
          </w:p>
        </w:tc>
        <w:tc>
          <w:tcPr>
            <w:tcW w:w="1354" w:type="dxa"/>
            <w:vMerge/>
            <w:tcBorders>
              <w:left w:val="single" w:sz="5" w:space="0" w:color="221F1F"/>
              <w:bottom w:val="nil"/>
              <w:right w:val="single" w:sz="5" w:space="0" w:color="221F1F"/>
            </w:tcBorders>
          </w:tcPr>
          <w:p w14:paraId="3AFFE02C" w14:textId="77777777" w:rsidR="00B87405" w:rsidRPr="008F0D50" w:rsidRDefault="00B87405">
            <w:pPr>
              <w:spacing w:before="6"/>
              <w:ind w:left="23"/>
              <w:rPr>
                <w:rFonts w:ascii="Verdana" w:eastAsia="Verdana" w:hAnsi="Verdana" w:cs="Verdana"/>
                <w:sz w:val="17"/>
                <w:szCs w:val="17"/>
              </w:rPr>
            </w:pPr>
          </w:p>
        </w:tc>
        <w:tc>
          <w:tcPr>
            <w:tcW w:w="1517" w:type="dxa"/>
            <w:tcBorders>
              <w:top w:val="nil"/>
              <w:left w:val="single" w:sz="5" w:space="0" w:color="221F1F"/>
              <w:bottom w:val="nil"/>
              <w:right w:val="single" w:sz="5" w:space="0" w:color="221F1F"/>
            </w:tcBorders>
          </w:tcPr>
          <w:p w14:paraId="0547C829" w14:textId="77777777" w:rsidR="00B87405" w:rsidRPr="008F0D50" w:rsidRDefault="00B87405"/>
        </w:tc>
        <w:tc>
          <w:tcPr>
            <w:tcW w:w="1441" w:type="dxa"/>
            <w:vMerge/>
            <w:tcBorders>
              <w:left w:val="single" w:sz="5" w:space="0" w:color="221F1F"/>
              <w:right w:val="single" w:sz="5" w:space="0" w:color="221F1F"/>
            </w:tcBorders>
          </w:tcPr>
          <w:p w14:paraId="2DD68E02" w14:textId="77777777" w:rsidR="00B87405" w:rsidRPr="008F0D50" w:rsidRDefault="00B87405" w:rsidP="0034591C">
            <w:pPr>
              <w:spacing w:before="4"/>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1B12B6A6" w14:textId="77777777" w:rsidR="00B87405" w:rsidRPr="008F0D50" w:rsidRDefault="00B87405"/>
        </w:tc>
      </w:tr>
      <w:tr w:rsidR="00B87405" w:rsidRPr="008F0D50" w14:paraId="456165EB" w14:textId="77777777" w:rsidTr="0034591C">
        <w:trPr>
          <w:trHeight w:hRule="exact" w:val="226"/>
        </w:trPr>
        <w:tc>
          <w:tcPr>
            <w:tcW w:w="2459" w:type="dxa"/>
            <w:tcBorders>
              <w:top w:val="nil"/>
              <w:left w:val="single" w:sz="5" w:space="0" w:color="221F1F"/>
              <w:bottom w:val="nil"/>
              <w:right w:val="single" w:sz="5" w:space="0" w:color="221F1F"/>
            </w:tcBorders>
            <w:shd w:val="clear" w:color="auto" w:fill="D1D2D3"/>
          </w:tcPr>
          <w:p w14:paraId="6A35FA5B" w14:textId="77777777" w:rsidR="00B87405" w:rsidRPr="008F0D50" w:rsidRDefault="00B87405"/>
        </w:tc>
        <w:tc>
          <w:tcPr>
            <w:tcW w:w="1364" w:type="dxa"/>
            <w:vMerge/>
            <w:tcBorders>
              <w:left w:val="single" w:sz="5" w:space="0" w:color="221F1F"/>
              <w:right w:val="single" w:sz="5" w:space="0" w:color="221F1F"/>
            </w:tcBorders>
          </w:tcPr>
          <w:p w14:paraId="33D2726A" w14:textId="77777777" w:rsidR="00B87405" w:rsidRPr="008F0D50" w:rsidRDefault="00B87405" w:rsidP="0034591C">
            <w:pPr>
              <w:spacing w:before="23" w:line="269" w:lineRule="auto"/>
              <w:ind w:left="23" w:right="19"/>
              <w:rPr>
                <w:rFonts w:ascii="Verdana" w:eastAsia="Verdana" w:hAnsi="Verdana" w:cs="Verdana"/>
                <w:sz w:val="17"/>
                <w:szCs w:val="17"/>
              </w:rPr>
            </w:pPr>
          </w:p>
        </w:tc>
        <w:tc>
          <w:tcPr>
            <w:tcW w:w="1349" w:type="dxa"/>
            <w:vMerge/>
            <w:tcBorders>
              <w:left w:val="single" w:sz="5" w:space="0" w:color="221F1F"/>
              <w:right w:val="single" w:sz="5" w:space="0" w:color="221F1F"/>
            </w:tcBorders>
          </w:tcPr>
          <w:p w14:paraId="2B7C21ED" w14:textId="77777777" w:rsidR="00B87405" w:rsidRPr="008F0D50" w:rsidRDefault="00B87405" w:rsidP="0034591C">
            <w:pPr>
              <w:spacing w:line="200" w:lineRule="exact"/>
              <w:ind w:left="23"/>
              <w:rPr>
                <w:rFonts w:ascii="Verdana" w:eastAsia="Verdana" w:hAnsi="Verdana" w:cs="Verdana"/>
                <w:sz w:val="17"/>
                <w:szCs w:val="17"/>
              </w:rPr>
            </w:pPr>
          </w:p>
        </w:tc>
        <w:tc>
          <w:tcPr>
            <w:tcW w:w="1354" w:type="dxa"/>
            <w:tcBorders>
              <w:top w:val="nil"/>
              <w:left w:val="single" w:sz="5" w:space="0" w:color="221F1F"/>
              <w:bottom w:val="nil"/>
              <w:right w:val="single" w:sz="5" w:space="0" w:color="221F1F"/>
            </w:tcBorders>
          </w:tcPr>
          <w:p w14:paraId="542E5DA2" w14:textId="77777777" w:rsidR="00B87405" w:rsidRPr="008F0D50" w:rsidRDefault="00B87405"/>
        </w:tc>
        <w:tc>
          <w:tcPr>
            <w:tcW w:w="1517" w:type="dxa"/>
            <w:tcBorders>
              <w:top w:val="nil"/>
              <w:left w:val="single" w:sz="5" w:space="0" w:color="221F1F"/>
              <w:bottom w:val="nil"/>
              <w:right w:val="single" w:sz="5" w:space="0" w:color="221F1F"/>
            </w:tcBorders>
          </w:tcPr>
          <w:p w14:paraId="11CAF635" w14:textId="77777777" w:rsidR="00B87405" w:rsidRPr="008F0D50" w:rsidRDefault="00B87405"/>
        </w:tc>
        <w:tc>
          <w:tcPr>
            <w:tcW w:w="1441" w:type="dxa"/>
            <w:vMerge/>
            <w:tcBorders>
              <w:left w:val="single" w:sz="5" w:space="0" w:color="221F1F"/>
              <w:right w:val="single" w:sz="5" w:space="0" w:color="221F1F"/>
            </w:tcBorders>
          </w:tcPr>
          <w:p w14:paraId="32540760" w14:textId="77777777" w:rsidR="00B87405" w:rsidRPr="008F0D50" w:rsidRDefault="00B87405" w:rsidP="0034591C">
            <w:pPr>
              <w:spacing w:before="4"/>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5CABC996" w14:textId="77777777" w:rsidR="00B87405" w:rsidRPr="008F0D50" w:rsidRDefault="00B87405"/>
        </w:tc>
      </w:tr>
      <w:tr w:rsidR="00B87405" w:rsidRPr="008F0D50" w14:paraId="0A2778EC" w14:textId="77777777" w:rsidTr="0034591C">
        <w:trPr>
          <w:trHeight w:hRule="exact" w:val="235"/>
        </w:trPr>
        <w:tc>
          <w:tcPr>
            <w:tcW w:w="2459" w:type="dxa"/>
            <w:tcBorders>
              <w:top w:val="nil"/>
              <w:left w:val="single" w:sz="5" w:space="0" w:color="221F1F"/>
              <w:bottom w:val="nil"/>
              <w:right w:val="single" w:sz="5" w:space="0" w:color="221F1F"/>
            </w:tcBorders>
            <w:shd w:val="clear" w:color="auto" w:fill="D1D2D3"/>
          </w:tcPr>
          <w:p w14:paraId="448FCDD3" w14:textId="77777777" w:rsidR="00B87405" w:rsidRPr="008F0D50" w:rsidRDefault="00B87405"/>
        </w:tc>
        <w:tc>
          <w:tcPr>
            <w:tcW w:w="1364" w:type="dxa"/>
            <w:vMerge/>
            <w:tcBorders>
              <w:left w:val="single" w:sz="5" w:space="0" w:color="221F1F"/>
              <w:right w:val="single" w:sz="5" w:space="0" w:color="221F1F"/>
            </w:tcBorders>
          </w:tcPr>
          <w:p w14:paraId="5BD7EF3E" w14:textId="77777777" w:rsidR="00B87405" w:rsidRPr="008F0D50" w:rsidRDefault="00B87405" w:rsidP="0034591C">
            <w:pPr>
              <w:spacing w:before="23" w:line="269" w:lineRule="auto"/>
              <w:ind w:left="23" w:right="19"/>
              <w:rPr>
                <w:rFonts w:ascii="Verdana" w:eastAsia="Verdana" w:hAnsi="Verdana" w:cs="Verdana"/>
                <w:sz w:val="17"/>
                <w:szCs w:val="17"/>
              </w:rPr>
            </w:pPr>
          </w:p>
        </w:tc>
        <w:tc>
          <w:tcPr>
            <w:tcW w:w="1349" w:type="dxa"/>
            <w:vMerge/>
            <w:tcBorders>
              <w:left w:val="single" w:sz="5" w:space="0" w:color="221F1F"/>
              <w:right w:val="single" w:sz="5" w:space="0" w:color="221F1F"/>
            </w:tcBorders>
          </w:tcPr>
          <w:p w14:paraId="06020454" w14:textId="77777777" w:rsidR="00B87405" w:rsidRPr="008F0D50" w:rsidRDefault="00B87405" w:rsidP="0034591C">
            <w:pPr>
              <w:spacing w:line="200" w:lineRule="exact"/>
              <w:ind w:left="23"/>
              <w:rPr>
                <w:rFonts w:ascii="Verdana" w:eastAsia="Verdana" w:hAnsi="Verdana" w:cs="Verdana"/>
                <w:sz w:val="17"/>
                <w:szCs w:val="17"/>
              </w:rPr>
            </w:pPr>
          </w:p>
        </w:tc>
        <w:tc>
          <w:tcPr>
            <w:tcW w:w="1354" w:type="dxa"/>
            <w:tcBorders>
              <w:top w:val="nil"/>
              <w:left w:val="single" w:sz="5" w:space="0" w:color="221F1F"/>
              <w:bottom w:val="nil"/>
              <w:right w:val="single" w:sz="5" w:space="0" w:color="221F1F"/>
            </w:tcBorders>
          </w:tcPr>
          <w:p w14:paraId="166CC616" w14:textId="77777777" w:rsidR="00B87405" w:rsidRPr="008F0D50" w:rsidRDefault="00B87405"/>
        </w:tc>
        <w:tc>
          <w:tcPr>
            <w:tcW w:w="1517" w:type="dxa"/>
            <w:tcBorders>
              <w:top w:val="nil"/>
              <w:left w:val="single" w:sz="5" w:space="0" w:color="221F1F"/>
              <w:bottom w:val="nil"/>
              <w:right w:val="single" w:sz="5" w:space="0" w:color="221F1F"/>
            </w:tcBorders>
          </w:tcPr>
          <w:p w14:paraId="65F7FCFA" w14:textId="77777777" w:rsidR="00B87405" w:rsidRPr="008F0D50" w:rsidRDefault="00B87405"/>
        </w:tc>
        <w:tc>
          <w:tcPr>
            <w:tcW w:w="1441" w:type="dxa"/>
            <w:vMerge/>
            <w:tcBorders>
              <w:left w:val="single" w:sz="5" w:space="0" w:color="221F1F"/>
              <w:bottom w:val="nil"/>
              <w:right w:val="single" w:sz="5" w:space="0" w:color="221F1F"/>
            </w:tcBorders>
          </w:tcPr>
          <w:p w14:paraId="75B0EB7E" w14:textId="77777777" w:rsidR="00B87405" w:rsidRPr="008F0D50" w:rsidRDefault="00B87405">
            <w:pPr>
              <w:spacing w:before="4"/>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1F473776" w14:textId="77777777" w:rsidR="00B87405" w:rsidRPr="008F0D50" w:rsidRDefault="00B87405"/>
        </w:tc>
      </w:tr>
      <w:tr w:rsidR="00E62045" w:rsidRPr="008F0D50" w14:paraId="28B10E5F" w14:textId="77777777" w:rsidTr="0034591C">
        <w:trPr>
          <w:trHeight w:hRule="exact" w:val="1650"/>
        </w:trPr>
        <w:tc>
          <w:tcPr>
            <w:tcW w:w="2459" w:type="dxa"/>
            <w:tcBorders>
              <w:top w:val="nil"/>
              <w:left w:val="single" w:sz="5" w:space="0" w:color="221F1F"/>
              <w:bottom w:val="single" w:sz="12" w:space="0" w:color="D1D2D3"/>
              <w:right w:val="single" w:sz="5" w:space="0" w:color="221F1F"/>
            </w:tcBorders>
            <w:shd w:val="clear" w:color="auto" w:fill="D1D2D3"/>
          </w:tcPr>
          <w:p w14:paraId="27569B0D" w14:textId="77777777" w:rsidR="00E62045" w:rsidRPr="008F0D50" w:rsidRDefault="00E62045"/>
        </w:tc>
        <w:tc>
          <w:tcPr>
            <w:tcW w:w="1364" w:type="dxa"/>
            <w:vMerge/>
            <w:tcBorders>
              <w:left w:val="single" w:sz="5" w:space="0" w:color="221F1F"/>
              <w:bottom w:val="single" w:sz="5" w:space="0" w:color="000000"/>
              <w:right w:val="single" w:sz="5" w:space="0" w:color="221F1F"/>
            </w:tcBorders>
          </w:tcPr>
          <w:p w14:paraId="408706BB" w14:textId="77777777" w:rsidR="00E62045" w:rsidRPr="008F0D50" w:rsidRDefault="00E62045">
            <w:pPr>
              <w:spacing w:before="23" w:line="269" w:lineRule="auto"/>
              <w:ind w:left="23" w:right="19"/>
              <w:rPr>
                <w:rFonts w:ascii="Verdana" w:eastAsia="Verdana" w:hAnsi="Verdana" w:cs="Verdana"/>
                <w:sz w:val="17"/>
                <w:szCs w:val="17"/>
              </w:rPr>
            </w:pPr>
          </w:p>
        </w:tc>
        <w:tc>
          <w:tcPr>
            <w:tcW w:w="1349" w:type="dxa"/>
            <w:vMerge/>
            <w:tcBorders>
              <w:left w:val="single" w:sz="5" w:space="0" w:color="221F1F"/>
              <w:bottom w:val="single" w:sz="5" w:space="0" w:color="000000"/>
              <w:right w:val="single" w:sz="5" w:space="0" w:color="221F1F"/>
            </w:tcBorders>
          </w:tcPr>
          <w:p w14:paraId="171A18F1" w14:textId="77777777" w:rsidR="00E62045" w:rsidRPr="008F0D50" w:rsidRDefault="00E62045">
            <w:pPr>
              <w:spacing w:line="200" w:lineRule="exact"/>
              <w:ind w:left="23"/>
              <w:rPr>
                <w:rFonts w:ascii="Verdana" w:eastAsia="Verdana" w:hAnsi="Verdana" w:cs="Verdana"/>
                <w:sz w:val="17"/>
                <w:szCs w:val="17"/>
              </w:rPr>
            </w:pPr>
          </w:p>
        </w:tc>
        <w:tc>
          <w:tcPr>
            <w:tcW w:w="1354" w:type="dxa"/>
            <w:tcBorders>
              <w:top w:val="nil"/>
              <w:left w:val="single" w:sz="5" w:space="0" w:color="221F1F"/>
              <w:bottom w:val="single" w:sz="5" w:space="0" w:color="000000"/>
              <w:right w:val="single" w:sz="5" w:space="0" w:color="221F1F"/>
            </w:tcBorders>
          </w:tcPr>
          <w:p w14:paraId="5F3B8355" w14:textId="77777777" w:rsidR="00E62045" w:rsidRPr="008F0D50" w:rsidRDefault="00E62045"/>
        </w:tc>
        <w:tc>
          <w:tcPr>
            <w:tcW w:w="1517" w:type="dxa"/>
            <w:tcBorders>
              <w:top w:val="nil"/>
              <w:left w:val="single" w:sz="5" w:space="0" w:color="221F1F"/>
              <w:bottom w:val="single" w:sz="5" w:space="0" w:color="000000"/>
              <w:right w:val="single" w:sz="5" w:space="0" w:color="221F1F"/>
            </w:tcBorders>
          </w:tcPr>
          <w:p w14:paraId="092A2D0C" w14:textId="77777777" w:rsidR="00E62045" w:rsidRPr="008F0D50" w:rsidRDefault="00E62045"/>
        </w:tc>
        <w:tc>
          <w:tcPr>
            <w:tcW w:w="1441" w:type="dxa"/>
            <w:tcBorders>
              <w:top w:val="nil"/>
              <w:left w:val="single" w:sz="5" w:space="0" w:color="221F1F"/>
              <w:bottom w:val="single" w:sz="5" w:space="0" w:color="000000"/>
              <w:right w:val="single" w:sz="5" w:space="0" w:color="221F1F"/>
            </w:tcBorders>
          </w:tcPr>
          <w:p w14:paraId="320EDEAE" w14:textId="77777777" w:rsidR="00E62045" w:rsidRPr="008F0D50" w:rsidRDefault="00E62045"/>
        </w:tc>
        <w:tc>
          <w:tcPr>
            <w:tcW w:w="898" w:type="dxa"/>
            <w:tcBorders>
              <w:top w:val="nil"/>
              <w:left w:val="single" w:sz="5" w:space="0" w:color="221F1F"/>
              <w:bottom w:val="single" w:sz="5" w:space="0" w:color="000000"/>
              <w:right w:val="single" w:sz="5" w:space="0" w:color="221F1F"/>
            </w:tcBorders>
          </w:tcPr>
          <w:p w14:paraId="7F819153" w14:textId="77777777" w:rsidR="00E62045" w:rsidRPr="008F0D50" w:rsidRDefault="00E62045"/>
        </w:tc>
      </w:tr>
    </w:tbl>
    <w:p w14:paraId="2B8117AC" w14:textId="77777777" w:rsidR="008B5863" w:rsidRPr="008F0D50" w:rsidRDefault="008B5863">
      <w:pPr>
        <w:spacing w:before="1" w:line="260" w:lineRule="exact"/>
        <w:rPr>
          <w:sz w:val="26"/>
          <w:szCs w:val="26"/>
        </w:rPr>
      </w:pPr>
    </w:p>
    <w:tbl>
      <w:tblPr>
        <w:tblW w:w="0" w:type="auto"/>
        <w:tblInd w:w="110" w:type="dxa"/>
        <w:tblLayout w:type="fixed"/>
        <w:tblCellMar>
          <w:left w:w="0" w:type="dxa"/>
          <w:right w:w="0" w:type="dxa"/>
        </w:tblCellMar>
        <w:tblLook w:val="01E0" w:firstRow="1" w:lastRow="1" w:firstColumn="1" w:lastColumn="1" w:noHBand="0" w:noVBand="0"/>
      </w:tblPr>
      <w:tblGrid>
        <w:gridCol w:w="2463"/>
        <w:gridCol w:w="1351"/>
        <w:gridCol w:w="1354"/>
        <w:gridCol w:w="1392"/>
        <w:gridCol w:w="1484"/>
        <w:gridCol w:w="1302"/>
        <w:gridCol w:w="1035"/>
      </w:tblGrid>
      <w:tr w:rsidR="008B5863" w:rsidRPr="008F0D50" w14:paraId="54D8B8C5" w14:textId="77777777">
        <w:trPr>
          <w:trHeight w:hRule="exact" w:val="134"/>
        </w:trPr>
        <w:tc>
          <w:tcPr>
            <w:tcW w:w="2463" w:type="dxa"/>
            <w:tcBorders>
              <w:top w:val="nil"/>
              <w:left w:val="single" w:sz="5" w:space="0" w:color="221F1F"/>
              <w:bottom w:val="nil"/>
              <w:right w:val="nil"/>
            </w:tcBorders>
            <w:shd w:val="clear" w:color="auto" w:fill="004B96"/>
          </w:tcPr>
          <w:p w14:paraId="1275EE10" w14:textId="77777777" w:rsidR="008B5863" w:rsidRPr="008F0D50" w:rsidRDefault="008B5863"/>
        </w:tc>
        <w:tc>
          <w:tcPr>
            <w:tcW w:w="1351" w:type="dxa"/>
            <w:tcBorders>
              <w:top w:val="nil"/>
              <w:left w:val="nil"/>
              <w:bottom w:val="nil"/>
              <w:right w:val="nil"/>
            </w:tcBorders>
            <w:shd w:val="clear" w:color="auto" w:fill="004B96"/>
          </w:tcPr>
          <w:p w14:paraId="513AA7B7" w14:textId="77777777" w:rsidR="008B5863" w:rsidRPr="008F0D50" w:rsidRDefault="008B5863"/>
        </w:tc>
        <w:tc>
          <w:tcPr>
            <w:tcW w:w="1354" w:type="dxa"/>
            <w:tcBorders>
              <w:top w:val="nil"/>
              <w:left w:val="nil"/>
              <w:bottom w:val="nil"/>
              <w:right w:val="nil"/>
            </w:tcBorders>
            <w:shd w:val="clear" w:color="auto" w:fill="004B96"/>
          </w:tcPr>
          <w:p w14:paraId="5240F165" w14:textId="77777777" w:rsidR="008B5863" w:rsidRPr="008F0D50" w:rsidRDefault="008B5863"/>
        </w:tc>
        <w:tc>
          <w:tcPr>
            <w:tcW w:w="1392" w:type="dxa"/>
            <w:tcBorders>
              <w:top w:val="nil"/>
              <w:left w:val="nil"/>
              <w:bottom w:val="nil"/>
              <w:right w:val="nil"/>
            </w:tcBorders>
            <w:shd w:val="clear" w:color="auto" w:fill="004B96"/>
          </w:tcPr>
          <w:p w14:paraId="20798855" w14:textId="77777777" w:rsidR="008B5863" w:rsidRPr="008F0D50" w:rsidRDefault="008B5863"/>
        </w:tc>
        <w:tc>
          <w:tcPr>
            <w:tcW w:w="1484" w:type="dxa"/>
            <w:tcBorders>
              <w:top w:val="nil"/>
              <w:left w:val="nil"/>
              <w:bottom w:val="nil"/>
              <w:right w:val="nil"/>
            </w:tcBorders>
            <w:shd w:val="clear" w:color="auto" w:fill="004B96"/>
          </w:tcPr>
          <w:p w14:paraId="716FFA25" w14:textId="77777777" w:rsidR="008B5863" w:rsidRPr="008F0D50" w:rsidRDefault="008B5863"/>
        </w:tc>
        <w:tc>
          <w:tcPr>
            <w:tcW w:w="1302" w:type="dxa"/>
            <w:tcBorders>
              <w:top w:val="nil"/>
              <w:left w:val="nil"/>
              <w:bottom w:val="nil"/>
              <w:right w:val="nil"/>
            </w:tcBorders>
            <w:shd w:val="clear" w:color="auto" w:fill="004B96"/>
          </w:tcPr>
          <w:p w14:paraId="6FDC5267" w14:textId="77777777" w:rsidR="008B5863" w:rsidRPr="008F0D50" w:rsidRDefault="008B5863"/>
        </w:tc>
        <w:tc>
          <w:tcPr>
            <w:tcW w:w="1035" w:type="dxa"/>
            <w:tcBorders>
              <w:top w:val="nil"/>
              <w:left w:val="nil"/>
              <w:bottom w:val="nil"/>
              <w:right w:val="single" w:sz="5" w:space="0" w:color="221F1F"/>
            </w:tcBorders>
            <w:shd w:val="clear" w:color="auto" w:fill="004B96"/>
          </w:tcPr>
          <w:p w14:paraId="72522816" w14:textId="77777777" w:rsidR="008B5863" w:rsidRPr="008F0D50" w:rsidRDefault="008B5863"/>
        </w:tc>
      </w:tr>
      <w:tr w:rsidR="008B5863" w:rsidRPr="008F0D50" w14:paraId="170C812B" w14:textId="77777777">
        <w:trPr>
          <w:trHeight w:hRule="exact" w:val="331"/>
        </w:trPr>
        <w:tc>
          <w:tcPr>
            <w:tcW w:w="2463" w:type="dxa"/>
            <w:vMerge w:val="restart"/>
            <w:tcBorders>
              <w:top w:val="nil"/>
              <w:left w:val="single" w:sz="5" w:space="0" w:color="221F1F"/>
              <w:right w:val="nil"/>
            </w:tcBorders>
            <w:shd w:val="clear" w:color="auto" w:fill="004B96"/>
          </w:tcPr>
          <w:p w14:paraId="1935433F" w14:textId="77777777" w:rsidR="008B5863" w:rsidRPr="008F0D50" w:rsidRDefault="001700E8">
            <w:pPr>
              <w:spacing w:before="50"/>
              <w:ind w:left="23"/>
              <w:rPr>
                <w:rFonts w:ascii="Verdana" w:eastAsia="Verdana" w:hAnsi="Verdana" w:cs="Verdana"/>
                <w:sz w:val="17"/>
                <w:szCs w:val="17"/>
              </w:rPr>
            </w:pPr>
            <w:r w:rsidRPr="008F0D50">
              <w:rPr>
                <w:rFonts w:ascii="Verdana" w:hAnsi="Verdana"/>
                <w:b/>
                <w:color w:val="FFFFFF"/>
                <w:sz w:val="17"/>
              </w:rPr>
              <w:t>Indicador 7</w:t>
            </w:r>
          </w:p>
        </w:tc>
        <w:tc>
          <w:tcPr>
            <w:tcW w:w="1351" w:type="dxa"/>
            <w:tcBorders>
              <w:top w:val="nil"/>
              <w:left w:val="nil"/>
              <w:bottom w:val="nil"/>
              <w:right w:val="nil"/>
            </w:tcBorders>
            <w:shd w:val="clear" w:color="auto" w:fill="004B96"/>
          </w:tcPr>
          <w:p w14:paraId="2B618E05" w14:textId="77777777" w:rsidR="008B5863" w:rsidRPr="008F0D50" w:rsidRDefault="001700E8">
            <w:pPr>
              <w:spacing w:before="50"/>
              <w:ind w:left="288"/>
              <w:rPr>
                <w:rFonts w:ascii="Verdana" w:eastAsia="Verdana" w:hAnsi="Verdana" w:cs="Verdana"/>
                <w:sz w:val="17"/>
                <w:szCs w:val="17"/>
              </w:rPr>
            </w:pPr>
            <w:r w:rsidRPr="008F0D50">
              <w:rPr>
                <w:rFonts w:ascii="Verdana" w:hAnsi="Verdana"/>
                <w:b/>
                <w:color w:val="FFFFFF"/>
                <w:sz w:val="17"/>
              </w:rPr>
              <w:t>5 puntos</w:t>
            </w:r>
          </w:p>
        </w:tc>
        <w:tc>
          <w:tcPr>
            <w:tcW w:w="1354" w:type="dxa"/>
            <w:tcBorders>
              <w:top w:val="nil"/>
              <w:left w:val="nil"/>
              <w:bottom w:val="nil"/>
              <w:right w:val="nil"/>
            </w:tcBorders>
            <w:shd w:val="clear" w:color="auto" w:fill="004B96"/>
          </w:tcPr>
          <w:p w14:paraId="58923041" w14:textId="77777777" w:rsidR="008B5863" w:rsidRPr="008F0D50" w:rsidRDefault="001700E8">
            <w:pPr>
              <w:spacing w:before="50"/>
              <w:ind w:left="296"/>
              <w:rPr>
                <w:rFonts w:ascii="Verdana" w:eastAsia="Verdana" w:hAnsi="Verdana" w:cs="Verdana"/>
                <w:sz w:val="17"/>
                <w:szCs w:val="17"/>
              </w:rPr>
            </w:pPr>
            <w:r w:rsidRPr="008F0D50">
              <w:rPr>
                <w:rFonts w:ascii="Verdana" w:hAnsi="Verdana"/>
                <w:b/>
                <w:color w:val="FFFFFF"/>
                <w:sz w:val="17"/>
              </w:rPr>
              <w:t>4 puntos</w:t>
            </w:r>
          </w:p>
        </w:tc>
        <w:tc>
          <w:tcPr>
            <w:tcW w:w="1392" w:type="dxa"/>
            <w:tcBorders>
              <w:top w:val="nil"/>
              <w:left w:val="nil"/>
              <w:bottom w:val="nil"/>
              <w:right w:val="nil"/>
            </w:tcBorders>
            <w:shd w:val="clear" w:color="auto" w:fill="004B96"/>
          </w:tcPr>
          <w:p w14:paraId="7B5210AA" w14:textId="77777777" w:rsidR="008B5863" w:rsidRPr="008F0D50" w:rsidRDefault="001700E8">
            <w:pPr>
              <w:spacing w:before="50"/>
              <w:ind w:left="291"/>
              <w:rPr>
                <w:rFonts w:ascii="Verdana" w:eastAsia="Verdana" w:hAnsi="Verdana" w:cs="Verdana"/>
                <w:sz w:val="17"/>
                <w:szCs w:val="17"/>
              </w:rPr>
            </w:pPr>
            <w:r w:rsidRPr="008F0D50">
              <w:rPr>
                <w:rFonts w:ascii="Verdana" w:hAnsi="Verdana"/>
                <w:b/>
                <w:color w:val="FFFFFF"/>
                <w:sz w:val="17"/>
              </w:rPr>
              <w:t>3 puntos</w:t>
            </w:r>
          </w:p>
        </w:tc>
        <w:tc>
          <w:tcPr>
            <w:tcW w:w="1484" w:type="dxa"/>
            <w:tcBorders>
              <w:top w:val="nil"/>
              <w:left w:val="nil"/>
              <w:bottom w:val="nil"/>
              <w:right w:val="nil"/>
            </w:tcBorders>
            <w:shd w:val="clear" w:color="auto" w:fill="004B96"/>
          </w:tcPr>
          <w:p w14:paraId="16564EE9" w14:textId="77777777" w:rsidR="008B5863" w:rsidRPr="008F0D50" w:rsidRDefault="001700E8">
            <w:pPr>
              <w:spacing w:before="50"/>
              <w:ind w:left="335"/>
              <w:rPr>
                <w:rFonts w:ascii="Verdana" w:eastAsia="Verdana" w:hAnsi="Verdana" w:cs="Verdana"/>
                <w:sz w:val="17"/>
                <w:szCs w:val="17"/>
              </w:rPr>
            </w:pPr>
            <w:r w:rsidRPr="008F0D50">
              <w:rPr>
                <w:rFonts w:ascii="Verdana" w:hAnsi="Verdana"/>
                <w:b/>
                <w:color w:val="FFFFFF"/>
                <w:sz w:val="17"/>
              </w:rPr>
              <w:t>2 puntos</w:t>
            </w:r>
          </w:p>
        </w:tc>
        <w:tc>
          <w:tcPr>
            <w:tcW w:w="1302" w:type="dxa"/>
            <w:tcBorders>
              <w:top w:val="nil"/>
              <w:left w:val="nil"/>
              <w:bottom w:val="nil"/>
              <w:right w:val="nil"/>
            </w:tcBorders>
            <w:shd w:val="clear" w:color="auto" w:fill="004B96"/>
          </w:tcPr>
          <w:p w14:paraId="081DEB95" w14:textId="77777777" w:rsidR="008B5863" w:rsidRPr="008F0D50" w:rsidRDefault="001700E8">
            <w:pPr>
              <w:spacing w:before="50"/>
              <w:ind w:left="383"/>
              <w:rPr>
                <w:rFonts w:ascii="Verdana" w:eastAsia="Verdana" w:hAnsi="Verdana" w:cs="Verdana"/>
                <w:sz w:val="17"/>
                <w:szCs w:val="17"/>
              </w:rPr>
            </w:pPr>
            <w:r w:rsidRPr="008F0D50">
              <w:rPr>
                <w:rFonts w:ascii="Verdana" w:hAnsi="Verdana"/>
                <w:b/>
                <w:color w:val="FFFFFF"/>
                <w:sz w:val="17"/>
              </w:rPr>
              <w:t>1 punto</w:t>
            </w:r>
          </w:p>
        </w:tc>
        <w:tc>
          <w:tcPr>
            <w:tcW w:w="1035" w:type="dxa"/>
            <w:tcBorders>
              <w:top w:val="nil"/>
              <w:left w:val="nil"/>
              <w:bottom w:val="nil"/>
              <w:right w:val="single" w:sz="5" w:space="0" w:color="221F1F"/>
            </w:tcBorders>
            <w:shd w:val="clear" w:color="auto" w:fill="004B96"/>
          </w:tcPr>
          <w:p w14:paraId="7EE369AC" w14:textId="77777777" w:rsidR="008B5863" w:rsidRPr="008F0D50" w:rsidRDefault="001700E8">
            <w:pPr>
              <w:spacing w:line="120" w:lineRule="exact"/>
              <w:ind w:left="286"/>
              <w:rPr>
                <w:rFonts w:ascii="Verdana" w:eastAsia="Verdana" w:hAnsi="Verdana" w:cs="Verdana"/>
                <w:sz w:val="14"/>
                <w:szCs w:val="14"/>
              </w:rPr>
            </w:pPr>
            <w:r w:rsidRPr="008F0D50">
              <w:rPr>
                <w:rFonts w:ascii="Verdana" w:hAnsi="Verdana"/>
                <w:b/>
                <w:color w:val="FFFFFF"/>
                <w:spacing w:val="2"/>
                <w:position w:val="1"/>
                <w:sz w:val="14"/>
                <w:szCs w:val="14"/>
              </w:rPr>
              <w:t>Puntos</w:t>
            </w:r>
          </w:p>
          <w:p w14:paraId="7559F4AD" w14:textId="77777777" w:rsidR="008B5863" w:rsidRPr="008F0D50" w:rsidRDefault="001700E8">
            <w:pPr>
              <w:spacing w:before="38" w:line="160" w:lineRule="exact"/>
              <w:ind w:left="253"/>
              <w:rPr>
                <w:rFonts w:ascii="Verdana" w:eastAsia="Verdana" w:hAnsi="Verdana" w:cs="Verdana"/>
                <w:sz w:val="14"/>
                <w:szCs w:val="14"/>
              </w:rPr>
            </w:pPr>
            <w:r w:rsidRPr="008F0D50">
              <w:rPr>
                <w:rFonts w:ascii="Verdana" w:hAnsi="Verdana"/>
                <w:b/>
                <w:color w:val="FFFFFF"/>
                <w:position w:val="-4"/>
                <w:sz w:val="14"/>
                <w:szCs w:val="14"/>
              </w:rPr>
              <w:t>ganados</w:t>
            </w:r>
          </w:p>
        </w:tc>
      </w:tr>
      <w:tr w:rsidR="008B5863" w:rsidRPr="008F0D50" w14:paraId="25FB5563" w14:textId="77777777">
        <w:trPr>
          <w:trHeight w:hRule="exact" w:val="164"/>
        </w:trPr>
        <w:tc>
          <w:tcPr>
            <w:tcW w:w="2463" w:type="dxa"/>
            <w:vMerge/>
            <w:tcBorders>
              <w:left w:val="single" w:sz="5" w:space="0" w:color="221F1F"/>
              <w:bottom w:val="single" w:sz="12" w:space="0" w:color="004B96"/>
              <w:right w:val="nil"/>
            </w:tcBorders>
            <w:shd w:val="clear" w:color="auto" w:fill="004B96"/>
          </w:tcPr>
          <w:p w14:paraId="55C40CE3" w14:textId="77777777" w:rsidR="008B5863" w:rsidRPr="008F0D50" w:rsidRDefault="008B5863"/>
        </w:tc>
        <w:tc>
          <w:tcPr>
            <w:tcW w:w="1351" w:type="dxa"/>
            <w:tcBorders>
              <w:top w:val="nil"/>
              <w:left w:val="nil"/>
              <w:bottom w:val="single" w:sz="12" w:space="0" w:color="004B96"/>
              <w:right w:val="nil"/>
            </w:tcBorders>
            <w:shd w:val="clear" w:color="auto" w:fill="004B96"/>
          </w:tcPr>
          <w:p w14:paraId="5D2F3821" w14:textId="77777777" w:rsidR="008B5863" w:rsidRPr="008F0D50" w:rsidRDefault="008B5863"/>
        </w:tc>
        <w:tc>
          <w:tcPr>
            <w:tcW w:w="1354" w:type="dxa"/>
            <w:tcBorders>
              <w:top w:val="nil"/>
              <w:left w:val="nil"/>
              <w:bottom w:val="single" w:sz="12" w:space="0" w:color="004B96"/>
              <w:right w:val="nil"/>
            </w:tcBorders>
            <w:shd w:val="clear" w:color="auto" w:fill="004B96"/>
          </w:tcPr>
          <w:p w14:paraId="778937C1" w14:textId="77777777" w:rsidR="008B5863" w:rsidRPr="008F0D50" w:rsidRDefault="008B5863"/>
        </w:tc>
        <w:tc>
          <w:tcPr>
            <w:tcW w:w="1392" w:type="dxa"/>
            <w:tcBorders>
              <w:top w:val="nil"/>
              <w:left w:val="nil"/>
              <w:bottom w:val="single" w:sz="12" w:space="0" w:color="004B96"/>
              <w:right w:val="nil"/>
            </w:tcBorders>
            <w:shd w:val="clear" w:color="auto" w:fill="004B96"/>
          </w:tcPr>
          <w:p w14:paraId="662CEB49" w14:textId="77777777" w:rsidR="008B5863" w:rsidRPr="008F0D50" w:rsidRDefault="008B5863"/>
        </w:tc>
        <w:tc>
          <w:tcPr>
            <w:tcW w:w="1484" w:type="dxa"/>
            <w:tcBorders>
              <w:top w:val="nil"/>
              <w:left w:val="nil"/>
              <w:bottom w:val="single" w:sz="12" w:space="0" w:color="004B96"/>
              <w:right w:val="nil"/>
            </w:tcBorders>
            <w:shd w:val="clear" w:color="auto" w:fill="004B96"/>
          </w:tcPr>
          <w:p w14:paraId="644B393E" w14:textId="77777777" w:rsidR="008B5863" w:rsidRPr="008F0D50" w:rsidRDefault="008B5863"/>
        </w:tc>
        <w:tc>
          <w:tcPr>
            <w:tcW w:w="1302" w:type="dxa"/>
            <w:tcBorders>
              <w:top w:val="nil"/>
              <w:left w:val="nil"/>
              <w:bottom w:val="single" w:sz="12" w:space="0" w:color="004B96"/>
              <w:right w:val="nil"/>
            </w:tcBorders>
            <w:shd w:val="clear" w:color="auto" w:fill="004B96"/>
          </w:tcPr>
          <w:p w14:paraId="34DFE4AD" w14:textId="77777777" w:rsidR="008B5863" w:rsidRPr="008F0D50" w:rsidRDefault="008B5863"/>
        </w:tc>
        <w:tc>
          <w:tcPr>
            <w:tcW w:w="1035" w:type="dxa"/>
            <w:tcBorders>
              <w:top w:val="nil"/>
              <w:left w:val="nil"/>
              <w:bottom w:val="single" w:sz="12" w:space="0" w:color="004B96"/>
              <w:right w:val="single" w:sz="5" w:space="0" w:color="221F1F"/>
            </w:tcBorders>
            <w:shd w:val="clear" w:color="auto" w:fill="004B96"/>
          </w:tcPr>
          <w:p w14:paraId="0C54A2EF" w14:textId="77777777" w:rsidR="008B5863" w:rsidRPr="008F0D50" w:rsidRDefault="008B5863">
            <w:pPr>
              <w:rPr>
                <w:sz w:val="14"/>
                <w:szCs w:val="14"/>
              </w:rPr>
            </w:pPr>
          </w:p>
        </w:tc>
      </w:tr>
    </w:tbl>
    <w:p w14:paraId="36077109" w14:textId="77777777" w:rsidR="008B5863" w:rsidRPr="008F0D50" w:rsidRDefault="008B5863">
      <w:pPr>
        <w:sectPr w:rsidR="008B5863" w:rsidRPr="008F0D50">
          <w:pgSz w:w="12240" w:h="15840"/>
          <w:pgMar w:top="300" w:right="600" w:bottom="280" w:left="700" w:header="311" w:footer="0" w:gutter="0"/>
          <w:cols w:space="720"/>
        </w:sectPr>
      </w:pPr>
    </w:p>
    <w:p w14:paraId="56883757" w14:textId="52129158" w:rsidR="008B5863" w:rsidRPr="008F0D50" w:rsidRDefault="00127909">
      <w:pPr>
        <w:spacing w:before="6" w:line="260" w:lineRule="exact"/>
        <w:rPr>
          <w:sz w:val="26"/>
          <w:szCs w:val="26"/>
        </w:rPr>
      </w:pPr>
      <w:r>
        <w:rPr>
          <w:noProof/>
        </w:rPr>
        <w:lastRenderedPageBreak/>
        <mc:AlternateContent>
          <mc:Choice Requires="wpg">
            <w:drawing>
              <wp:anchor distT="0" distB="0" distL="114300" distR="114300" simplePos="0" relativeHeight="503308350" behindDoc="1" locked="0" layoutInCell="1" allowOverlap="1" wp14:anchorId="096402EF" wp14:editId="38DEAFFF">
                <wp:simplePos x="0" y="0"/>
                <wp:positionH relativeFrom="page">
                  <wp:posOffset>511810</wp:posOffset>
                </wp:positionH>
                <wp:positionV relativeFrom="page">
                  <wp:posOffset>2593340</wp:posOffset>
                </wp:positionV>
                <wp:extent cx="6605905" cy="29210"/>
                <wp:effectExtent l="6985" t="2540" r="6985" b="6350"/>
                <wp:wrapNone/>
                <wp:docPr id="35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5905" cy="29210"/>
                          <a:chOff x="806" y="4084"/>
                          <a:chExt cx="10403" cy="46"/>
                        </a:xfrm>
                      </wpg:grpSpPr>
                      <wps:wsp>
                        <wps:cNvPr id="352" name="Freeform 355"/>
                        <wps:cNvSpPr>
                          <a:spLocks/>
                        </wps:cNvSpPr>
                        <wps:spPr bwMode="auto">
                          <a:xfrm>
                            <a:off x="821" y="4090"/>
                            <a:ext cx="2449" cy="12"/>
                          </a:xfrm>
                          <a:custGeom>
                            <a:avLst/>
                            <a:gdLst>
                              <a:gd name="T0" fmla="+- 0 821 821"/>
                              <a:gd name="T1" fmla="*/ T0 w 2449"/>
                              <a:gd name="T2" fmla="+- 0 4101 4090"/>
                              <a:gd name="T3" fmla="*/ 4101 h 12"/>
                              <a:gd name="T4" fmla="+- 0 3270 821"/>
                              <a:gd name="T5" fmla="*/ T4 w 2449"/>
                              <a:gd name="T6" fmla="+- 0 4101 4090"/>
                              <a:gd name="T7" fmla="*/ 4101 h 12"/>
                              <a:gd name="T8" fmla="+- 0 3270 821"/>
                              <a:gd name="T9" fmla="*/ T8 w 2449"/>
                              <a:gd name="T10" fmla="+- 0 4090 4090"/>
                              <a:gd name="T11" fmla="*/ 4090 h 12"/>
                              <a:gd name="T12" fmla="+- 0 821 821"/>
                              <a:gd name="T13" fmla="*/ T12 w 2449"/>
                              <a:gd name="T14" fmla="+- 0 4090 4090"/>
                              <a:gd name="T15" fmla="*/ 4090 h 12"/>
                              <a:gd name="T16" fmla="+- 0 821 821"/>
                              <a:gd name="T17" fmla="*/ T16 w 2449"/>
                              <a:gd name="T18" fmla="+- 0 4101 4090"/>
                              <a:gd name="T19" fmla="*/ 4101 h 12"/>
                            </a:gdLst>
                            <a:ahLst/>
                            <a:cxnLst>
                              <a:cxn ang="0">
                                <a:pos x="T1" y="T3"/>
                              </a:cxn>
                              <a:cxn ang="0">
                                <a:pos x="T5" y="T7"/>
                              </a:cxn>
                              <a:cxn ang="0">
                                <a:pos x="T9" y="T11"/>
                              </a:cxn>
                              <a:cxn ang="0">
                                <a:pos x="T13" y="T15"/>
                              </a:cxn>
                              <a:cxn ang="0">
                                <a:pos x="T17" y="T19"/>
                              </a:cxn>
                            </a:cxnLst>
                            <a:rect l="0" t="0" r="r" b="b"/>
                            <a:pathLst>
                              <a:path w="2449" h="12">
                                <a:moveTo>
                                  <a:pt x="0" y="11"/>
                                </a:moveTo>
                                <a:lnTo>
                                  <a:pt x="2449" y="11"/>
                                </a:lnTo>
                                <a:lnTo>
                                  <a:pt x="2449" y="0"/>
                                </a:lnTo>
                                <a:lnTo>
                                  <a:pt x="0"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354"/>
                        <wps:cNvSpPr>
                          <a:spLocks/>
                        </wps:cNvSpPr>
                        <wps:spPr bwMode="auto">
                          <a:xfrm>
                            <a:off x="821" y="4115"/>
                            <a:ext cx="2449" cy="0"/>
                          </a:xfrm>
                          <a:custGeom>
                            <a:avLst/>
                            <a:gdLst>
                              <a:gd name="T0" fmla="+- 0 821 821"/>
                              <a:gd name="T1" fmla="*/ T0 w 2449"/>
                              <a:gd name="T2" fmla="+- 0 3270 821"/>
                              <a:gd name="T3" fmla="*/ T2 w 2449"/>
                            </a:gdLst>
                            <a:ahLst/>
                            <a:cxnLst>
                              <a:cxn ang="0">
                                <a:pos x="T1" y="0"/>
                              </a:cxn>
                              <a:cxn ang="0">
                                <a:pos x="T3" y="0"/>
                              </a:cxn>
                            </a:cxnLst>
                            <a:rect l="0" t="0" r="r" b="b"/>
                            <a:pathLst>
                              <a:path w="2449">
                                <a:moveTo>
                                  <a:pt x="0" y="0"/>
                                </a:moveTo>
                                <a:lnTo>
                                  <a:pt x="2449"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Freeform 353"/>
                        <wps:cNvSpPr>
                          <a:spLocks/>
                        </wps:cNvSpPr>
                        <wps:spPr bwMode="auto">
                          <a:xfrm>
                            <a:off x="3280" y="4095"/>
                            <a:ext cx="1354" cy="0"/>
                          </a:xfrm>
                          <a:custGeom>
                            <a:avLst/>
                            <a:gdLst>
                              <a:gd name="T0" fmla="+- 0 3280 3280"/>
                              <a:gd name="T1" fmla="*/ T0 w 1354"/>
                              <a:gd name="T2" fmla="+- 0 4634 3280"/>
                              <a:gd name="T3" fmla="*/ T2 w 1354"/>
                            </a:gdLst>
                            <a:ahLst/>
                            <a:cxnLst>
                              <a:cxn ang="0">
                                <a:pos x="T1" y="0"/>
                              </a:cxn>
                              <a:cxn ang="0">
                                <a:pos x="T3" y="0"/>
                              </a:cxn>
                            </a:cxnLst>
                            <a:rect l="0" t="0" r="r" b="b"/>
                            <a:pathLst>
                              <a:path w="1354">
                                <a:moveTo>
                                  <a:pt x="0" y="0"/>
                                </a:moveTo>
                                <a:lnTo>
                                  <a:pt x="135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 name="Freeform 352"/>
                        <wps:cNvSpPr>
                          <a:spLocks/>
                        </wps:cNvSpPr>
                        <wps:spPr bwMode="auto">
                          <a:xfrm>
                            <a:off x="3280" y="4115"/>
                            <a:ext cx="1354" cy="0"/>
                          </a:xfrm>
                          <a:custGeom>
                            <a:avLst/>
                            <a:gdLst>
                              <a:gd name="T0" fmla="+- 0 3280 3280"/>
                              <a:gd name="T1" fmla="*/ T0 w 1354"/>
                              <a:gd name="T2" fmla="+- 0 4634 3280"/>
                              <a:gd name="T3" fmla="*/ T2 w 1354"/>
                            </a:gdLst>
                            <a:ahLst/>
                            <a:cxnLst>
                              <a:cxn ang="0">
                                <a:pos x="T1" y="0"/>
                              </a:cxn>
                              <a:cxn ang="0">
                                <a:pos x="T3" y="0"/>
                              </a:cxn>
                            </a:cxnLst>
                            <a:rect l="0" t="0" r="r" b="b"/>
                            <a:pathLst>
                              <a:path w="1354">
                                <a:moveTo>
                                  <a:pt x="0" y="0"/>
                                </a:moveTo>
                                <a:lnTo>
                                  <a:pt x="1354"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 name="Freeform 351"/>
                        <wps:cNvSpPr>
                          <a:spLocks/>
                        </wps:cNvSpPr>
                        <wps:spPr bwMode="auto">
                          <a:xfrm>
                            <a:off x="4644" y="4095"/>
                            <a:ext cx="1340" cy="0"/>
                          </a:xfrm>
                          <a:custGeom>
                            <a:avLst/>
                            <a:gdLst>
                              <a:gd name="T0" fmla="+- 0 4644 4644"/>
                              <a:gd name="T1" fmla="*/ T0 w 1340"/>
                              <a:gd name="T2" fmla="+- 0 5983 4644"/>
                              <a:gd name="T3" fmla="*/ T2 w 1340"/>
                            </a:gdLst>
                            <a:ahLst/>
                            <a:cxnLst>
                              <a:cxn ang="0">
                                <a:pos x="T1" y="0"/>
                              </a:cxn>
                              <a:cxn ang="0">
                                <a:pos x="T3" y="0"/>
                              </a:cxn>
                            </a:cxnLst>
                            <a:rect l="0" t="0" r="r" b="b"/>
                            <a:pathLst>
                              <a:path w="1340">
                                <a:moveTo>
                                  <a:pt x="0" y="0"/>
                                </a:moveTo>
                                <a:lnTo>
                                  <a:pt x="133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 name="Freeform 350"/>
                        <wps:cNvSpPr>
                          <a:spLocks/>
                        </wps:cNvSpPr>
                        <wps:spPr bwMode="auto">
                          <a:xfrm>
                            <a:off x="4644" y="4115"/>
                            <a:ext cx="1340" cy="0"/>
                          </a:xfrm>
                          <a:custGeom>
                            <a:avLst/>
                            <a:gdLst>
                              <a:gd name="T0" fmla="+- 0 4644 4644"/>
                              <a:gd name="T1" fmla="*/ T0 w 1340"/>
                              <a:gd name="T2" fmla="+- 0 5983 4644"/>
                              <a:gd name="T3" fmla="*/ T2 w 1340"/>
                            </a:gdLst>
                            <a:ahLst/>
                            <a:cxnLst>
                              <a:cxn ang="0">
                                <a:pos x="T1" y="0"/>
                              </a:cxn>
                              <a:cxn ang="0">
                                <a:pos x="T3" y="0"/>
                              </a:cxn>
                            </a:cxnLst>
                            <a:rect l="0" t="0" r="r" b="b"/>
                            <a:pathLst>
                              <a:path w="1340">
                                <a:moveTo>
                                  <a:pt x="0" y="0"/>
                                </a:moveTo>
                                <a:lnTo>
                                  <a:pt x="1339"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 name="Freeform 349"/>
                        <wps:cNvSpPr>
                          <a:spLocks/>
                        </wps:cNvSpPr>
                        <wps:spPr bwMode="auto">
                          <a:xfrm>
                            <a:off x="5993" y="4095"/>
                            <a:ext cx="1344" cy="0"/>
                          </a:xfrm>
                          <a:custGeom>
                            <a:avLst/>
                            <a:gdLst>
                              <a:gd name="T0" fmla="+- 0 5993 5993"/>
                              <a:gd name="T1" fmla="*/ T0 w 1344"/>
                              <a:gd name="T2" fmla="+- 0 7337 5993"/>
                              <a:gd name="T3" fmla="*/ T2 w 1344"/>
                            </a:gdLst>
                            <a:ahLst/>
                            <a:cxnLst>
                              <a:cxn ang="0">
                                <a:pos x="T1" y="0"/>
                              </a:cxn>
                              <a:cxn ang="0">
                                <a:pos x="T3" y="0"/>
                              </a:cxn>
                            </a:cxnLst>
                            <a:rect l="0" t="0" r="r" b="b"/>
                            <a:pathLst>
                              <a:path w="1344">
                                <a:moveTo>
                                  <a:pt x="0" y="0"/>
                                </a:moveTo>
                                <a:lnTo>
                                  <a:pt x="134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 name="Freeform 348"/>
                        <wps:cNvSpPr>
                          <a:spLocks/>
                        </wps:cNvSpPr>
                        <wps:spPr bwMode="auto">
                          <a:xfrm>
                            <a:off x="5993" y="4115"/>
                            <a:ext cx="1344" cy="0"/>
                          </a:xfrm>
                          <a:custGeom>
                            <a:avLst/>
                            <a:gdLst>
                              <a:gd name="T0" fmla="+- 0 5993 5993"/>
                              <a:gd name="T1" fmla="*/ T0 w 1344"/>
                              <a:gd name="T2" fmla="+- 0 7337 5993"/>
                              <a:gd name="T3" fmla="*/ T2 w 1344"/>
                            </a:gdLst>
                            <a:ahLst/>
                            <a:cxnLst>
                              <a:cxn ang="0">
                                <a:pos x="T1" y="0"/>
                              </a:cxn>
                              <a:cxn ang="0">
                                <a:pos x="T3" y="0"/>
                              </a:cxn>
                            </a:cxnLst>
                            <a:rect l="0" t="0" r="r" b="b"/>
                            <a:pathLst>
                              <a:path w="1344">
                                <a:moveTo>
                                  <a:pt x="0" y="0"/>
                                </a:moveTo>
                                <a:lnTo>
                                  <a:pt x="1344"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 name="Freeform 347"/>
                        <wps:cNvSpPr>
                          <a:spLocks/>
                        </wps:cNvSpPr>
                        <wps:spPr bwMode="auto">
                          <a:xfrm>
                            <a:off x="7347" y="4095"/>
                            <a:ext cx="1508" cy="0"/>
                          </a:xfrm>
                          <a:custGeom>
                            <a:avLst/>
                            <a:gdLst>
                              <a:gd name="T0" fmla="+- 0 7347 7347"/>
                              <a:gd name="T1" fmla="*/ T0 w 1508"/>
                              <a:gd name="T2" fmla="+- 0 8854 7347"/>
                              <a:gd name="T3" fmla="*/ T2 w 1508"/>
                            </a:gdLst>
                            <a:ahLst/>
                            <a:cxnLst>
                              <a:cxn ang="0">
                                <a:pos x="T1" y="0"/>
                              </a:cxn>
                              <a:cxn ang="0">
                                <a:pos x="T3" y="0"/>
                              </a:cxn>
                            </a:cxnLst>
                            <a:rect l="0" t="0" r="r" b="b"/>
                            <a:pathLst>
                              <a:path w="1508">
                                <a:moveTo>
                                  <a:pt x="0" y="0"/>
                                </a:moveTo>
                                <a:lnTo>
                                  <a:pt x="15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Freeform 346"/>
                        <wps:cNvSpPr>
                          <a:spLocks/>
                        </wps:cNvSpPr>
                        <wps:spPr bwMode="auto">
                          <a:xfrm>
                            <a:off x="7347" y="4115"/>
                            <a:ext cx="1508" cy="0"/>
                          </a:xfrm>
                          <a:custGeom>
                            <a:avLst/>
                            <a:gdLst>
                              <a:gd name="T0" fmla="+- 0 7347 7347"/>
                              <a:gd name="T1" fmla="*/ T0 w 1508"/>
                              <a:gd name="T2" fmla="+- 0 8854 7347"/>
                              <a:gd name="T3" fmla="*/ T2 w 1508"/>
                            </a:gdLst>
                            <a:ahLst/>
                            <a:cxnLst>
                              <a:cxn ang="0">
                                <a:pos x="T1" y="0"/>
                              </a:cxn>
                              <a:cxn ang="0">
                                <a:pos x="T3" y="0"/>
                              </a:cxn>
                            </a:cxnLst>
                            <a:rect l="0" t="0" r="r" b="b"/>
                            <a:pathLst>
                              <a:path w="1508">
                                <a:moveTo>
                                  <a:pt x="0" y="0"/>
                                </a:moveTo>
                                <a:lnTo>
                                  <a:pt x="1507"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 name="Freeform 345"/>
                        <wps:cNvSpPr>
                          <a:spLocks/>
                        </wps:cNvSpPr>
                        <wps:spPr bwMode="auto">
                          <a:xfrm>
                            <a:off x="8864" y="4095"/>
                            <a:ext cx="1431" cy="0"/>
                          </a:xfrm>
                          <a:custGeom>
                            <a:avLst/>
                            <a:gdLst>
                              <a:gd name="T0" fmla="+- 0 8864 8864"/>
                              <a:gd name="T1" fmla="*/ T0 w 1431"/>
                              <a:gd name="T2" fmla="+- 0 10296 8864"/>
                              <a:gd name="T3" fmla="*/ T2 w 1431"/>
                            </a:gdLst>
                            <a:ahLst/>
                            <a:cxnLst>
                              <a:cxn ang="0">
                                <a:pos x="T1" y="0"/>
                              </a:cxn>
                              <a:cxn ang="0">
                                <a:pos x="T3" y="0"/>
                              </a:cxn>
                            </a:cxnLst>
                            <a:rect l="0" t="0" r="r" b="b"/>
                            <a:pathLst>
                              <a:path w="1431">
                                <a:moveTo>
                                  <a:pt x="0" y="0"/>
                                </a:moveTo>
                                <a:lnTo>
                                  <a:pt x="143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Freeform 344"/>
                        <wps:cNvSpPr>
                          <a:spLocks/>
                        </wps:cNvSpPr>
                        <wps:spPr bwMode="auto">
                          <a:xfrm>
                            <a:off x="8864" y="4115"/>
                            <a:ext cx="1431" cy="0"/>
                          </a:xfrm>
                          <a:custGeom>
                            <a:avLst/>
                            <a:gdLst>
                              <a:gd name="T0" fmla="+- 0 8864 8864"/>
                              <a:gd name="T1" fmla="*/ T0 w 1431"/>
                              <a:gd name="T2" fmla="+- 0 10296 8864"/>
                              <a:gd name="T3" fmla="*/ T2 w 1431"/>
                            </a:gdLst>
                            <a:ahLst/>
                            <a:cxnLst>
                              <a:cxn ang="0">
                                <a:pos x="T1" y="0"/>
                              </a:cxn>
                              <a:cxn ang="0">
                                <a:pos x="T3" y="0"/>
                              </a:cxn>
                            </a:cxnLst>
                            <a:rect l="0" t="0" r="r" b="b"/>
                            <a:pathLst>
                              <a:path w="1431">
                                <a:moveTo>
                                  <a:pt x="0" y="0"/>
                                </a:moveTo>
                                <a:lnTo>
                                  <a:pt x="1432"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 name="Freeform 343"/>
                        <wps:cNvSpPr>
                          <a:spLocks/>
                        </wps:cNvSpPr>
                        <wps:spPr bwMode="auto">
                          <a:xfrm>
                            <a:off x="10305" y="4095"/>
                            <a:ext cx="888" cy="0"/>
                          </a:xfrm>
                          <a:custGeom>
                            <a:avLst/>
                            <a:gdLst>
                              <a:gd name="T0" fmla="+- 0 10305 10305"/>
                              <a:gd name="T1" fmla="*/ T0 w 888"/>
                              <a:gd name="T2" fmla="+- 0 11193 10305"/>
                              <a:gd name="T3" fmla="*/ T2 w 888"/>
                            </a:gdLst>
                            <a:ahLst/>
                            <a:cxnLst>
                              <a:cxn ang="0">
                                <a:pos x="T1" y="0"/>
                              </a:cxn>
                              <a:cxn ang="0">
                                <a:pos x="T3" y="0"/>
                              </a:cxn>
                            </a:cxnLst>
                            <a:rect l="0" t="0" r="r" b="b"/>
                            <a:pathLst>
                              <a:path w="888">
                                <a:moveTo>
                                  <a:pt x="0" y="0"/>
                                </a:moveTo>
                                <a:lnTo>
                                  <a:pt x="8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 name="Freeform 342"/>
                        <wps:cNvSpPr>
                          <a:spLocks/>
                        </wps:cNvSpPr>
                        <wps:spPr bwMode="auto">
                          <a:xfrm>
                            <a:off x="10305" y="4115"/>
                            <a:ext cx="888" cy="0"/>
                          </a:xfrm>
                          <a:custGeom>
                            <a:avLst/>
                            <a:gdLst>
                              <a:gd name="T0" fmla="+- 0 10305 10305"/>
                              <a:gd name="T1" fmla="*/ T0 w 888"/>
                              <a:gd name="T2" fmla="+- 0 11193 10305"/>
                              <a:gd name="T3" fmla="*/ T2 w 888"/>
                            </a:gdLst>
                            <a:ahLst/>
                            <a:cxnLst>
                              <a:cxn ang="0">
                                <a:pos x="T1" y="0"/>
                              </a:cxn>
                              <a:cxn ang="0">
                                <a:pos x="T3" y="0"/>
                              </a:cxn>
                            </a:cxnLst>
                            <a:rect l="0" t="0" r="r" b="b"/>
                            <a:pathLst>
                              <a:path w="888">
                                <a:moveTo>
                                  <a:pt x="0" y="0"/>
                                </a:moveTo>
                                <a:lnTo>
                                  <a:pt x="888" y="0"/>
                                </a:lnTo>
                              </a:path>
                            </a:pathLst>
                          </a:custGeom>
                          <a:noFill/>
                          <a:ln w="19558">
                            <a:solidFill>
                              <a:srgbClr val="004B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FBC3BB" id="Group 341" o:spid="_x0000_s1026" style="position:absolute;margin-left:40.3pt;margin-top:204.2pt;width:520.15pt;height:2.3pt;z-index:-8130;mso-position-horizontal-relative:page;mso-position-vertical-relative:page" coordorigin="806,4084" coordsize="1040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">
                <v:shape id="Freeform 355" o:spid="_x0000_s1027" style="position:absolute;left:821;top:4090;width:2449;height:12;visibility:visible;mso-wrap-style:square;v-text-anchor:top" coordsize="24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" path="m,11r2449,l2449,,,,,11xe" fillcolor="black" stroked="f">
                  <v:path arrowok="t" o:connecttype="custom" o:connectlocs="0,4101;2449,4101;2449,4090;0,4090;0,4101" o:connectangles="0,0,0,0,0"/>
                </v:shape>
                <v:shape id="Freeform 354" o:spid="_x0000_s1028" style="position:absolute;left:821;top:4115;width:2449;height:0;visibility:visible;mso-wrap-style:square;v-text-anchor:top" coordsize="2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" path="m,l2449,e" filled="f" strokecolor="#004b96" strokeweight="1.54pt">
                  <v:path arrowok="t" o:connecttype="custom" o:connectlocs="0,0;2449,0" o:connectangles="0,0"/>
                </v:shape>
                <v:shape id="Freeform 353" o:spid="_x0000_s1029" style="position:absolute;left:3280;top:4095;width:1354;height:0;visibility:visible;mso-wrap-style:square;v-text-anchor:top" coordsize="1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" path="m,l1354,e" filled="f" strokeweight=".58pt">
                  <v:path arrowok="t" o:connecttype="custom" o:connectlocs="0,0;1354,0" o:connectangles="0,0"/>
                </v:shape>
                <v:shape id="Freeform 352" o:spid="_x0000_s1030" style="position:absolute;left:3280;top:4115;width:1354;height:0;visibility:visible;mso-wrap-style:square;v-text-anchor:top" coordsize="1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" path="m,l1354,e" filled="f" strokecolor="#004b96" strokeweight="1.54pt">
                  <v:path arrowok="t" o:connecttype="custom" o:connectlocs="0,0;1354,0" o:connectangles="0,0"/>
                </v:shape>
                <v:shape id="Freeform 351" o:spid="_x0000_s1031" style="position:absolute;left:4644;top:4095;width:1340;height:0;visibility:visible;mso-wrap-style:square;v-text-anchor:top" coordsize="1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" path="m,l1339,e" filled="f" strokeweight=".58pt">
                  <v:path arrowok="t" o:connecttype="custom" o:connectlocs="0,0;1339,0" o:connectangles="0,0"/>
                </v:shape>
                <v:shape id="Freeform 350" o:spid="_x0000_s1032" style="position:absolute;left:4644;top:4115;width:1340;height:0;visibility:visible;mso-wrap-style:square;v-text-anchor:top" coordsize="1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" path="m,l1339,e" filled="f" strokecolor="#004b96" strokeweight="1.54pt">
                  <v:path arrowok="t" o:connecttype="custom" o:connectlocs="0,0;1339,0" o:connectangles="0,0"/>
                </v:shape>
                <v:shape id="Freeform 349" o:spid="_x0000_s1033" style="position:absolute;left:5993;top:4095;width:1344;height:0;visibility:visible;mso-wrap-style:square;v-text-anchor:top" coordsize="1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" path="m,l1344,e" filled="f" strokeweight=".58pt">
                  <v:path arrowok="t" o:connecttype="custom" o:connectlocs="0,0;1344,0" o:connectangles="0,0"/>
                </v:shape>
                <v:shape id="Freeform 348" o:spid="_x0000_s1034" style="position:absolute;left:5993;top:4115;width:1344;height:0;visibility:visible;mso-wrap-style:square;v-text-anchor:top" coordsize="1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" path="m,l1344,e" filled="f" strokecolor="#004b96" strokeweight="1.54pt">
                  <v:path arrowok="t" o:connecttype="custom" o:connectlocs="0,0;1344,0" o:connectangles="0,0"/>
                </v:shape>
                <v:shape id="Freeform 347" o:spid="_x0000_s1035" style="position:absolute;left:7347;top:4095;width:1508;height:0;visibility:visible;mso-wrap-style:square;v-text-anchor:top" coordsize="1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" path="m,l1507,e" filled="f" strokeweight=".58pt">
                  <v:path arrowok="t" o:connecttype="custom" o:connectlocs="0,0;1507,0" o:connectangles="0,0"/>
                </v:shape>
                <v:shape id="Freeform 346" o:spid="_x0000_s1036" style="position:absolute;left:7347;top:4115;width:1508;height:0;visibility:visible;mso-wrap-style:square;v-text-anchor:top" coordsize="1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" path="m,l1507,e" filled="f" strokecolor="#004b96" strokeweight="1.54pt">
                  <v:path arrowok="t" o:connecttype="custom" o:connectlocs="0,0;1507,0" o:connectangles="0,0"/>
                </v:shape>
                <v:shape id="Freeform 345" o:spid="_x0000_s1037" style="position:absolute;left:8864;top:4095;width:1431;height:0;visibility:visible;mso-wrap-style:square;v-text-anchor:top" coordsize="1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" path="m,l1432,e" filled="f" strokeweight=".58pt">
                  <v:path arrowok="t" o:connecttype="custom" o:connectlocs="0,0;1432,0" o:connectangles="0,0"/>
                </v:shape>
                <v:shape id="Freeform 344" o:spid="_x0000_s1038" style="position:absolute;left:8864;top:4115;width:1431;height:0;visibility:visible;mso-wrap-style:square;v-text-anchor:top" coordsize="1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" path="m,l1432,e" filled="f" strokecolor="#004b96" strokeweight="1.54pt">
                  <v:path arrowok="t" o:connecttype="custom" o:connectlocs="0,0;1432,0" o:connectangles="0,0"/>
                </v:shape>
                <v:shape id="Freeform 343" o:spid="_x0000_s1039" style="position:absolute;left:10305;top:4095;width:888;height:0;visibility:visible;mso-wrap-style:square;v-text-anchor:top" coordsize="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" path="m,l888,e" filled="f" strokeweight=".58pt">
                  <v:path arrowok="t" o:connecttype="custom" o:connectlocs="0,0;888,0" o:connectangles="0,0"/>
                </v:shape>
                <v:shape id="Freeform 342" o:spid="_x0000_s1040" style="position:absolute;left:10305;top:4115;width:888;height:0;visibility:visible;mso-wrap-style:square;v-text-anchor:top" coordsize="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" path="m,l888,e" filled="f" strokecolor="#004b96" strokeweight="1.54pt">
                  <v:path arrowok="t" o:connecttype="custom" o:connectlocs="0,0;888,0" o:connectangles="0,0"/>
                </v:shape>
                <w10:wrap anchorx="page" anchory="page"/>
              </v:group>
            </w:pict>
          </mc:Fallback>
        </mc:AlternateContent>
      </w:r>
    </w:p>
    <w:tbl>
      <w:tblPr>
        <w:tblW w:w="0" w:type="auto"/>
        <w:tblInd w:w="110" w:type="dxa"/>
        <w:tblLayout w:type="fixed"/>
        <w:tblCellMar>
          <w:left w:w="0" w:type="dxa"/>
          <w:right w:w="0" w:type="dxa"/>
        </w:tblCellMar>
        <w:tblLook w:val="01E0" w:firstRow="1" w:lastRow="1" w:firstColumn="1" w:lastColumn="1" w:noHBand="0" w:noVBand="0"/>
      </w:tblPr>
      <w:tblGrid>
        <w:gridCol w:w="2459"/>
        <w:gridCol w:w="1364"/>
        <w:gridCol w:w="1349"/>
        <w:gridCol w:w="1354"/>
        <w:gridCol w:w="1517"/>
        <w:gridCol w:w="1441"/>
        <w:gridCol w:w="898"/>
      </w:tblGrid>
      <w:tr w:rsidR="008B5863" w:rsidRPr="008F0D50" w14:paraId="0375CEBB" w14:textId="77777777">
        <w:trPr>
          <w:trHeight w:hRule="exact" w:val="1310"/>
        </w:trPr>
        <w:tc>
          <w:tcPr>
            <w:tcW w:w="2459" w:type="dxa"/>
            <w:tcBorders>
              <w:top w:val="single" w:sz="12" w:space="0" w:color="D1D2D3"/>
              <w:left w:val="single" w:sz="5" w:space="0" w:color="221F1F"/>
              <w:bottom w:val="nil"/>
              <w:right w:val="single" w:sz="5" w:space="0" w:color="221F1F"/>
            </w:tcBorders>
            <w:shd w:val="clear" w:color="auto" w:fill="D1D2D3"/>
          </w:tcPr>
          <w:p w14:paraId="42BFF2FA" w14:textId="77777777" w:rsidR="008B5863" w:rsidRPr="008F0D50" w:rsidRDefault="001700E8">
            <w:pPr>
              <w:spacing w:before="40" w:line="274" w:lineRule="auto"/>
              <w:ind w:left="23" w:right="30"/>
              <w:rPr>
                <w:rFonts w:ascii="Verdana" w:eastAsia="Verdana" w:hAnsi="Verdana" w:cs="Verdana"/>
                <w:sz w:val="17"/>
                <w:szCs w:val="17"/>
              </w:rPr>
            </w:pPr>
            <w:r w:rsidRPr="008F0D50">
              <w:rPr>
                <w:rFonts w:ascii="Verdana" w:hAnsi="Verdana"/>
                <w:sz w:val="17"/>
              </w:rPr>
              <w:t>Existe un programa de reconocimiento de premios planificado y dirigido por miembros de la FFA.</w:t>
            </w:r>
          </w:p>
        </w:tc>
        <w:tc>
          <w:tcPr>
            <w:tcW w:w="1364" w:type="dxa"/>
            <w:vMerge w:val="restart"/>
            <w:tcBorders>
              <w:top w:val="single" w:sz="5" w:space="0" w:color="221F1F"/>
              <w:left w:val="single" w:sz="5" w:space="0" w:color="221F1F"/>
              <w:right w:val="single" w:sz="5" w:space="0" w:color="221F1F"/>
            </w:tcBorders>
          </w:tcPr>
          <w:p w14:paraId="58D929A6" w14:textId="77777777" w:rsidR="008B5863" w:rsidRPr="008F0D50" w:rsidRDefault="001700E8">
            <w:pPr>
              <w:spacing w:before="59" w:line="284" w:lineRule="auto"/>
              <w:ind w:left="23" w:right="9" w:firstLine="14"/>
              <w:rPr>
                <w:rFonts w:ascii="Verdana" w:eastAsia="Verdana" w:hAnsi="Verdana" w:cs="Verdana"/>
                <w:sz w:val="17"/>
                <w:szCs w:val="17"/>
              </w:rPr>
            </w:pPr>
            <w:r w:rsidRPr="008F0D50">
              <w:rPr>
                <w:rFonts w:ascii="Verdana" w:hAnsi="Verdana"/>
                <w:spacing w:val="1"/>
                <w:sz w:val="17"/>
              </w:rPr>
              <w:t>Además de los miembros de la FFA, el programa de reconocimiento de premios se planifica y se lleva a cabo con el aporte y la participación de los grupos de interés clave.</w:t>
            </w:r>
          </w:p>
        </w:tc>
        <w:tc>
          <w:tcPr>
            <w:tcW w:w="1349" w:type="dxa"/>
            <w:vMerge w:val="restart"/>
            <w:tcBorders>
              <w:top w:val="single" w:sz="5" w:space="0" w:color="221F1F"/>
              <w:left w:val="single" w:sz="5" w:space="0" w:color="221F1F"/>
              <w:right w:val="single" w:sz="5" w:space="0" w:color="221F1F"/>
            </w:tcBorders>
          </w:tcPr>
          <w:p w14:paraId="1E1FB46D" w14:textId="77777777" w:rsidR="008B5863" w:rsidRPr="008F0D50" w:rsidRDefault="001700E8">
            <w:pPr>
              <w:spacing w:before="59" w:line="284" w:lineRule="auto"/>
              <w:ind w:left="23" w:right="226" w:firstLine="14"/>
              <w:rPr>
                <w:rFonts w:ascii="Verdana" w:eastAsia="Verdana" w:hAnsi="Verdana" w:cs="Verdana"/>
                <w:sz w:val="17"/>
                <w:szCs w:val="17"/>
              </w:rPr>
            </w:pPr>
            <w:r w:rsidRPr="008F0D50">
              <w:rPr>
                <w:rFonts w:ascii="Verdana" w:hAnsi="Verdana"/>
                <w:spacing w:val="2"/>
                <w:sz w:val="17"/>
              </w:rPr>
              <w:t xml:space="preserve">El programa de reconocimiento de premios no solo reconoce a los miembros </w:t>
            </w:r>
          </w:p>
          <w:p w14:paraId="41597B63" w14:textId="77777777" w:rsidR="008B5863" w:rsidRPr="008F0D50" w:rsidRDefault="001700E8">
            <w:pPr>
              <w:spacing w:line="284" w:lineRule="auto"/>
              <w:ind w:left="23" w:right="15"/>
              <w:rPr>
                <w:rFonts w:ascii="Verdana" w:eastAsia="Verdana" w:hAnsi="Verdana" w:cs="Verdana"/>
                <w:sz w:val="17"/>
                <w:szCs w:val="17"/>
              </w:rPr>
            </w:pPr>
            <w:r w:rsidRPr="008F0D50">
              <w:rPr>
                <w:rFonts w:ascii="Verdana" w:hAnsi="Verdana"/>
                <w:w w:val="105"/>
                <w:sz w:val="17"/>
              </w:rPr>
              <w:t>de la FFA por sus logros, sino que también muestra los esfuerzos de los grupos de interés clave del programa.</w:t>
            </w:r>
          </w:p>
        </w:tc>
        <w:tc>
          <w:tcPr>
            <w:tcW w:w="1354" w:type="dxa"/>
            <w:vMerge w:val="restart"/>
            <w:tcBorders>
              <w:top w:val="single" w:sz="5" w:space="0" w:color="221F1F"/>
              <w:left w:val="single" w:sz="5" w:space="0" w:color="221F1F"/>
              <w:right w:val="single" w:sz="5" w:space="0" w:color="221F1F"/>
            </w:tcBorders>
          </w:tcPr>
          <w:p w14:paraId="20DF4AE0" w14:textId="77777777" w:rsidR="008B5863" w:rsidRPr="008F0D50" w:rsidRDefault="001700E8">
            <w:pPr>
              <w:spacing w:before="59" w:line="285" w:lineRule="auto"/>
              <w:ind w:left="23" w:right="63" w:firstLine="14"/>
              <w:rPr>
                <w:rFonts w:ascii="Verdana" w:eastAsia="Verdana" w:hAnsi="Verdana" w:cs="Verdana"/>
                <w:sz w:val="17"/>
                <w:szCs w:val="17"/>
              </w:rPr>
            </w:pPr>
            <w:r w:rsidRPr="008F0D50">
              <w:rPr>
                <w:rFonts w:ascii="Verdana" w:hAnsi="Verdana"/>
                <w:spacing w:val="2"/>
                <w:sz w:val="17"/>
              </w:rPr>
              <w:t>El programa de reconocimiento de premios es planificado y dirigido por miembros de la FFA.</w:t>
            </w:r>
          </w:p>
        </w:tc>
        <w:tc>
          <w:tcPr>
            <w:tcW w:w="1517" w:type="dxa"/>
            <w:vMerge w:val="restart"/>
            <w:tcBorders>
              <w:top w:val="single" w:sz="5" w:space="0" w:color="221F1F"/>
              <w:left w:val="single" w:sz="5" w:space="0" w:color="221F1F"/>
              <w:right w:val="single" w:sz="5" w:space="0" w:color="221F1F"/>
            </w:tcBorders>
          </w:tcPr>
          <w:p w14:paraId="314838E9" w14:textId="77777777" w:rsidR="008B5863" w:rsidRPr="008F0D50" w:rsidRDefault="001700E8">
            <w:pPr>
              <w:spacing w:before="59" w:line="284" w:lineRule="auto"/>
              <w:ind w:left="23" w:right="135" w:firstLine="14"/>
              <w:rPr>
                <w:rFonts w:ascii="Verdana" w:eastAsia="Verdana" w:hAnsi="Verdana" w:cs="Verdana"/>
                <w:sz w:val="17"/>
                <w:szCs w:val="17"/>
              </w:rPr>
            </w:pPr>
            <w:r w:rsidRPr="008F0D50">
              <w:rPr>
                <w:rFonts w:ascii="Verdana" w:hAnsi="Verdana"/>
                <w:spacing w:val="2"/>
                <w:sz w:val="17"/>
              </w:rPr>
              <w:t>El programa de reconocimiento de premios es planificado y dirigido por el asesor de la FFA o los oficiales del capítulo.</w:t>
            </w:r>
          </w:p>
        </w:tc>
        <w:tc>
          <w:tcPr>
            <w:tcW w:w="1441" w:type="dxa"/>
            <w:vMerge w:val="restart"/>
            <w:tcBorders>
              <w:top w:val="single" w:sz="5" w:space="0" w:color="221F1F"/>
              <w:left w:val="single" w:sz="5" w:space="0" w:color="221F1F"/>
              <w:right w:val="single" w:sz="5" w:space="0" w:color="221F1F"/>
            </w:tcBorders>
          </w:tcPr>
          <w:p w14:paraId="3ABC0BB3" w14:textId="77777777" w:rsidR="008B5863" w:rsidRPr="008F0D50" w:rsidRDefault="001700E8">
            <w:pPr>
              <w:spacing w:before="59" w:line="285" w:lineRule="auto"/>
              <w:ind w:left="23" w:right="48" w:firstLine="14"/>
              <w:rPr>
                <w:rFonts w:ascii="Verdana" w:eastAsia="Verdana" w:hAnsi="Verdana" w:cs="Verdana"/>
                <w:sz w:val="17"/>
                <w:szCs w:val="17"/>
              </w:rPr>
            </w:pPr>
            <w:r w:rsidRPr="008F0D50">
              <w:rPr>
                <w:rFonts w:ascii="Verdana" w:hAnsi="Verdana"/>
                <w:spacing w:val="2"/>
                <w:w w:val="105"/>
                <w:sz w:val="17"/>
              </w:rPr>
              <w:t>La implementación de un programa de reconocimiento de premios es limitada o inexistente.</w:t>
            </w:r>
          </w:p>
        </w:tc>
        <w:tc>
          <w:tcPr>
            <w:tcW w:w="898" w:type="dxa"/>
            <w:vMerge w:val="restart"/>
            <w:tcBorders>
              <w:top w:val="single" w:sz="5" w:space="0" w:color="221F1F"/>
              <w:left w:val="single" w:sz="5" w:space="0" w:color="221F1F"/>
              <w:right w:val="single" w:sz="5" w:space="0" w:color="221F1F"/>
            </w:tcBorders>
          </w:tcPr>
          <w:p w14:paraId="5B19AFB0" w14:textId="77777777" w:rsidR="008B5863" w:rsidRPr="008F0D50" w:rsidRDefault="008B5863"/>
        </w:tc>
      </w:tr>
      <w:tr w:rsidR="008B5863" w:rsidRPr="008F0D50" w14:paraId="4386CC52" w14:textId="77777777">
        <w:trPr>
          <w:trHeight w:hRule="exact" w:val="1840"/>
        </w:trPr>
        <w:tc>
          <w:tcPr>
            <w:tcW w:w="2459" w:type="dxa"/>
            <w:tcBorders>
              <w:top w:val="nil"/>
              <w:left w:val="single" w:sz="5" w:space="0" w:color="221F1F"/>
              <w:bottom w:val="single" w:sz="12" w:space="0" w:color="D1D2D3"/>
              <w:right w:val="single" w:sz="5" w:space="0" w:color="221F1F"/>
            </w:tcBorders>
            <w:shd w:val="clear" w:color="auto" w:fill="D1D2D3"/>
          </w:tcPr>
          <w:p w14:paraId="59887C9A" w14:textId="77777777" w:rsidR="008B5863" w:rsidRPr="008F0D50" w:rsidRDefault="008B5863"/>
        </w:tc>
        <w:tc>
          <w:tcPr>
            <w:tcW w:w="1364" w:type="dxa"/>
            <w:vMerge/>
            <w:tcBorders>
              <w:left w:val="single" w:sz="5" w:space="0" w:color="221F1F"/>
              <w:bottom w:val="single" w:sz="5" w:space="0" w:color="000000"/>
              <w:right w:val="single" w:sz="5" w:space="0" w:color="221F1F"/>
            </w:tcBorders>
          </w:tcPr>
          <w:p w14:paraId="64210146" w14:textId="77777777" w:rsidR="008B5863" w:rsidRPr="008F0D50" w:rsidRDefault="008B5863"/>
        </w:tc>
        <w:tc>
          <w:tcPr>
            <w:tcW w:w="1349" w:type="dxa"/>
            <w:vMerge/>
            <w:tcBorders>
              <w:left w:val="single" w:sz="5" w:space="0" w:color="221F1F"/>
              <w:bottom w:val="single" w:sz="5" w:space="0" w:color="000000"/>
              <w:right w:val="single" w:sz="5" w:space="0" w:color="221F1F"/>
            </w:tcBorders>
          </w:tcPr>
          <w:p w14:paraId="613AD8C2" w14:textId="77777777" w:rsidR="008B5863" w:rsidRPr="008F0D50" w:rsidRDefault="008B5863"/>
        </w:tc>
        <w:tc>
          <w:tcPr>
            <w:tcW w:w="1354" w:type="dxa"/>
            <w:vMerge/>
            <w:tcBorders>
              <w:left w:val="single" w:sz="5" w:space="0" w:color="221F1F"/>
              <w:bottom w:val="single" w:sz="5" w:space="0" w:color="000000"/>
              <w:right w:val="single" w:sz="5" w:space="0" w:color="221F1F"/>
            </w:tcBorders>
          </w:tcPr>
          <w:p w14:paraId="299A6DC2" w14:textId="77777777" w:rsidR="008B5863" w:rsidRPr="008F0D50" w:rsidRDefault="008B5863"/>
        </w:tc>
        <w:tc>
          <w:tcPr>
            <w:tcW w:w="1517" w:type="dxa"/>
            <w:vMerge/>
            <w:tcBorders>
              <w:left w:val="single" w:sz="5" w:space="0" w:color="221F1F"/>
              <w:bottom w:val="single" w:sz="5" w:space="0" w:color="000000"/>
              <w:right w:val="single" w:sz="5" w:space="0" w:color="221F1F"/>
            </w:tcBorders>
          </w:tcPr>
          <w:p w14:paraId="247178CE" w14:textId="77777777" w:rsidR="008B5863" w:rsidRPr="008F0D50" w:rsidRDefault="008B5863"/>
        </w:tc>
        <w:tc>
          <w:tcPr>
            <w:tcW w:w="1441" w:type="dxa"/>
            <w:vMerge/>
            <w:tcBorders>
              <w:left w:val="single" w:sz="5" w:space="0" w:color="221F1F"/>
              <w:bottom w:val="single" w:sz="5" w:space="0" w:color="000000"/>
              <w:right w:val="single" w:sz="5" w:space="0" w:color="221F1F"/>
            </w:tcBorders>
          </w:tcPr>
          <w:p w14:paraId="30343BB2" w14:textId="77777777" w:rsidR="008B5863" w:rsidRPr="008F0D50" w:rsidRDefault="008B5863"/>
        </w:tc>
        <w:tc>
          <w:tcPr>
            <w:tcW w:w="898" w:type="dxa"/>
            <w:vMerge/>
            <w:tcBorders>
              <w:left w:val="single" w:sz="5" w:space="0" w:color="221F1F"/>
              <w:bottom w:val="single" w:sz="5" w:space="0" w:color="000000"/>
              <w:right w:val="single" w:sz="5" w:space="0" w:color="221F1F"/>
            </w:tcBorders>
          </w:tcPr>
          <w:p w14:paraId="5EE2F2BB" w14:textId="77777777" w:rsidR="008B5863" w:rsidRPr="008F0D50" w:rsidRDefault="008B5863"/>
        </w:tc>
      </w:tr>
      <w:tr w:rsidR="008B5863" w:rsidRPr="008F0D50" w14:paraId="0636FC68" w14:textId="77777777">
        <w:trPr>
          <w:trHeight w:hRule="exact" w:val="1004"/>
        </w:trPr>
        <w:tc>
          <w:tcPr>
            <w:tcW w:w="2459" w:type="dxa"/>
            <w:tcBorders>
              <w:top w:val="single" w:sz="12" w:space="0" w:color="D1D2D3"/>
              <w:left w:val="single" w:sz="5" w:space="0" w:color="221F1F"/>
              <w:bottom w:val="single" w:sz="12" w:space="0" w:color="D1D2D3"/>
              <w:right w:val="nil"/>
            </w:tcBorders>
            <w:shd w:val="clear" w:color="auto" w:fill="004B96"/>
          </w:tcPr>
          <w:p w14:paraId="25593E35" w14:textId="77777777" w:rsidR="008B5863" w:rsidRPr="008F0D50" w:rsidRDefault="008B5863">
            <w:pPr>
              <w:spacing w:before="9" w:line="140" w:lineRule="exact"/>
              <w:rPr>
                <w:sz w:val="15"/>
                <w:szCs w:val="15"/>
              </w:rPr>
            </w:pPr>
          </w:p>
          <w:p w14:paraId="6BB4379D" w14:textId="77777777" w:rsidR="008B5863" w:rsidRPr="008F0D50" w:rsidRDefault="008B5863">
            <w:pPr>
              <w:spacing w:line="200" w:lineRule="exact"/>
            </w:pPr>
          </w:p>
          <w:p w14:paraId="7BC6835C" w14:textId="77777777" w:rsidR="008B5863" w:rsidRPr="008F0D50" w:rsidRDefault="008B5863">
            <w:pPr>
              <w:spacing w:line="200" w:lineRule="exact"/>
            </w:pPr>
          </w:p>
          <w:p w14:paraId="09AA4E0C" w14:textId="77777777" w:rsidR="008B5863" w:rsidRPr="008F0D50" w:rsidRDefault="001700E8">
            <w:pPr>
              <w:ind w:left="23"/>
              <w:rPr>
                <w:rFonts w:ascii="Verdana" w:eastAsia="Verdana" w:hAnsi="Verdana" w:cs="Verdana"/>
                <w:sz w:val="17"/>
                <w:szCs w:val="17"/>
              </w:rPr>
            </w:pPr>
            <w:r w:rsidRPr="008F0D50">
              <w:rPr>
                <w:rFonts w:ascii="Verdana" w:hAnsi="Verdana"/>
                <w:b/>
                <w:color w:val="FFFFFF"/>
                <w:sz w:val="17"/>
              </w:rPr>
              <w:t>Indicador 8</w:t>
            </w:r>
          </w:p>
        </w:tc>
        <w:tc>
          <w:tcPr>
            <w:tcW w:w="1364" w:type="dxa"/>
            <w:tcBorders>
              <w:top w:val="single" w:sz="5" w:space="0" w:color="000000"/>
              <w:left w:val="nil"/>
              <w:bottom w:val="single" w:sz="12" w:space="0" w:color="004B96"/>
              <w:right w:val="nil"/>
            </w:tcBorders>
            <w:shd w:val="clear" w:color="auto" w:fill="004B96"/>
          </w:tcPr>
          <w:p w14:paraId="6580CBF1" w14:textId="77777777" w:rsidR="008B5863" w:rsidRPr="008F0D50" w:rsidRDefault="008B5863">
            <w:pPr>
              <w:spacing w:before="8" w:line="160" w:lineRule="exact"/>
              <w:rPr>
                <w:sz w:val="16"/>
                <w:szCs w:val="16"/>
              </w:rPr>
            </w:pPr>
          </w:p>
          <w:p w14:paraId="191CD57D" w14:textId="77777777" w:rsidR="008B5863" w:rsidRPr="008F0D50" w:rsidRDefault="008B5863">
            <w:pPr>
              <w:spacing w:line="200" w:lineRule="exact"/>
            </w:pPr>
          </w:p>
          <w:p w14:paraId="0236D655" w14:textId="77777777" w:rsidR="008B5863" w:rsidRPr="008F0D50" w:rsidRDefault="008B5863">
            <w:pPr>
              <w:spacing w:line="200" w:lineRule="exact"/>
            </w:pPr>
          </w:p>
          <w:p w14:paraId="0CC93E05" w14:textId="77777777" w:rsidR="008B5863" w:rsidRPr="008F0D50" w:rsidRDefault="001700E8">
            <w:pPr>
              <w:ind w:left="293"/>
              <w:rPr>
                <w:rFonts w:ascii="Verdana" w:eastAsia="Verdana" w:hAnsi="Verdana" w:cs="Verdana"/>
                <w:sz w:val="17"/>
                <w:szCs w:val="17"/>
              </w:rPr>
            </w:pPr>
            <w:r w:rsidRPr="008F0D50">
              <w:rPr>
                <w:rFonts w:ascii="Verdana" w:hAnsi="Verdana"/>
                <w:b/>
                <w:color w:val="FFFFFF"/>
                <w:sz w:val="17"/>
              </w:rPr>
              <w:t>5 puntos</w:t>
            </w:r>
          </w:p>
        </w:tc>
        <w:tc>
          <w:tcPr>
            <w:tcW w:w="1349" w:type="dxa"/>
            <w:tcBorders>
              <w:top w:val="single" w:sz="5" w:space="0" w:color="000000"/>
              <w:left w:val="nil"/>
              <w:bottom w:val="single" w:sz="12" w:space="0" w:color="004B96"/>
              <w:right w:val="nil"/>
            </w:tcBorders>
            <w:shd w:val="clear" w:color="auto" w:fill="004B96"/>
          </w:tcPr>
          <w:p w14:paraId="1F5CEFB5" w14:textId="77777777" w:rsidR="008B5863" w:rsidRPr="008F0D50" w:rsidRDefault="008B5863">
            <w:pPr>
              <w:spacing w:before="8" w:line="160" w:lineRule="exact"/>
              <w:rPr>
                <w:sz w:val="16"/>
                <w:szCs w:val="16"/>
              </w:rPr>
            </w:pPr>
          </w:p>
          <w:p w14:paraId="4B64AB77" w14:textId="77777777" w:rsidR="008B5863" w:rsidRPr="008F0D50" w:rsidRDefault="008B5863">
            <w:pPr>
              <w:spacing w:line="200" w:lineRule="exact"/>
            </w:pPr>
          </w:p>
          <w:p w14:paraId="7012D213" w14:textId="77777777" w:rsidR="008B5863" w:rsidRPr="008F0D50" w:rsidRDefault="008B5863">
            <w:pPr>
              <w:spacing w:line="200" w:lineRule="exact"/>
            </w:pPr>
          </w:p>
          <w:p w14:paraId="1D122355" w14:textId="77777777" w:rsidR="008B5863" w:rsidRPr="008F0D50" w:rsidRDefault="001700E8">
            <w:pPr>
              <w:ind w:left="288"/>
              <w:rPr>
                <w:rFonts w:ascii="Verdana" w:eastAsia="Verdana" w:hAnsi="Verdana" w:cs="Verdana"/>
                <w:sz w:val="17"/>
                <w:szCs w:val="17"/>
              </w:rPr>
            </w:pPr>
            <w:r w:rsidRPr="008F0D50">
              <w:rPr>
                <w:rFonts w:ascii="Verdana" w:hAnsi="Verdana"/>
                <w:b/>
                <w:color w:val="FFFFFF"/>
                <w:sz w:val="17"/>
              </w:rPr>
              <w:t>4 puntos</w:t>
            </w:r>
          </w:p>
        </w:tc>
        <w:tc>
          <w:tcPr>
            <w:tcW w:w="1354" w:type="dxa"/>
            <w:tcBorders>
              <w:top w:val="single" w:sz="5" w:space="0" w:color="000000"/>
              <w:left w:val="nil"/>
              <w:bottom w:val="single" w:sz="12" w:space="0" w:color="004B96"/>
              <w:right w:val="nil"/>
            </w:tcBorders>
            <w:shd w:val="clear" w:color="auto" w:fill="004B96"/>
          </w:tcPr>
          <w:p w14:paraId="5BE2343E" w14:textId="77777777" w:rsidR="008B5863" w:rsidRPr="008F0D50" w:rsidRDefault="008B5863">
            <w:pPr>
              <w:spacing w:before="8" w:line="160" w:lineRule="exact"/>
              <w:rPr>
                <w:sz w:val="16"/>
                <w:szCs w:val="16"/>
              </w:rPr>
            </w:pPr>
          </w:p>
          <w:p w14:paraId="0FFB097D" w14:textId="77777777" w:rsidR="008B5863" w:rsidRPr="008F0D50" w:rsidRDefault="008B5863">
            <w:pPr>
              <w:spacing w:line="200" w:lineRule="exact"/>
            </w:pPr>
          </w:p>
          <w:p w14:paraId="2CA7C785" w14:textId="77777777" w:rsidR="008B5863" w:rsidRPr="008F0D50" w:rsidRDefault="008B5863">
            <w:pPr>
              <w:spacing w:line="200" w:lineRule="exact"/>
            </w:pPr>
          </w:p>
          <w:p w14:paraId="3B9DFB41" w14:textId="77777777" w:rsidR="008B5863" w:rsidRPr="008F0D50" w:rsidRDefault="001700E8">
            <w:pPr>
              <w:ind w:left="288"/>
              <w:rPr>
                <w:rFonts w:ascii="Verdana" w:eastAsia="Verdana" w:hAnsi="Verdana" w:cs="Verdana"/>
                <w:sz w:val="17"/>
                <w:szCs w:val="17"/>
              </w:rPr>
            </w:pPr>
            <w:r w:rsidRPr="008F0D50">
              <w:rPr>
                <w:rFonts w:ascii="Verdana" w:hAnsi="Verdana"/>
                <w:b/>
                <w:color w:val="FFFFFF"/>
                <w:sz w:val="17"/>
              </w:rPr>
              <w:t>3 puntos</w:t>
            </w:r>
          </w:p>
        </w:tc>
        <w:tc>
          <w:tcPr>
            <w:tcW w:w="1517" w:type="dxa"/>
            <w:tcBorders>
              <w:top w:val="single" w:sz="5" w:space="0" w:color="000000"/>
              <w:left w:val="nil"/>
              <w:bottom w:val="single" w:sz="12" w:space="0" w:color="004B96"/>
              <w:right w:val="nil"/>
            </w:tcBorders>
            <w:shd w:val="clear" w:color="auto" w:fill="004B96"/>
          </w:tcPr>
          <w:p w14:paraId="36BCC075" w14:textId="77777777" w:rsidR="008B5863" w:rsidRPr="008F0D50" w:rsidRDefault="008B5863">
            <w:pPr>
              <w:spacing w:before="8" w:line="160" w:lineRule="exact"/>
              <w:rPr>
                <w:sz w:val="16"/>
                <w:szCs w:val="16"/>
              </w:rPr>
            </w:pPr>
          </w:p>
          <w:p w14:paraId="02302C2A" w14:textId="77777777" w:rsidR="008B5863" w:rsidRPr="008F0D50" w:rsidRDefault="008B5863">
            <w:pPr>
              <w:spacing w:line="200" w:lineRule="exact"/>
            </w:pPr>
          </w:p>
          <w:p w14:paraId="0D1AEAB4" w14:textId="77777777" w:rsidR="008B5863" w:rsidRPr="008F0D50" w:rsidRDefault="008B5863">
            <w:pPr>
              <w:spacing w:line="200" w:lineRule="exact"/>
            </w:pPr>
          </w:p>
          <w:p w14:paraId="5CAAABA5" w14:textId="77777777" w:rsidR="008B5863" w:rsidRPr="008F0D50" w:rsidRDefault="001700E8">
            <w:pPr>
              <w:ind w:left="370"/>
              <w:rPr>
                <w:rFonts w:ascii="Verdana" w:eastAsia="Verdana" w:hAnsi="Verdana" w:cs="Verdana"/>
                <w:sz w:val="17"/>
                <w:szCs w:val="17"/>
              </w:rPr>
            </w:pPr>
            <w:r w:rsidRPr="008F0D50">
              <w:rPr>
                <w:rFonts w:ascii="Verdana" w:hAnsi="Verdana"/>
                <w:b/>
                <w:color w:val="FFFFFF"/>
                <w:sz w:val="17"/>
              </w:rPr>
              <w:t>2 puntos</w:t>
            </w:r>
          </w:p>
        </w:tc>
        <w:tc>
          <w:tcPr>
            <w:tcW w:w="1441" w:type="dxa"/>
            <w:tcBorders>
              <w:top w:val="single" w:sz="5" w:space="0" w:color="000000"/>
              <w:left w:val="nil"/>
              <w:bottom w:val="single" w:sz="12" w:space="0" w:color="004B96"/>
              <w:right w:val="nil"/>
            </w:tcBorders>
            <w:shd w:val="clear" w:color="auto" w:fill="004B96"/>
          </w:tcPr>
          <w:p w14:paraId="1A87C8E1" w14:textId="77777777" w:rsidR="008B5863" w:rsidRPr="008F0D50" w:rsidRDefault="008B5863">
            <w:pPr>
              <w:spacing w:before="8" w:line="160" w:lineRule="exact"/>
              <w:rPr>
                <w:sz w:val="16"/>
                <w:szCs w:val="16"/>
              </w:rPr>
            </w:pPr>
          </w:p>
          <w:p w14:paraId="6632122A" w14:textId="77777777" w:rsidR="008B5863" w:rsidRPr="008F0D50" w:rsidRDefault="008B5863">
            <w:pPr>
              <w:spacing w:line="200" w:lineRule="exact"/>
            </w:pPr>
          </w:p>
          <w:p w14:paraId="29EFB877" w14:textId="77777777" w:rsidR="008B5863" w:rsidRPr="008F0D50" w:rsidRDefault="008B5863">
            <w:pPr>
              <w:spacing w:line="200" w:lineRule="exact"/>
            </w:pPr>
          </w:p>
          <w:p w14:paraId="6C847396" w14:textId="77777777" w:rsidR="008B5863" w:rsidRPr="008F0D50" w:rsidRDefault="001700E8">
            <w:pPr>
              <w:ind w:left="384"/>
              <w:rPr>
                <w:rFonts w:ascii="Verdana" w:eastAsia="Verdana" w:hAnsi="Verdana" w:cs="Verdana"/>
                <w:sz w:val="17"/>
                <w:szCs w:val="17"/>
              </w:rPr>
            </w:pPr>
            <w:r w:rsidRPr="008F0D50">
              <w:rPr>
                <w:rFonts w:ascii="Verdana" w:hAnsi="Verdana"/>
                <w:b/>
                <w:color w:val="FFFFFF"/>
                <w:sz w:val="17"/>
              </w:rPr>
              <w:t>1 punto</w:t>
            </w:r>
          </w:p>
        </w:tc>
        <w:tc>
          <w:tcPr>
            <w:tcW w:w="898" w:type="dxa"/>
            <w:tcBorders>
              <w:top w:val="single" w:sz="5" w:space="0" w:color="000000"/>
              <w:left w:val="nil"/>
              <w:bottom w:val="single" w:sz="12" w:space="0" w:color="004B96"/>
              <w:right w:val="nil"/>
            </w:tcBorders>
            <w:shd w:val="clear" w:color="auto" w:fill="004B96"/>
          </w:tcPr>
          <w:p w14:paraId="305330D6" w14:textId="77777777" w:rsidR="008B5863" w:rsidRPr="008F0D50" w:rsidRDefault="008B5863">
            <w:pPr>
              <w:spacing w:line="200" w:lineRule="exact"/>
            </w:pPr>
          </w:p>
          <w:p w14:paraId="02855897" w14:textId="77777777" w:rsidR="008B5863" w:rsidRPr="008F0D50" w:rsidRDefault="008B5863">
            <w:pPr>
              <w:spacing w:before="3" w:line="240" w:lineRule="exact"/>
              <w:rPr>
                <w:sz w:val="24"/>
                <w:szCs w:val="24"/>
              </w:rPr>
            </w:pPr>
          </w:p>
          <w:p w14:paraId="50A439F9" w14:textId="77777777" w:rsidR="008B5863" w:rsidRPr="008F0D50" w:rsidRDefault="001700E8">
            <w:pPr>
              <w:ind w:left="149"/>
              <w:rPr>
                <w:rFonts w:ascii="Verdana" w:eastAsia="Verdana" w:hAnsi="Verdana" w:cs="Verdana"/>
                <w:sz w:val="14"/>
                <w:szCs w:val="14"/>
              </w:rPr>
            </w:pPr>
            <w:r w:rsidRPr="008F0D50">
              <w:rPr>
                <w:rFonts w:ascii="Verdana" w:hAnsi="Verdana"/>
                <w:b/>
                <w:color w:val="FFFFFF"/>
                <w:spacing w:val="2"/>
                <w:w w:val="105"/>
                <w:sz w:val="14"/>
                <w:szCs w:val="14"/>
              </w:rPr>
              <w:t>Puntos</w:t>
            </w:r>
          </w:p>
          <w:p w14:paraId="4750EA3D" w14:textId="77777777" w:rsidR="008B5863" w:rsidRPr="008F0D50" w:rsidRDefault="001700E8">
            <w:pPr>
              <w:spacing w:before="50"/>
              <w:ind w:left="115"/>
              <w:rPr>
                <w:rFonts w:ascii="Verdana" w:eastAsia="Verdana" w:hAnsi="Verdana" w:cs="Verdana"/>
                <w:sz w:val="17"/>
                <w:szCs w:val="17"/>
              </w:rPr>
            </w:pPr>
            <w:r w:rsidRPr="008F0D50">
              <w:rPr>
                <w:rFonts w:ascii="Verdana" w:hAnsi="Verdana"/>
                <w:b/>
                <w:color w:val="FFFFFF"/>
                <w:w w:val="105"/>
                <w:sz w:val="14"/>
                <w:szCs w:val="14"/>
              </w:rPr>
              <w:t>ganados</w:t>
            </w:r>
          </w:p>
        </w:tc>
      </w:tr>
      <w:tr w:rsidR="002C751A" w:rsidRPr="008F0D50" w14:paraId="47DDEABF" w14:textId="77777777" w:rsidTr="0034591C">
        <w:trPr>
          <w:trHeight w:hRule="exact" w:val="280"/>
        </w:trPr>
        <w:tc>
          <w:tcPr>
            <w:tcW w:w="2459" w:type="dxa"/>
            <w:vMerge w:val="restart"/>
            <w:tcBorders>
              <w:top w:val="single" w:sz="12" w:space="0" w:color="D1D2D3"/>
              <w:left w:val="single" w:sz="5" w:space="0" w:color="221F1F"/>
              <w:right w:val="single" w:sz="5" w:space="0" w:color="221F1F"/>
            </w:tcBorders>
            <w:shd w:val="clear" w:color="auto" w:fill="D1D2D3"/>
          </w:tcPr>
          <w:p w14:paraId="067DD7E2" w14:textId="77777777" w:rsidR="002C751A" w:rsidRPr="008F0D50" w:rsidRDefault="002C751A" w:rsidP="0034591C">
            <w:pPr>
              <w:spacing w:line="180" w:lineRule="exact"/>
              <w:ind w:left="23"/>
              <w:rPr>
                <w:rFonts w:ascii="Verdana" w:eastAsia="Verdana" w:hAnsi="Verdana" w:cs="Verdana"/>
                <w:sz w:val="17"/>
                <w:szCs w:val="17"/>
              </w:rPr>
            </w:pPr>
            <w:r w:rsidRPr="008F0D50">
              <w:rPr>
                <w:rFonts w:ascii="Verdana" w:hAnsi="Verdana"/>
                <w:spacing w:val="2"/>
                <w:sz w:val="17"/>
              </w:rPr>
              <w:t>El capítulo de la FFA tiene un presupuesto actual, que proporciona los recursos financieros para apoyar el POA.</w:t>
            </w:r>
          </w:p>
        </w:tc>
        <w:tc>
          <w:tcPr>
            <w:tcW w:w="1364" w:type="dxa"/>
            <w:vMerge w:val="restart"/>
            <w:tcBorders>
              <w:top w:val="single" w:sz="12" w:space="0" w:color="004B96"/>
              <w:left w:val="single" w:sz="5" w:space="0" w:color="221F1F"/>
              <w:right w:val="single" w:sz="5" w:space="0" w:color="221F1F"/>
            </w:tcBorders>
          </w:tcPr>
          <w:p w14:paraId="24CFB220" w14:textId="77777777" w:rsidR="002C751A" w:rsidRPr="008F0D50" w:rsidRDefault="002C751A">
            <w:pPr>
              <w:spacing w:before="40"/>
              <w:ind w:left="23"/>
              <w:rPr>
                <w:rFonts w:ascii="Verdana" w:eastAsia="Verdana" w:hAnsi="Verdana" w:cs="Verdana"/>
                <w:sz w:val="14"/>
                <w:szCs w:val="14"/>
              </w:rPr>
            </w:pPr>
            <w:r w:rsidRPr="008F0D50">
              <w:rPr>
                <w:rFonts w:ascii="Verdana" w:hAnsi="Verdana"/>
                <w:sz w:val="14"/>
                <w:szCs w:val="14"/>
              </w:rPr>
              <w:t>Un informe final del presupuesto del capítulo cerrado se presenta a los miembros de la FFA anualmente, con la oportunidad de hacer aportes y sugerencias de modificaciones para llevar adelante al próximo año.</w:t>
            </w:r>
          </w:p>
        </w:tc>
        <w:tc>
          <w:tcPr>
            <w:tcW w:w="1349" w:type="dxa"/>
            <w:vMerge w:val="restart"/>
            <w:tcBorders>
              <w:top w:val="single" w:sz="12" w:space="0" w:color="004B96"/>
              <w:left w:val="single" w:sz="5" w:space="0" w:color="221F1F"/>
              <w:right w:val="single" w:sz="5" w:space="0" w:color="221F1F"/>
            </w:tcBorders>
          </w:tcPr>
          <w:p w14:paraId="4EF131DE" w14:textId="77777777" w:rsidR="002C751A" w:rsidRPr="008F0D50" w:rsidRDefault="002C751A" w:rsidP="002C751A">
            <w:pPr>
              <w:spacing w:before="68"/>
              <w:ind w:left="37"/>
              <w:rPr>
                <w:rFonts w:ascii="Verdana" w:hAnsi="Verdana"/>
                <w:spacing w:val="2"/>
                <w:sz w:val="17"/>
              </w:rPr>
            </w:pPr>
            <w:r w:rsidRPr="008F0D50">
              <w:rPr>
                <w:rFonts w:ascii="Verdana" w:hAnsi="Verdana"/>
                <w:spacing w:val="2"/>
                <w:sz w:val="17"/>
              </w:rPr>
              <w:t>El capítulo tiene un presupuesto actual, que</w:t>
            </w:r>
          </w:p>
          <w:p w14:paraId="1612ECFD" w14:textId="77777777" w:rsidR="002C751A" w:rsidRPr="008F0D50" w:rsidRDefault="002C751A" w:rsidP="002C751A">
            <w:pPr>
              <w:spacing w:before="2" w:line="287" w:lineRule="auto"/>
              <w:ind w:left="23" w:right="1"/>
              <w:rPr>
                <w:rFonts w:ascii="Verdana" w:eastAsia="Verdana" w:hAnsi="Verdana" w:cs="Verdana"/>
                <w:sz w:val="17"/>
                <w:szCs w:val="17"/>
              </w:rPr>
            </w:pPr>
            <w:r w:rsidRPr="008F0D50">
              <w:rPr>
                <w:rFonts w:ascii="Verdana" w:hAnsi="Verdana"/>
                <w:spacing w:val="2"/>
                <w:sz w:val="17"/>
              </w:rPr>
              <w:t>apoya el POA e incluye registros financieros y se proporciona a los miembros de la FFA en las reuniones mensuales de la FFA.</w:t>
            </w:r>
          </w:p>
        </w:tc>
        <w:tc>
          <w:tcPr>
            <w:tcW w:w="1354" w:type="dxa"/>
            <w:vMerge w:val="restart"/>
            <w:tcBorders>
              <w:top w:val="single" w:sz="12" w:space="0" w:color="004B96"/>
              <w:left w:val="single" w:sz="5" w:space="0" w:color="221F1F"/>
              <w:right w:val="single" w:sz="5" w:space="0" w:color="221F1F"/>
            </w:tcBorders>
          </w:tcPr>
          <w:p w14:paraId="6F1A697E" w14:textId="77777777" w:rsidR="002C751A" w:rsidRPr="008F0D50" w:rsidRDefault="002C751A" w:rsidP="002C751A">
            <w:pPr>
              <w:spacing w:before="68"/>
              <w:ind w:left="37"/>
              <w:rPr>
                <w:rFonts w:ascii="Verdana" w:hAnsi="Verdana"/>
                <w:spacing w:val="2"/>
                <w:sz w:val="17"/>
              </w:rPr>
            </w:pPr>
            <w:r w:rsidRPr="008F0D50">
              <w:rPr>
                <w:rFonts w:ascii="Verdana" w:hAnsi="Verdana"/>
                <w:spacing w:val="2"/>
                <w:sz w:val="17"/>
              </w:rPr>
              <w:t>El presupuesto del capítulo de la FFA es actual y proporciona recursos para respaldar el POA.</w:t>
            </w:r>
          </w:p>
        </w:tc>
        <w:tc>
          <w:tcPr>
            <w:tcW w:w="1517" w:type="dxa"/>
            <w:vMerge w:val="restart"/>
            <w:tcBorders>
              <w:top w:val="single" w:sz="12" w:space="0" w:color="004B96"/>
              <w:left w:val="single" w:sz="5" w:space="0" w:color="221F1F"/>
              <w:right w:val="single" w:sz="5" w:space="0" w:color="221F1F"/>
            </w:tcBorders>
          </w:tcPr>
          <w:p w14:paraId="634E00D4" w14:textId="77777777" w:rsidR="002C751A" w:rsidRPr="008F0D50" w:rsidRDefault="002C751A" w:rsidP="0034591C">
            <w:pPr>
              <w:spacing w:line="180" w:lineRule="exact"/>
              <w:ind w:left="23"/>
              <w:rPr>
                <w:rFonts w:ascii="Verdana" w:hAnsi="Verdana"/>
                <w:spacing w:val="2"/>
                <w:sz w:val="17"/>
              </w:rPr>
            </w:pPr>
          </w:p>
          <w:p w14:paraId="4282C12C" w14:textId="77777777" w:rsidR="002C751A" w:rsidRPr="008F0D50" w:rsidRDefault="002C751A" w:rsidP="0034591C">
            <w:pPr>
              <w:spacing w:line="180" w:lineRule="exact"/>
              <w:ind w:left="23"/>
              <w:rPr>
                <w:rFonts w:ascii="Verdana" w:eastAsia="Verdana" w:hAnsi="Verdana" w:cs="Verdana"/>
                <w:sz w:val="17"/>
                <w:szCs w:val="17"/>
              </w:rPr>
            </w:pPr>
            <w:r w:rsidRPr="008F0D50">
              <w:rPr>
                <w:rFonts w:ascii="Verdana" w:hAnsi="Verdana"/>
                <w:spacing w:val="2"/>
                <w:sz w:val="17"/>
              </w:rPr>
              <w:t>Las finanzas del capítulo apoyan el POA, pero falta el presupuesto del capítulo actual.</w:t>
            </w:r>
          </w:p>
        </w:tc>
        <w:tc>
          <w:tcPr>
            <w:tcW w:w="1441" w:type="dxa"/>
            <w:vMerge w:val="restart"/>
            <w:tcBorders>
              <w:top w:val="single" w:sz="12" w:space="0" w:color="004B96"/>
              <w:left w:val="single" w:sz="5" w:space="0" w:color="221F1F"/>
              <w:right w:val="single" w:sz="5" w:space="0" w:color="221F1F"/>
            </w:tcBorders>
          </w:tcPr>
          <w:p w14:paraId="2D398E00" w14:textId="77777777" w:rsidR="002C751A" w:rsidRPr="008F0D50" w:rsidRDefault="002C751A" w:rsidP="002C751A">
            <w:pPr>
              <w:spacing w:before="68"/>
              <w:ind w:left="37"/>
              <w:rPr>
                <w:rFonts w:ascii="Verdana" w:hAnsi="Verdana"/>
                <w:spacing w:val="2"/>
                <w:sz w:val="17"/>
              </w:rPr>
            </w:pPr>
            <w:r w:rsidRPr="008F0D50">
              <w:rPr>
                <w:rFonts w:ascii="Verdana" w:hAnsi="Verdana"/>
                <w:spacing w:val="2"/>
                <w:sz w:val="17"/>
              </w:rPr>
              <w:t>El presupuesto del capítulo es inexistente o los recursos financieros no pueden respaldar el POA.</w:t>
            </w:r>
          </w:p>
        </w:tc>
        <w:tc>
          <w:tcPr>
            <w:tcW w:w="898" w:type="dxa"/>
            <w:tcBorders>
              <w:top w:val="single" w:sz="12" w:space="0" w:color="004B96"/>
              <w:left w:val="single" w:sz="5" w:space="0" w:color="221F1F"/>
              <w:bottom w:val="nil"/>
              <w:right w:val="single" w:sz="5" w:space="0" w:color="221F1F"/>
            </w:tcBorders>
          </w:tcPr>
          <w:p w14:paraId="140967C0" w14:textId="77777777" w:rsidR="002C751A" w:rsidRPr="008F0D50" w:rsidRDefault="002C751A"/>
        </w:tc>
      </w:tr>
      <w:tr w:rsidR="002C751A" w:rsidRPr="008F0D50" w14:paraId="05852CAF" w14:textId="77777777" w:rsidTr="0034591C">
        <w:trPr>
          <w:trHeight w:hRule="exact" w:val="226"/>
        </w:trPr>
        <w:tc>
          <w:tcPr>
            <w:tcW w:w="2459" w:type="dxa"/>
            <w:vMerge/>
            <w:tcBorders>
              <w:left w:val="single" w:sz="5" w:space="0" w:color="221F1F"/>
              <w:right w:val="single" w:sz="5" w:space="0" w:color="221F1F"/>
            </w:tcBorders>
            <w:shd w:val="clear" w:color="auto" w:fill="D1D2D3"/>
          </w:tcPr>
          <w:p w14:paraId="27836B7E" w14:textId="77777777" w:rsidR="002C751A" w:rsidRPr="008F0D50" w:rsidRDefault="002C751A" w:rsidP="0034591C">
            <w:pPr>
              <w:spacing w:line="180" w:lineRule="exact"/>
              <w:ind w:left="23"/>
              <w:rPr>
                <w:rFonts w:ascii="Verdana" w:eastAsia="Verdana" w:hAnsi="Verdana" w:cs="Verdana"/>
                <w:sz w:val="17"/>
                <w:szCs w:val="17"/>
              </w:rPr>
            </w:pPr>
          </w:p>
        </w:tc>
        <w:tc>
          <w:tcPr>
            <w:tcW w:w="1364" w:type="dxa"/>
            <w:vMerge/>
            <w:tcBorders>
              <w:left w:val="single" w:sz="5" w:space="0" w:color="221F1F"/>
              <w:right w:val="single" w:sz="5" w:space="0" w:color="221F1F"/>
            </w:tcBorders>
          </w:tcPr>
          <w:p w14:paraId="77BF8CE6" w14:textId="77777777" w:rsidR="002C751A" w:rsidRPr="008F0D50" w:rsidRDefault="002C751A">
            <w:pPr>
              <w:rPr>
                <w:sz w:val="14"/>
                <w:szCs w:val="14"/>
              </w:rPr>
            </w:pPr>
          </w:p>
        </w:tc>
        <w:tc>
          <w:tcPr>
            <w:tcW w:w="1349" w:type="dxa"/>
            <w:vMerge/>
            <w:tcBorders>
              <w:left w:val="single" w:sz="5" w:space="0" w:color="221F1F"/>
              <w:right w:val="single" w:sz="5" w:space="0" w:color="221F1F"/>
            </w:tcBorders>
          </w:tcPr>
          <w:p w14:paraId="0A8D4261" w14:textId="77777777" w:rsidR="002C751A" w:rsidRPr="008F0D50" w:rsidRDefault="002C751A" w:rsidP="0034591C">
            <w:pPr>
              <w:spacing w:before="2" w:line="287" w:lineRule="auto"/>
              <w:ind w:left="23" w:right="1"/>
              <w:rPr>
                <w:rFonts w:ascii="Verdana" w:eastAsia="Verdana" w:hAnsi="Verdana" w:cs="Verdana"/>
                <w:sz w:val="17"/>
                <w:szCs w:val="17"/>
              </w:rPr>
            </w:pPr>
          </w:p>
        </w:tc>
        <w:tc>
          <w:tcPr>
            <w:tcW w:w="1354" w:type="dxa"/>
            <w:vMerge/>
            <w:tcBorders>
              <w:left w:val="single" w:sz="5" w:space="0" w:color="221F1F"/>
              <w:right w:val="single" w:sz="5" w:space="0" w:color="221F1F"/>
            </w:tcBorders>
          </w:tcPr>
          <w:p w14:paraId="6838293A" w14:textId="77777777" w:rsidR="002C751A" w:rsidRPr="008F0D50" w:rsidRDefault="002C751A" w:rsidP="0034591C">
            <w:pPr>
              <w:spacing w:before="11"/>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4D92736E" w14:textId="77777777" w:rsidR="002C751A" w:rsidRPr="008F0D50" w:rsidRDefault="002C751A" w:rsidP="0034591C">
            <w:pPr>
              <w:spacing w:line="180" w:lineRule="exact"/>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0663293E" w14:textId="77777777" w:rsidR="002C751A" w:rsidRPr="008F0D50" w:rsidRDefault="002C751A" w:rsidP="0034591C">
            <w:pPr>
              <w:spacing w:before="11"/>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2531E0AE" w14:textId="77777777" w:rsidR="002C751A" w:rsidRPr="008F0D50" w:rsidRDefault="002C751A"/>
        </w:tc>
      </w:tr>
      <w:tr w:rsidR="002C751A" w:rsidRPr="008F0D50" w14:paraId="7C313CB7" w14:textId="77777777" w:rsidTr="0034591C">
        <w:trPr>
          <w:trHeight w:hRule="exact" w:val="226"/>
        </w:trPr>
        <w:tc>
          <w:tcPr>
            <w:tcW w:w="2459" w:type="dxa"/>
            <w:vMerge/>
            <w:tcBorders>
              <w:left w:val="single" w:sz="5" w:space="0" w:color="221F1F"/>
              <w:right w:val="single" w:sz="5" w:space="0" w:color="221F1F"/>
            </w:tcBorders>
            <w:shd w:val="clear" w:color="auto" w:fill="D1D2D3"/>
          </w:tcPr>
          <w:p w14:paraId="610FF543" w14:textId="77777777" w:rsidR="002C751A" w:rsidRPr="008F0D50" w:rsidRDefault="002C751A" w:rsidP="0034591C">
            <w:pPr>
              <w:spacing w:line="180" w:lineRule="exact"/>
              <w:ind w:left="23"/>
              <w:rPr>
                <w:rFonts w:ascii="Verdana" w:eastAsia="Verdana" w:hAnsi="Verdana" w:cs="Verdana"/>
                <w:sz w:val="17"/>
                <w:szCs w:val="17"/>
              </w:rPr>
            </w:pPr>
          </w:p>
        </w:tc>
        <w:tc>
          <w:tcPr>
            <w:tcW w:w="1364" w:type="dxa"/>
            <w:vMerge/>
            <w:tcBorders>
              <w:left w:val="single" w:sz="5" w:space="0" w:color="221F1F"/>
              <w:right w:val="single" w:sz="5" w:space="0" w:color="221F1F"/>
            </w:tcBorders>
          </w:tcPr>
          <w:p w14:paraId="3C40F451" w14:textId="77777777" w:rsidR="002C751A" w:rsidRPr="008F0D50" w:rsidRDefault="002C751A">
            <w:pPr>
              <w:rPr>
                <w:sz w:val="14"/>
                <w:szCs w:val="14"/>
              </w:rPr>
            </w:pPr>
          </w:p>
        </w:tc>
        <w:tc>
          <w:tcPr>
            <w:tcW w:w="1349" w:type="dxa"/>
            <w:vMerge/>
            <w:tcBorders>
              <w:left w:val="single" w:sz="5" w:space="0" w:color="221F1F"/>
              <w:right w:val="single" w:sz="5" w:space="0" w:color="221F1F"/>
            </w:tcBorders>
          </w:tcPr>
          <w:p w14:paraId="22E98D43" w14:textId="77777777" w:rsidR="002C751A" w:rsidRPr="008F0D50" w:rsidRDefault="002C751A" w:rsidP="0034591C">
            <w:pPr>
              <w:spacing w:before="2" w:line="287" w:lineRule="auto"/>
              <w:ind w:left="23" w:right="1"/>
              <w:rPr>
                <w:rFonts w:ascii="Verdana" w:eastAsia="Verdana" w:hAnsi="Verdana" w:cs="Verdana"/>
                <w:sz w:val="17"/>
                <w:szCs w:val="17"/>
              </w:rPr>
            </w:pPr>
          </w:p>
        </w:tc>
        <w:tc>
          <w:tcPr>
            <w:tcW w:w="1354" w:type="dxa"/>
            <w:vMerge/>
            <w:tcBorders>
              <w:left w:val="single" w:sz="5" w:space="0" w:color="221F1F"/>
              <w:right w:val="single" w:sz="5" w:space="0" w:color="221F1F"/>
            </w:tcBorders>
          </w:tcPr>
          <w:p w14:paraId="74DD01E7" w14:textId="77777777" w:rsidR="002C751A" w:rsidRPr="008F0D50" w:rsidRDefault="002C751A" w:rsidP="0034591C">
            <w:pPr>
              <w:spacing w:before="11"/>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5D9EEE75" w14:textId="77777777" w:rsidR="002C751A" w:rsidRPr="008F0D50" w:rsidRDefault="002C751A" w:rsidP="0034591C">
            <w:pPr>
              <w:spacing w:line="180" w:lineRule="exact"/>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352EDBF1" w14:textId="77777777" w:rsidR="002C751A" w:rsidRPr="008F0D50" w:rsidRDefault="002C751A" w:rsidP="0034591C">
            <w:pPr>
              <w:spacing w:before="11"/>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61B8736E" w14:textId="77777777" w:rsidR="002C751A" w:rsidRPr="008F0D50" w:rsidRDefault="002C751A"/>
        </w:tc>
      </w:tr>
      <w:tr w:rsidR="002C751A" w:rsidRPr="008F0D50" w14:paraId="5D62A66E" w14:textId="77777777" w:rsidTr="0034591C">
        <w:trPr>
          <w:trHeight w:hRule="exact" w:val="228"/>
        </w:trPr>
        <w:tc>
          <w:tcPr>
            <w:tcW w:w="2459" w:type="dxa"/>
            <w:vMerge/>
            <w:tcBorders>
              <w:left w:val="single" w:sz="5" w:space="0" w:color="221F1F"/>
              <w:right w:val="single" w:sz="5" w:space="0" w:color="221F1F"/>
            </w:tcBorders>
            <w:shd w:val="clear" w:color="auto" w:fill="D1D2D3"/>
          </w:tcPr>
          <w:p w14:paraId="07F33F0E" w14:textId="77777777" w:rsidR="002C751A" w:rsidRPr="008F0D50" w:rsidRDefault="002C751A" w:rsidP="0034591C">
            <w:pPr>
              <w:spacing w:line="180" w:lineRule="exact"/>
              <w:ind w:left="23"/>
              <w:rPr>
                <w:rFonts w:ascii="Verdana" w:eastAsia="Verdana" w:hAnsi="Verdana" w:cs="Verdana"/>
                <w:sz w:val="17"/>
                <w:szCs w:val="17"/>
              </w:rPr>
            </w:pPr>
          </w:p>
        </w:tc>
        <w:tc>
          <w:tcPr>
            <w:tcW w:w="1364" w:type="dxa"/>
            <w:vMerge/>
            <w:tcBorders>
              <w:left w:val="single" w:sz="5" w:space="0" w:color="221F1F"/>
              <w:right w:val="single" w:sz="5" w:space="0" w:color="221F1F"/>
            </w:tcBorders>
          </w:tcPr>
          <w:p w14:paraId="19C6B842" w14:textId="77777777" w:rsidR="002C751A" w:rsidRPr="008F0D50" w:rsidRDefault="002C751A">
            <w:pPr>
              <w:rPr>
                <w:sz w:val="14"/>
                <w:szCs w:val="14"/>
              </w:rPr>
            </w:pPr>
          </w:p>
        </w:tc>
        <w:tc>
          <w:tcPr>
            <w:tcW w:w="1349" w:type="dxa"/>
            <w:vMerge/>
            <w:tcBorders>
              <w:left w:val="single" w:sz="5" w:space="0" w:color="221F1F"/>
              <w:right w:val="single" w:sz="5" w:space="0" w:color="221F1F"/>
            </w:tcBorders>
          </w:tcPr>
          <w:p w14:paraId="779769FB" w14:textId="77777777" w:rsidR="002C751A" w:rsidRPr="008F0D50" w:rsidRDefault="002C751A" w:rsidP="0034591C">
            <w:pPr>
              <w:spacing w:before="2" w:line="287" w:lineRule="auto"/>
              <w:ind w:left="23" w:right="1"/>
              <w:rPr>
                <w:rFonts w:ascii="Verdana" w:eastAsia="Verdana" w:hAnsi="Verdana" w:cs="Verdana"/>
                <w:sz w:val="17"/>
                <w:szCs w:val="17"/>
              </w:rPr>
            </w:pPr>
          </w:p>
        </w:tc>
        <w:tc>
          <w:tcPr>
            <w:tcW w:w="1354" w:type="dxa"/>
            <w:vMerge/>
            <w:tcBorders>
              <w:left w:val="single" w:sz="5" w:space="0" w:color="221F1F"/>
              <w:right w:val="single" w:sz="5" w:space="0" w:color="221F1F"/>
            </w:tcBorders>
          </w:tcPr>
          <w:p w14:paraId="06C9B042" w14:textId="77777777" w:rsidR="002C751A" w:rsidRPr="008F0D50" w:rsidRDefault="002C751A" w:rsidP="0034591C">
            <w:pPr>
              <w:spacing w:before="11"/>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027B8103" w14:textId="77777777" w:rsidR="002C751A" w:rsidRPr="008F0D50" w:rsidRDefault="002C751A" w:rsidP="0034591C">
            <w:pPr>
              <w:spacing w:line="180" w:lineRule="exact"/>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571109EF" w14:textId="77777777" w:rsidR="002C751A" w:rsidRPr="008F0D50" w:rsidRDefault="002C751A" w:rsidP="0034591C">
            <w:pPr>
              <w:spacing w:before="11"/>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43B6F85B" w14:textId="77777777" w:rsidR="002C751A" w:rsidRPr="008F0D50" w:rsidRDefault="002C751A"/>
        </w:tc>
      </w:tr>
      <w:tr w:rsidR="002C751A" w:rsidRPr="008F0D50" w14:paraId="398F65A3" w14:textId="77777777" w:rsidTr="0034591C">
        <w:trPr>
          <w:trHeight w:hRule="exact" w:val="269"/>
        </w:trPr>
        <w:tc>
          <w:tcPr>
            <w:tcW w:w="2459" w:type="dxa"/>
            <w:vMerge/>
            <w:tcBorders>
              <w:left w:val="single" w:sz="5" w:space="0" w:color="221F1F"/>
              <w:bottom w:val="nil"/>
              <w:right w:val="single" w:sz="5" w:space="0" w:color="221F1F"/>
            </w:tcBorders>
            <w:shd w:val="clear" w:color="auto" w:fill="D1D2D3"/>
          </w:tcPr>
          <w:p w14:paraId="2C97AEF7" w14:textId="77777777" w:rsidR="002C751A" w:rsidRPr="008F0D50" w:rsidRDefault="002C751A">
            <w:pPr>
              <w:spacing w:line="180" w:lineRule="exact"/>
              <w:ind w:left="23"/>
              <w:rPr>
                <w:rFonts w:ascii="Verdana" w:eastAsia="Verdana" w:hAnsi="Verdana" w:cs="Verdana"/>
                <w:sz w:val="17"/>
                <w:szCs w:val="17"/>
              </w:rPr>
            </w:pPr>
          </w:p>
        </w:tc>
        <w:tc>
          <w:tcPr>
            <w:tcW w:w="1364" w:type="dxa"/>
            <w:vMerge/>
            <w:tcBorders>
              <w:left w:val="single" w:sz="5" w:space="0" w:color="221F1F"/>
              <w:right w:val="single" w:sz="5" w:space="0" w:color="221F1F"/>
            </w:tcBorders>
          </w:tcPr>
          <w:p w14:paraId="52200DE0" w14:textId="77777777" w:rsidR="002C751A" w:rsidRPr="008F0D50" w:rsidRDefault="002C751A">
            <w:pPr>
              <w:rPr>
                <w:sz w:val="14"/>
                <w:szCs w:val="14"/>
              </w:rPr>
            </w:pPr>
          </w:p>
        </w:tc>
        <w:tc>
          <w:tcPr>
            <w:tcW w:w="1349" w:type="dxa"/>
            <w:vMerge/>
            <w:tcBorders>
              <w:left w:val="single" w:sz="5" w:space="0" w:color="221F1F"/>
              <w:right w:val="single" w:sz="5" w:space="0" w:color="221F1F"/>
            </w:tcBorders>
          </w:tcPr>
          <w:p w14:paraId="32C1238A" w14:textId="77777777" w:rsidR="002C751A" w:rsidRPr="008F0D50" w:rsidRDefault="002C751A" w:rsidP="0034591C">
            <w:pPr>
              <w:spacing w:before="2" w:line="287" w:lineRule="auto"/>
              <w:ind w:left="23" w:right="1"/>
              <w:rPr>
                <w:rFonts w:ascii="Verdana" w:eastAsia="Verdana" w:hAnsi="Verdana" w:cs="Verdana"/>
                <w:sz w:val="17"/>
                <w:szCs w:val="17"/>
              </w:rPr>
            </w:pPr>
          </w:p>
        </w:tc>
        <w:tc>
          <w:tcPr>
            <w:tcW w:w="1354" w:type="dxa"/>
            <w:vMerge/>
            <w:tcBorders>
              <w:left w:val="single" w:sz="5" w:space="0" w:color="221F1F"/>
              <w:right w:val="single" w:sz="5" w:space="0" w:color="221F1F"/>
            </w:tcBorders>
          </w:tcPr>
          <w:p w14:paraId="367D44D1" w14:textId="77777777" w:rsidR="002C751A" w:rsidRPr="008F0D50" w:rsidRDefault="002C751A" w:rsidP="0034591C">
            <w:pPr>
              <w:spacing w:before="11"/>
              <w:ind w:left="23"/>
              <w:rPr>
                <w:rFonts w:ascii="Verdana" w:eastAsia="Verdana" w:hAnsi="Verdana" w:cs="Verdana"/>
                <w:sz w:val="17"/>
                <w:szCs w:val="17"/>
              </w:rPr>
            </w:pPr>
          </w:p>
        </w:tc>
        <w:tc>
          <w:tcPr>
            <w:tcW w:w="1517" w:type="dxa"/>
            <w:vMerge/>
            <w:tcBorders>
              <w:left w:val="single" w:sz="5" w:space="0" w:color="221F1F"/>
              <w:right w:val="single" w:sz="5" w:space="0" w:color="221F1F"/>
            </w:tcBorders>
          </w:tcPr>
          <w:p w14:paraId="7EC5DE0A" w14:textId="77777777" w:rsidR="002C751A" w:rsidRPr="008F0D50" w:rsidRDefault="002C751A" w:rsidP="0034591C">
            <w:pPr>
              <w:spacing w:line="180" w:lineRule="exact"/>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07E416DA" w14:textId="77777777" w:rsidR="002C751A" w:rsidRPr="008F0D50" w:rsidRDefault="002C751A" w:rsidP="0034591C">
            <w:pPr>
              <w:spacing w:before="11"/>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544D6E5A" w14:textId="77777777" w:rsidR="002C751A" w:rsidRPr="008F0D50" w:rsidRDefault="002C751A"/>
        </w:tc>
      </w:tr>
      <w:tr w:rsidR="002C751A" w:rsidRPr="008F0D50" w14:paraId="1DEF34DC" w14:textId="77777777" w:rsidTr="0034591C">
        <w:trPr>
          <w:trHeight w:hRule="exact" w:val="216"/>
        </w:trPr>
        <w:tc>
          <w:tcPr>
            <w:tcW w:w="2459" w:type="dxa"/>
            <w:tcBorders>
              <w:top w:val="nil"/>
              <w:left w:val="single" w:sz="5" w:space="0" w:color="221F1F"/>
              <w:bottom w:val="nil"/>
              <w:right w:val="single" w:sz="5" w:space="0" w:color="221F1F"/>
            </w:tcBorders>
            <w:shd w:val="clear" w:color="auto" w:fill="D1D2D3"/>
          </w:tcPr>
          <w:p w14:paraId="4D3AEA1E" w14:textId="77777777" w:rsidR="002C751A" w:rsidRPr="008F0D50" w:rsidRDefault="002C751A"/>
        </w:tc>
        <w:tc>
          <w:tcPr>
            <w:tcW w:w="1364" w:type="dxa"/>
            <w:vMerge/>
            <w:tcBorders>
              <w:left w:val="single" w:sz="5" w:space="0" w:color="221F1F"/>
              <w:right w:val="single" w:sz="5" w:space="0" w:color="221F1F"/>
            </w:tcBorders>
          </w:tcPr>
          <w:p w14:paraId="68345ACF" w14:textId="77777777" w:rsidR="002C751A" w:rsidRPr="008F0D50" w:rsidRDefault="002C751A">
            <w:pPr>
              <w:rPr>
                <w:sz w:val="14"/>
                <w:szCs w:val="14"/>
              </w:rPr>
            </w:pPr>
          </w:p>
        </w:tc>
        <w:tc>
          <w:tcPr>
            <w:tcW w:w="1349" w:type="dxa"/>
            <w:vMerge/>
            <w:tcBorders>
              <w:left w:val="single" w:sz="5" w:space="0" w:color="221F1F"/>
              <w:right w:val="single" w:sz="5" w:space="0" w:color="221F1F"/>
            </w:tcBorders>
          </w:tcPr>
          <w:p w14:paraId="3B8CB634" w14:textId="77777777" w:rsidR="002C751A" w:rsidRPr="008F0D50" w:rsidRDefault="002C751A" w:rsidP="0034591C">
            <w:pPr>
              <w:spacing w:before="2" w:line="287" w:lineRule="auto"/>
              <w:ind w:left="23" w:right="1"/>
              <w:rPr>
                <w:rFonts w:ascii="Verdana" w:eastAsia="Verdana" w:hAnsi="Verdana" w:cs="Verdana"/>
                <w:sz w:val="17"/>
                <w:szCs w:val="17"/>
              </w:rPr>
            </w:pPr>
          </w:p>
        </w:tc>
        <w:tc>
          <w:tcPr>
            <w:tcW w:w="1354" w:type="dxa"/>
            <w:vMerge/>
            <w:tcBorders>
              <w:left w:val="single" w:sz="5" w:space="0" w:color="221F1F"/>
              <w:right w:val="single" w:sz="5" w:space="0" w:color="221F1F"/>
            </w:tcBorders>
          </w:tcPr>
          <w:p w14:paraId="2036BE29" w14:textId="77777777" w:rsidR="002C751A" w:rsidRPr="008F0D50" w:rsidRDefault="002C751A" w:rsidP="0034591C">
            <w:pPr>
              <w:spacing w:before="11"/>
              <w:ind w:left="23"/>
              <w:rPr>
                <w:rFonts w:ascii="Verdana" w:eastAsia="Verdana" w:hAnsi="Verdana" w:cs="Verdana"/>
                <w:sz w:val="17"/>
                <w:szCs w:val="17"/>
              </w:rPr>
            </w:pPr>
          </w:p>
        </w:tc>
        <w:tc>
          <w:tcPr>
            <w:tcW w:w="1517" w:type="dxa"/>
            <w:vMerge/>
            <w:tcBorders>
              <w:left w:val="single" w:sz="5" w:space="0" w:color="221F1F"/>
              <w:bottom w:val="nil"/>
              <w:right w:val="single" w:sz="5" w:space="0" w:color="221F1F"/>
            </w:tcBorders>
          </w:tcPr>
          <w:p w14:paraId="6F29F97E" w14:textId="77777777" w:rsidR="002C751A" w:rsidRPr="008F0D50" w:rsidRDefault="002C751A">
            <w:pPr>
              <w:spacing w:line="180" w:lineRule="exact"/>
              <w:ind w:left="23"/>
              <w:rPr>
                <w:rFonts w:ascii="Verdana" w:eastAsia="Verdana" w:hAnsi="Verdana" w:cs="Verdana"/>
                <w:sz w:val="17"/>
                <w:szCs w:val="17"/>
              </w:rPr>
            </w:pPr>
          </w:p>
        </w:tc>
        <w:tc>
          <w:tcPr>
            <w:tcW w:w="1441" w:type="dxa"/>
            <w:vMerge/>
            <w:tcBorders>
              <w:left w:val="single" w:sz="5" w:space="0" w:color="221F1F"/>
              <w:right w:val="single" w:sz="5" w:space="0" w:color="221F1F"/>
            </w:tcBorders>
          </w:tcPr>
          <w:p w14:paraId="3855455E" w14:textId="77777777" w:rsidR="002C751A" w:rsidRPr="008F0D50" w:rsidRDefault="002C751A" w:rsidP="0034591C">
            <w:pPr>
              <w:spacing w:before="11"/>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3A5304E2" w14:textId="77777777" w:rsidR="002C751A" w:rsidRPr="008F0D50" w:rsidRDefault="002C751A"/>
        </w:tc>
      </w:tr>
      <w:tr w:rsidR="002C751A" w:rsidRPr="008F0D50" w14:paraId="45C9DAB2" w14:textId="77777777" w:rsidTr="0034591C">
        <w:trPr>
          <w:trHeight w:hRule="exact" w:val="230"/>
        </w:trPr>
        <w:tc>
          <w:tcPr>
            <w:tcW w:w="2459" w:type="dxa"/>
            <w:tcBorders>
              <w:top w:val="nil"/>
              <w:left w:val="single" w:sz="5" w:space="0" w:color="221F1F"/>
              <w:bottom w:val="nil"/>
              <w:right w:val="single" w:sz="5" w:space="0" w:color="221F1F"/>
            </w:tcBorders>
            <w:shd w:val="clear" w:color="auto" w:fill="D1D2D3"/>
          </w:tcPr>
          <w:p w14:paraId="7CCB9ED4" w14:textId="77777777" w:rsidR="002C751A" w:rsidRPr="008F0D50" w:rsidRDefault="002C751A"/>
        </w:tc>
        <w:tc>
          <w:tcPr>
            <w:tcW w:w="1364" w:type="dxa"/>
            <w:vMerge/>
            <w:tcBorders>
              <w:left w:val="single" w:sz="5" w:space="0" w:color="221F1F"/>
              <w:right w:val="single" w:sz="5" w:space="0" w:color="221F1F"/>
            </w:tcBorders>
          </w:tcPr>
          <w:p w14:paraId="2A993316" w14:textId="77777777" w:rsidR="002C751A" w:rsidRPr="008F0D50" w:rsidRDefault="002C751A">
            <w:pPr>
              <w:rPr>
                <w:sz w:val="14"/>
                <w:szCs w:val="14"/>
              </w:rPr>
            </w:pPr>
          </w:p>
        </w:tc>
        <w:tc>
          <w:tcPr>
            <w:tcW w:w="1349" w:type="dxa"/>
            <w:vMerge/>
            <w:tcBorders>
              <w:left w:val="single" w:sz="5" w:space="0" w:color="221F1F"/>
              <w:right w:val="single" w:sz="5" w:space="0" w:color="221F1F"/>
            </w:tcBorders>
          </w:tcPr>
          <w:p w14:paraId="5249A770" w14:textId="77777777" w:rsidR="002C751A" w:rsidRPr="008F0D50" w:rsidRDefault="002C751A" w:rsidP="0034591C">
            <w:pPr>
              <w:spacing w:before="2" w:line="287" w:lineRule="auto"/>
              <w:ind w:left="23" w:right="1"/>
              <w:rPr>
                <w:rFonts w:ascii="Verdana" w:eastAsia="Verdana" w:hAnsi="Verdana" w:cs="Verdana"/>
                <w:sz w:val="17"/>
                <w:szCs w:val="17"/>
              </w:rPr>
            </w:pPr>
          </w:p>
        </w:tc>
        <w:tc>
          <w:tcPr>
            <w:tcW w:w="1354" w:type="dxa"/>
            <w:vMerge/>
            <w:tcBorders>
              <w:left w:val="single" w:sz="5" w:space="0" w:color="221F1F"/>
              <w:right w:val="single" w:sz="5" w:space="0" w:color="221F1F"/>
            </w:tcBorders>
          </w:tcPr>
          <w:p w14:paraId="6EA9425C" w14:textId="77777777" w:rsidR="002C751A" w:rsidRPr="008F0D50" w:rsidRDefault="002C751A" w:rsidP="0034591C">
            <w:pPr>
              <w:spacing w:before="11"/>
              <w:ind w:left="23"/>
              <w:rPr>
                <w:rFonts w:ascii="Verdana" w:eastAsia="Verdana" w:hAnsi="Verdana" w:cs="Verdana"/>
                <w:sz w:val="17"/>
                <w:szCs w:val="17"/>
              </w:rPr>
            </w:pPr>
          </w:p>
        </w:tc>
        <w:tc>
          <w:tcPr>
            <w:tcW w:w="1517" w:type="dxa"/>
            <w:tcBorders>
              <w:top w:val="nil"/>
              <w:left w:val="single" w:sz="5" w:space="0" w:color="221F1F"/>
              <w:bottom w:val="nil"/>
              <w:right w:val="single" w:sz="5" w:space="0" w:color="221F1F"/>
            </w:tcBorders>
          </w:tcPr>
          <w:p w14:paraId="6E63B8FB" w14:textId="77777777" w:rsidR="002C751A" w:rsidRPr="008F0D50" w:rsidRDefault="002C751A"/>
        </w:tc>
        <w:tc>
          <w:tcPr>
            <w:tcW w:w="1441" w:type="dxa"/>
            <w:vMerge/>
            <w:tcBorders>
              <w:left w:val="single" w:sz="5" w:space="0" w:color="221F1F"/>
              <w:right w:val="single" w:sz="5" w:space="0" w:color="221F1F"/>
            </w:tcBorders>
          </w:tcPr>
          <w:p w14:paraId="02BC753D" w14:textId="77777777" w:rsidR="002C751A" w:rsidRPr="008F0D50" w:rsidRDefault="002C751A" w:rsidP="0034591C">
            <w:pPr>
              <w:spacing w:before="11"/>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12EA68F9" w14:textId="77777777" w:rsidR="002C751A" w:rsidRPr="008F0D50" w:rsidRDefault="002C751A"/>
        </w:tc>
      </w:tr>
      <w:tr w:rsidR="002C751A" w:rsidRPr="008F0D50" w14:paraId="78CC2633" w14:textId="77777777" w:rsidTr="0034591C">
        <w:trPr>
          <w:trHeight w:hRule="exact" w:val="1945"/>
        </w:trPr>
        <w:tc>
          <w:tcPr>
            <w:tcW w:w="2459" w:type="dxa"/>
            <w:tcBorders>
              <w:top w:val="nil"/>
              <w:left w:val="single" w:sz="5" w:space="0" w:color="221F1F"/>
              <w:bottom w:val="single" w:sz="12" w:space="0" w:color="D1D2D3"/>
              <w:right w:val="single" w:sz="5" w:space="0" w:color="221F1F"/>
            </w:tcBorders>
            <w:shd w:val="clear" w:color="auto" w:fill="D1D2D3"/>
          </w:tcPr>
          <w:p w14:paraId="6BD7BF05" w14:textId="77777777" w:rsidR="002C751A" w:rsidRPr="008F0D50" w:rsidRDefault="002C751A"/>
        </w:tc>
        <w:tc>
          <w:tcPr>
            <w:tcW w:w="1364" w:type="dxa"/>
            <w:vMerge/>
            <w:tcBorders>
              <w:left w:val="single" w:sz="5" w:space="0" w:color="221F1F"/>
              <w:bottom w:val="single" w:sz="5" w:space="0" w:color="000000"/>
              <w:right w:val="single" w:sz="5" w:space="0" w:color="221F1F"/>
            </w:tcBorders>
          </w:tcPr>
          <w:p w14:paraId="4EC81348" w14:textId="77777777" w:rsidR="002C751A" w:rsidRPr="008F0D50" w:rsidRDefault="002C751A">
            <w:pPr>
              <w:rPr>
                <w:sz w:val="14"/>
                <w:szCs w:val="14"/>
              </w:rPr>
            </w:pPr>
          </w:p>
        </w:tc>
        <w:tc>
          <w:tcPr>
            <w:tcW w:w="1349" w:type="dxa"/>
            <w:vMerge/>
            <w:tcBorders>
              <w:left w:val="single" w:sz="5" w:space="0" w:color="221F1F"/>
              <w:bottom w:val="single" w:sz="5" w:space="0" w:color="000000"/>
              <w:right w:val="single" w:sz="5" w:space="0" w:color="221F1F"/>
            </w:tcBorders>
          </w:tcPr>
          <w:p w14:paraId="6C98A3B8" w14:textId="77777777" w:rsidR="002C751A" w:rsidRPr="008F0D50" w:rsidRDefault="002C751A">
            <w:pPr>
              <w:spacing w:before="2" w:line="287" w:lineRule="auto"/>
              <w:ind w:left="23" w:right="1"/>
              <w:rPr>
                <w:rFonts w:ascii="Verdana" w:eastAsia="Verdana" w:hAnsi="Verdana" w:cs="Verdana"/>
                <w:sz w:val="17"/>
                <w:szCs w:val="17"/>
              </w:rPr>
            </w:pPr>
          </w:p>
        </w:tc>
        <w:tc>
          <w:tcPr>
            <w:tcW w:w="1354" w:type="dxa"/>
            <w:vMerge/>
            <w:tcBorders>
              <w:left w:val="single" w:sz="5" w:space="0" w:color="221F1F"/>
              <w:bottom w:val="single" w:sz="5" w:space="0" w:color="000000"/>
              <w:right w:val="single" w:sz="5" w:space="0" w:color="221F1F"/>
            </w:tcBorders>
          </w:tcPr>
          <w:p w14:paraId="36CDBFA2" w14:textId="77777777" w:rsidR="002C751A" w:rsidRPr="008F0D50" w:rsidRDefault="002C751A">
            <w:pPr>
              <w:spacing w:before="11"/>
              <w:ind w:left="23"/>
              <w:rPr>
                <w:rFonts w:ascii="Verdana" w:eastAsia="Verdana" w:hAnsi="Verdana" w:cs="Verdana"/>
                <w:sz w:val="17"/>
                <w:szCs w:val="17"/>
              </w:rPr>
            </w:pPr>
          </w:p>
        </w:tc>
        <w:tc>
          <w:tcPr>
            <w:tcW w:w="1517" w:type="dxa"/>
            <w:tcBorders>
              <w:top w:val="nil"/>
              <w:left w:val="single" w:sz="5" w:space="0" w:color="221F1F"/>
              <w:bottom w:val="single" w:sz="5" w:space="0" w:color="000000"/>
              <w:right w:val="single" w:sz="5" w:space="0" w:color="221F1F"/>
            </w:tcBorders>
          </w:tcPr>
          <w:p w14:paraId="0E3D7203" w14:textId="77777777" w:rsidR="002C751A" w:rsidRPr="008F0D50" w:rsidRDefault="002C751A"/>
        </w:tc>
        <w:tc>
          <w:tcPr>
            <w:tcW w:w="1441" w:type="dxa"/>
            <w:vMerge/>
            <w:tcBorders>
              <w:left w:val="single" w:sz="5" w:space="0" w:color="221F1F"/>
              <w:bottom w:val="single" w:sz="5" w:space="0" w:color="000000"/>
              <w:right w:val="single" w:sz="5" w:space="0" w:color="221F1F"/>
            </w:tcBorders>
          </w:tcPr>
          <w:p w14:paraId="664B8D7E" w14:textId="77777777" w:rsidR="002C751A" w:rsidRPr="008F0D50" w:rsidRDefault="002C751A">
            <w:pPr>
              <w:spacing w:before="11"/>
              <w:ind w:left="23"/>
              <w:rPr>
                <w:rFonts w:ascii="Verdana" w:eastAsia="Verdana" w:hAnsi="Verdana" w:cs="Verdana"/>
                <w:sz w:val="17"/>
                <w:szCs w:val="17"/>
              </w:rPr>
            </w:pPr>
          </w:p>
        </w:tc>
        <w:tc>
          <w:tcPr>
            <w:tcW w:w="898" w:type="dxa"/>
            <w:tcBorders>
              <w:top w:val="nil"/>
              <w:left w:val="single" w:sz="5" w:space="0" w:color="221F1F"/>
              <w:bottom w:val="single" w:sz="5" w:space="0" w:color="000000"/>
              <w:right w:val="single" w:sz="5" w:space="0" w:color="221F1F"/>
            </w:tcBorders>
          </w:tcPr>
          <w:p w14:paraId="7B8001A6" w14:textId="77777777" w:rsidR="002C751A" w:rsidRPr="008F0D50" w:rsidRDefault="002C751A"/>
        </w:tc>
      </w:tr>
    </w:tbl>
    <w:p w14:paraId="4AE27E1E" w14:textId="77777777" w:rsidR="008B5863" w:rsidRPr="008F0D50" w:rsidRDefault="008B5863">
      <w:pPr>
        <w:sectPr w:rsidR="008B5863" w:rsidRPr="008F0D50">
          <w:pgSz w:w="12240" w:h="15840"/>
          <w:pgMar w:top="300" w:right="600" w:bottom="280" w:left="700" w:header="311" w:footer="0" w:gutter="0"/>
          <w:cols w:space="720"/>
        </w:sectPr>
      </w:pPr>
    </w:p>
    <w:p w14:paraId="6E0D2E05" w14:textId="77777777" w:rsidR="008B5863" w:rsidRPr="008F0D50" w:rsidRDefault="008B5863">
      <w:pPr>
        <w:spacing w:line="200" w:lineRule="exact"/>
      </w:pPr>
    </w:p>
    <w:p w14:paraId="0AAB6FF4" w14:textId="77777777" w:rsidR="008B5863" w:rsidRPr="008F0D50" w:rsidRDefault="008B5863">
      <w:pPr>
        <w:spacing w:line="200" w:lineRule="exact"/>
      </w:pPr>
    </w:p>
    <w:p w14:paraId="6DF29A1C" w14:textId="77777777" w:rsidR="008B5863" w:rsidRPr="008F0D50" w:rsidRDefault="008B5863">
      <w:pPr>
        <w:spacing w:line="200" w:lineRule="exact"/>
      </w:pPr>
    </w:p>
    <w:p w14:paraId="0F0F2667" w14:textId="77777777" w:rsidR="008B5863" w:rsidRPr="008F0D50" w:rsidRDefault="008B5863">
      <w:pPr>
        <w:spacing w:line="200" w:lineRule="exact"/>
      </w:pPr>
    </w:p>
    <w:tbl>
      <w:tblPr>
        <w:tblStyle w:val="TableGrid"/>
        <w:tblW w:w="0" w:type="auto"/>
        <w:tblLook w:val="04A0" w:firstRow="1" w:lastRow="0" w:firstColumn="1" w:lastColumn="0" w:noHBand="0" w:noVBand="1"/>
      </w:tblPr>
      <w:tblGrid>
        <w:gridCol w:w="1558"/>
        <w:gridCol w:w="1558"/>
        <w:gridCol w:w="1558"/>
        <w:gridCol w:w="1559"/>
        <w:gridCol w:w="1559"/>
        <w:gridCol w:w="1559"/>
        <w:gridCol w:w="1559"/>
      </w:tblGrid>
      <w:tr w:rsidR="00871832" w14:paraId="2D94BC53" w14:textId="77777777" w:rsidTr="00871832">
        <w:tc>
          <w:tcPr>
            <w:tcW w:w="1558" w:type="dxa"/>
            <w:shd w:val="clear" w:color="auto" w:fill="004C97"/>
            <w:vAlign w:val="center"/>
          </w:tcPr>
          <w:p w14:paraId="40610476" w14:textId="263CDC8A" w:rsidR="00871832" w:rsidRPr="00871832" w:rsidRDefault="00871832" w:rsidP="00871832">
            <w:pPr>
              <w:spacing w:line="200" w:lineRule="exact"/>
              <w:jc w:val="center"/>
              <w:rPr>
                <w:rFonts w:ascii="Verdana" w:hAnsi="Verdana"/>
                <w:b/>
                <w:bCs/>
                <w:color w:val="FFFFFF" w:themeColor="background1"/>
                <w:sz w:val="17"/>
                <w:szCs w:val="17"/>
              </w:rPr>
            </w:pPr>
            <w:r w:rsidRPr="00871832">
              <w:rPr>
                <w:rFonts w:ascii="Verdana" w:hAnsi="Verdana"/>
                <w:b/>
                <w:bCs/>
                <w:color w:val="FFFFFF" w:themeColor="background1"/>
                <w:sz w:val="17"/>
                <w:szCs w:val="17"/>
              </w:rPr>
              <w:t>Indicador 9</w:t>
            </w:r>
          </w:p>
        </w:tc>
        <w:tc>
          <w:tcPr>
            <w:tcW w:w="1558" w:type="dxa"/>
            <w:shd w:val="clear" w:color="auto" w:fill="004C97"/>
            <w:vAlign w:val="center"/>
          </w:tcPr>
          <w:p w14:paraId="64F4F9C9" w14:textId="066002FF" w:rsidR="00871832" w:rsidRDefault="00871832" w:rsidP="00871832">
            <w:pPr>
              <w:spacing w:line="200" w:lineRule="exact"/>
              <w:jc w:val="center"/>
            </w:pPr>
            <w:r>
              <w:rPr>
                <w:rFonts w:ascii="Verdana" w:hAnsi="Verdana"/>
                <w:b/>
                <w:color w:val="FFFFFF"/>
                <w:sz w:val="17"/>
              </w:rPr>
              <w:t>5 puntos</w:t>
            </w:r>
          </w:p>
        </w:tc>
        <w:tc>
          <w:tcPr>
            <w:tcW w:w="1558" w:type="dxa"/>
            <w:shd w:val="clear" w:color="auto" w:fill="004C97"/>
            <w:vAlign w:val="center"/>
          </w:tcPr>
          <w:p w14:paraId="251F7979" w14:textId="4CBD5C08" w:rsidR="00871832" w:rsidRDefault="00871832" w:rsidP="00871832">
            <w:pPr>
              <w:spacing w:line="200" w:lineRule="exact"/>
              <w:jc w:val="center"/>
            </w:pPr>
            <w:r>
              <w:rPr>
                <w:rFonts w:ascii="Verdana" w:hAnsi="Verdana"/>
                <w:b/>
                <w:color w:val="FFFFFF"/>
                <w:sz w:val="17"/>
              </w:rPr>
              <w:t>4</w:t>
            </w:r>
            <w:r>
              <w:rPr>
                <w:rFonts w:ascii="Verdana" w:hAnsi="Verdana"/>
                <w:b/>
                <w:color w:val="FFFFFF"/>
                <w:sz w:val="17"/>
              </w:rPr>
              <w:t xml:space="preserve"> puntos</w:t>
            </w:r>
          </w:p>
        </w:tc>
        <w:tc>
          <w:tcPr>
            <w:tcW w:w="1559" w:type="dxa"/>
            <w:shd w:val="clear" w:color="auto" w:fill="004C97"/>
            <w:vAlign w:val="center"/>
          </w:tcPr>
          <w:p w14:paraId="4383EE8C" w14:textId="366E6B84" w:rsidR="00871832" w:rsidRDefault="00871832" w:rsidP="00871832">
            <w:pPr>
              <w:spacing w:line="200" w:lineRule="exact"/>
              <w:jc w:val="center"/>
            </w:pPr>
            <w:r>
              <w:rPr>
                <w:rFonts w:ascii="Verdana" w:hAnsi="Verdana"/>
                <w:b/>
                <w:color w:val="FFFFFF"/>
                <w:sz w:val="17"/>
              </w:rPr>
              <w:t>3</w:t>
            </w:r>
            <w:r>
              <w:rPr>
                <w:rFonts w:ascii="Verdana" w:hAnsi="Verdana"/>
                <w:b/>
                <w:color w:val="FFFFFF"/>
                <w:sz w:val="17"/>
              </w:rPr>
              <w:t xml:space="preserve"> puntos</w:t>
            </w:r>
          </w:p>
        </w:tc>
        <w:tc>
          <w:tcPr>
            <w:tcW w:w="1559" w:type="dxa"/>
            <w:shd w:val="clear" w:color="auto" w:fill="004C97"/>
            <w:vAlign w:val="center"/>
          </w:tcPr>
          <w:p w14:paraId="376357A9" w14:textId="64C7DB7A" w:rsidR="00871832" w:rsidRDefault="00871832" w:rsidP="00871832">
            <w:pPr>
              <w:spacing w:line="200" w:lineRule="exact"/>
              <w:jc w:val="center"/>
            </w:pPr>
            <w:r>
              <w:rPr>
                <w:rFonts w:ascii="Verdana" w:hAnsi="Verdana"/>
                <w:b/>
                <w:color w:val="FFFFFF"/>
                <w:sz w:val="17"/>
              </w:rPr>
              <w:t>2</w:t>
            </w:r>
            <w:r>
              <w:rPr>
                <w:rFonts w:ascii="Verdana" w:hAnsi="Verdana"/>
                <w:b/>
                <w:color w:val="FFFFFF"/>
                <w:sz w:val="17"/>
              </w:rPr>
              <w:t xml:space="preserve"> puntos</w:t>
            </w:r>
          </w:p>
        </w:tc>
        <w:tc>
          <w:tcPr>
            <w:tcW w:w="1559" w:type="dxa"/>
            <w:shd w:val="clear" w:color="auto" w:fill="004C97"/>
            <w:vAlign w:val="center"/>
          </w:tcPr>
          <w:p w14:paraId="7926D053" w14:textId="29330A9C" w:rsidR="00871832" w:rsidRDefault="00871832" w:rsidP="00871832">
            <w:pPr>
              <w:spacing w:line="200" w:lineRule="exact"/>
              <w:jc w:val="center"/>
            </w:pPr>
            <w:r>
              <w:rPr>
                <w:rFonts w:ascii="Verdana" w:hAnsi="Verdana"/>
                <w:b/>
                <w:color w:val="FFFFFF"/>
                <w:sz w:val="17"/>
              </w:rPr>
              <w:t>1</w:t>
            </w:r>
            <w:r>
              <w:rPr>
                <w:rFonts w:ascii="Verdana" w:hAnsi="Verdana"/>
                <w:b/>
                <w:color w:val="FFFFFF"/>
                <w:sz w:val="17"/>
              </w:rPr>
              <w:t xml:space="preserve"> puntos</w:t>
            </w:r>
          </w:p>
        </w:tc>
        <w:tc>
          <w:tcPr>
            <w:tcW w:w="1559" w:type="dxa"/>
            <w:shd w:val="clear" w:color="auto" w:fill="004C97"/>
            <w:vAlign w:val="center"/>
          </w:tcPr>
          <w:p w14:paraId="305FE58C" w14:textId="77777777" w:rsidR="00871832" w:rsidRPr="006754EE" w:rsidRDefault="00871832" w:rsidP="00871832">
            <w:pPr>
              <w:spacing w:before="62"/>
              <w:jc w:val="center"/>
              <w:rPr>
                <w:rFonts w:ascii="Verdana" w:eastAsia="Verdana" w:hAnsi="Verdana" w:cs="Verdana"/>
                <w:sz w:val="14"/>
                <w:szCs w:val="14"/>
              </w:rPr>
            </w:pPr>
            <w:r w:rsidRPr="006754EE">
              <w:rPr>
                <w:rFonts w:ascii="Verdana" w:hAnsi="Verdana"/>
                <w:b/>
                <w:color w:val="FFFFFF"/>
                <w:spacing w:val="2"/>
                <w:w w:val="105"/>
                <w:sz w:val="14"/>
                <w:szCs w:val="14"/>
              </w:rPr>
              <w:t>Puntos</w:t>
            </w:r>
          </w:p>
          <w:p w14:paraId="6112E980" w14:textId="69F5F0B7" w:rsidR="00871832" w:rsidRDefault="00871832" w:rsidP="00871832">
            <w:pPr>
              <w:spacing w:line="200" w:lineRule="exact"/>
              <w:jc w:val="center"/>
            </w:pPr>
            <w:r w:rsidRPr="006754EE">
              <w:rPr>
                <w:rFonts w:ascii="Verdana" w:hAnsi="Verdana"/>
                <w:b/>
                <w:color w:val="FFFFFF"/>
                <w:w w:val="105"/>
                <w:sz w:val="14"/>
                <w:szCs w:val="14"/>
              </w:rPr>
              <w:t>ganados</w:t>
            </w:r>
          </w:p>
        </w:tc>
      </w:tr>
      <w:tr w:rsidR="00871832" w14:paraId="5F9FB7B4" w14:textId="77777777" w:rsidTr="00871832">
        <w:tc>
          <w:tcPr>
            <w:tcW w:w="1558" w:type="dxa"/>
            <w:shd w:val="clear" w:color="auto" w:fill="D9D9D9" w:themeFill="background1" w:themeFillShade="D9"/>
          </w:tcPr>
          <w:p w14:paraId="3E099A6A" w14:textId="7F5A0630" w:rsidR="00871832" w:rsidRDefault="00871832" w:rsidP="00871832">
            <w:pPr>
              <w:spacing w:line="200" w:lineRule="exact"/>
            </w:pPr>
            <w:r w:rsidRPr="002C751A">
              <w:rPr>
                <w:rFonts w:ascii="Verdana" w:hAnsi="Verdana"/>
                <w:spacing w:val="-2"/>
                <w:sz w:val="14"/>
                <w:szCs w:val="14"/>
              </w:rPr>
              <w:t>Oficiales capacitados</w:t>
            </w:r>
            <w:r>
              <w:rPr>
                <w:rFonts w:ascii="Verdana" w:hAnsi="Verdana"/>
                <w:spacing w:val="-2"/>
                <w:sz w:val="14"/>
                <w:szCs w:val="14"/>
              </w:rPr>
              <w:t xml:space="preserve"> </w:t>
            </w:r>
            <w:r w:rsidRPr="002C751A">
              <w:rPr>
                <w:rFonts w:ascii="Verdana" w:hAnsi="Verdana"/>
                <w:spacing w:val="2"/>
                <w:position w:val="1"/>
                <w:sz w:val="14"/>
                <w:szCs w:val="14"/>
              </w:rPr>
              <w:t xml:space="preserve">Lideran el capítulo de la FFA.           </w:t>
            </w:r>
          </w:p>
        </w:tc>
        <w:tc>
          <w:tcPr>
            <w:tcW w:w="1558" w:type="dxa"/>
          </w:tcPr>
          <w:p w14:paraId="39048A7F" w14:textId="77777777" w:rsidR="00871832" w:rsidRPr="00871832" w:rsidRDefault="00871832" w:rsidP="00871832">
            <w:pPr>
              <w:spacing w:line="200" w:lineRule="exact"/>
              <w:rPr>
                <w:rFonts w:ascii="Verdana" w:hAnsi="Verdana"/>
                <w:spacing w:val="2"/>
                <w:position w:val="1"/>
                <w:sz w:val="14"/>
                <w:szCs w:val="14"/>
              </w:rPr>
            </w:pPr>
            <w:r w:rsidRPr="00871832">
              <w:rPr>
                <w:rFonts w:ascii="Verdana" w:hAnsi="Verdana"/>
                <w:spacing w:val="-2"/>
                <w:sz w:val="14"/>
                <w:szCs w:val="14"/>
              </w:rPr>
              <w:t xml:space="preserve">Los miembros                 </w:t>
            </w:r>
            <w:r w:rsidRPr="00871832">
              <w:rPr>
                <w:rFonts w:ascii="Verdana" w:hAnsi="Verdana"/>
                <w:spacing w:val="2"/>
                <w:position w:val="1"/>
                <w:sz w:val="14"/>
                <w:szCs w:val="14"/>
              </w:rPr>
              <w:t xml:space="preserve">                 eligen</w:t>
            </w:r>
          </w:p>
          <w:p w14:paraId="39984F72" w14:textId="77777777" w:rsidR="00871832" w:rsidRPr="00871832" w:rsidRDefault="00871832" w:rsidP="00871832">
            <w:pPr>
              <w:spacing w:line="200" w:lineRule="exact"/>
              <w:rPr>
                <w:rFonts w:ascii="Verdana" w:hAnsi="Verdana"/>
                <w:sz w:val="14"/>
                <w:szCs w:val="14"/>
              </w:rPr>
            </w:pPr>
            <w:r w:rsidRPr="00871832">
              <w:rPr>
                <w:rFonts w:ascii="Verdana" w:hAnsi="Verdana"/>
                <w:spacing w:val="1"/>
                <w:sz w:val="14"/>
                <w:szCs w:val="14"/>
              </w:rPr>
              <w:t>Anualmente</w:t>
            </w:r>
            <w:r w:rsidRPr="00871832">
              <w:rPr>
                <w:rFonts w:ascii="Verdana" w:hAnsi="Verdana"/>
                <w:spacing w:val="1"/>
                <w:sz w:val="14"/>
                <w:szCs w:val="14"/>
              </w:rPr>
              <w:t xml:space="preserve"> </w:t>
            </w:r>
            <w:r w:rsidRPr="00871832">
              <w:rPr>
                <w:rFonts w:ascii="Verdana" w:hAnsi="Verdana"/>
                <w:sz w:val="14"/>
                <w:szCs w:val="14"/>
              </w:rPr>
              <w:t>oficiales</w:t>
            </w:r>
          </w:p>
          <w:p w14:paraId="6A40653B" w14:textId="77777777" w:rsidR="00871832" w:rsidRPr="00871832" w:rsidRDefault="00871832" w:rsidP="00871832">
            <w:pPr>
              <w:spacing w:line="200" w:lineRule="exact"/>
              <w:rPr>
                <w:rFonts w:ascii="Verdana" w:hAnsi="Verdana"/>
                <w:sz w:val="14"/>
                <w:szCs w:val="14"/>
              </w:rPr>
            </w:pPr>
            <w:r w:rsidRPr="00871832">
              <w:rPr>
                <w:rFonts w:ascii="Verdana" w:hAnsi="Verdana"/>
                <w:sz w:val="14"/>
                <w:szCs w:val="14"/>
              </w:rPr>
              <w:t>del capítulo</w:t>
            </w:r>
          </w:p>
          <w:p w14:paraId="6338F5BC" w14:textId="77777777"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usando un</w:t>
            </w:r>
          </w:p>
          <w:p w14:paraId="52117D62" w14:textId="7E96417F" w:rsidR="00871832" w:rsidRPr="00871832" w:rsidRDefault="00871832" w:rsidP="00871832">
            <w:pPr>
              <w:spacing w:line="200" w:lineRule="exact"/>
              <w:rPr>
                <w:spacing w:val="-1"/>
                <w:sz w:val="14"/>
                <w:szCs w:val="14"/>
              </w:rPr>
            </w:pPr>
            <w:r w:rsidRPr="00871832">
              <w:rPr>
                <w:rFonts w:ascii="Verdana" w:hAnsi="Verdana"/>
                <w:sz w:val="14"/>
                <w:szCs w:val="14"/>
              </w:rPr>
              <w:t>proceso</w:t>
            </w:r>
          </w:p>
          <w:p w14:paraId="0EEEE6B4" w14:textId="1EC6228C" w:rsidR="00871832" w:rsidRPr="00871832" w:rsidRDefault="00871832" w:rsidP="00871832">
            <w:pPr>
              <w:spacing w:line="200" w:lineRule="exact"/>
              <w:rPr>
                <w:spacing w:val="-1"/>
                <w:sz w:val="14"/>
                <w:szCs w:val="14"/>
              </w:rPr>
            </w:pPr>
            <w:r w:rsidRPr="00871832">
              <w:rPr>
                <w:rFonts w:ascii="Verdana" w:hAnsi="Verdana"/>
                <w:spacing w:val="1"/>
                <w:sz w:val="14"/>
                <w:szCs w:val="14"/>
              </w:rPr>
              <w:t>a</w:t>
            </w:r>
            <w:r w:rsidRPr="00871832">
              <w:rPr>
                <w:rFonts w:ascii="Verdana" w:hAnsi="Verdana"/>
                <w:spacing w:val="1"/>
                <w:sz w:val="14"/>
                <w:szCs w:val="14"/>
              </w:rPr>
              <w:t>probado</w:t>
            </w:r>
          </w:p>
          <w:p w14:paraId="12714671" w14:textId="07B366A3" w:rsidR="00871832" w:rsidRPr="00871832" w:rsidRDefault="00871832" w:rsidP="00871832">
            <w:pPr>
              <w:spacing w:line="200" w:lineRule="exact"/>
              <w:rPr>
                <w:spacing w:val="-1"/>
                <w:sz w:val="14"/>
                <w:szCs w:val="14"/>
              </w:rPr>
            </w:pPr>
            <w:r w:rsidRPr="00871832">
              <w:rPr>
                <w:rFonts w:ascii="Verdana" w:hAnsi="Verdana"/>
                <w:spacing w:val="-1"/>
                <w:sz w:val="14"/>
                <w:szCs w:val="14"/>
              </w:rPr>
              <w:t>descrito en los</w:t>
            </w:r>
          </w:p>
          <w:p w14:paraId="2FA8E710" w14:textId="5C22418B"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estatutos del</w:t>
            </w:r>
          </w:p>
          <w:p w14:paraId="293951C8" w14:textId="22ABD5B8" w:rsidR="00871832" w:rsidRPr="00871832" w:rsidRDefault="00871832" w:rsidP="00871832">
            <w:pPr>
              <w:spacing w:line="200" w:lineRule="exact"/>
              <w:rPr>
                <w:spacing w:val="-1"/>
                <w:sz w:val="14"/>
                <w:szCs w:val="14"/>
              </w:rPr>
            </w:pPr>
            <w:r w:rsidRPr="00871832">
              <w:rPr>
                <w:rFonts w:ascii="Verdana" w:hAnsi="Verdana"/>
                <w:spacing w:val="-1"/>
                <w:sz w:val="14"/>
                <w:szCs w:val="14"/>
              </w:rPr>
              <w:t xml:space="preserve">capítulo. Los           </w:t>
            </w:r>
          </w:p>
          <w:p w14:paraId="27CAF604" w14:textId="7B4897AA"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oficiales</w:t>
            </w:r>
          </w:p>
          <w:p w14:paraId="2AEF3CFC" w14:textId="08B530D5"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 xml:space="preserve">del capítulo están   </w:t>
            </w:r>
          </w:p>
          <w:p w14:paraId="2A1F0E55" w14:textId="2523A8E9"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 xml:space="preserve">debidamente          </w:t>
            </w:r>
          </w:p>
          <w:p w14:paraId="6413B567" w14:textId="24B49B92" w:rsidR="00871832" w:rsidRPr="00871832" w:rsidRDefault="00871832" w:rsidP="00871832">
            <w:pPr>
              <w:spacing w:line="200" w:lineRule="exact"/>
              <w:rPr>
                <w:spacing w:val="-1"/>
                <w:sz w:val="14"/>
                <w:szCs w:val="14"/>
              </w:rPr>
            </w:pPr>
            <w:r w:rsidRPr="00871832">
              <w:rPr>
                <w:rFonts w:ascii="Verdana" w:hAnsi="Verdana"/>
                <w:spacing w:val="-1"/>
                <w:sz w:val="14"/>
                <w:szCs w:val="14"/>
              </w:rPr>
              <w:t>capacitados</w:t>
            </w:r>
          </w:p>
          <w:p w14:paraId="0DE37D79" w14:textId="05959105"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 xml:space="preserve">para cumplir con     </w:t>
            </w:r>
          </w:p>
          <w:p w14:paraId="55E9271C" w14:textId="45312D5E"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 xml:space="preserve">los deberes de su    </w:t>
            </w:r>
          </w:p>
          <w:p w14:paraId="0AA64458" w14:textId="09C82F61"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cargo</w:t>
            </w:r>
          </w:p>
          <w:p w14:paraId="5FCE5BED" w14:textId="4406DA4B"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 xml:space="preserve">y participar en        </w:t>
            </w:r>
          </w:p>
          <w:p w14:paraId="55F14AE2" w14:textId="26250F1A"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actividades</w:t>
            </w:r>
          </w:p>
          <w:p w14:paraId="76C12C5D" w14:textId="70DD5EF3" w:rsidR="00871832" w:rsidRPr="00871832" w:rsidRDefault="00871832" w:rsidP="00871832">
            <w:pPr>
              <w:spacing w:line="200" w:lineRule="exact"/>
              <w:rPr>
                <w:spacing w:val="-1"/>
                <w:sz w:val="14"/>
                <w:szCs w:val="14"/>
              </w:rPr>
            </w:pPr>
            <w:r w:rsidRPr="00871832">
              <w:rPr>
                <w:rFonts w:ascii="Verdana" w:hAnsi="Verdana"/>
                <w:spacing w:val="-1"/>
                <w:sz w:val="14"/>
                <w:szCs w:val="14"/>
              </w:rPr>
              <w:t xml:space="preserve">de liderazgo al         </w:t>
            </w:r>
          </w:p>
          <w:p w14:paraId="11759B51" w14:textId="260BFF89" w:rsidR="00871832" w:rsidRDefault="00871832" w:rsidP="00871832">
            <w:pPr>
              <w:spacing w:line="200" w:lineRule="exact"/>
            </w:pPr>
            <w:r w:rsidRPr="00871832">
              <w:rPr>
                <w:rFonts w:ascii="Verdana" w:hAnsi="Verdana"/>
                <w:spacing w:val="-1"/>
                <w:sz w:val="14"/>
                <w:szCs w:val="14"/>
              </w:rPr>
              <w:t>nivel del capítulo.</w:t>
            </w:r>
            <w:r w:rsidRPr="008714E3">
              <w:rPr>
                <w:rFonts w:ascii="Verdana" w:hAnsi="Verdana"/>
                <w:spacing w:val="-1"/>
                <w:sz w:val="14"/>
                <w:szCs w:val="14"/>
              </w:rPr>
              <w:t xml:space="preserve"> </w:t>
            </w:r>
            <w:r>
              <w:rPr>
                <w:rFonts w:ascii="Verdana" w:hAnsi="Verdana"/>
                <w:spacing w:val="-1"/>
                <w:sz w:val="14"/>
                <w:szCs w:val="14"/>
              </w:rPr>
              <w:t xml:space="preserve">    </w:t>
            </w:r>
          </w:p>
        </w:tc>
        <w:tc>
          <w:tcPr>
            <w:tcW w:w="1558" w:type="dxa"/>
          </w:tcPr>
          <w:p w14:paraId="6B871C95" w14:textId="77777777" w:rsidR="00871832" w:rsidRPr="00871832" w:rsidRDefault="00871832" w:rsidP="00871832">
            <w:pPr>
              <w:spacing w:line="200" w:lineRule="exact"/>
              <w:rPr>
                <w:rFonts w:ascii="Verdana" w:hAnsi="Verdana"/>
                <w:spacing w:val="2"/>
                <w:position w:val="1"/>
                <w:sz w:val="14"/>
                <w:szCs w:val="14"/>
              </w:rPr>
            </w:pPr>
            <w:r w:rsidRPr="00871832">
              <w:rPr>
                <w:rFonts w:ascii="Verdana" w:hAnsi="Verdana"/>
                <w:spacing w:val="-2"/>
                <w:sz w:val="14"/>
                <w:szCs w:val="14"/>
              </w:rPr>
              <w:t xml:space="preserve">Los miembros                 </w:t>
            </w:r>
            <w:r w:rsidRPr="00871832">
              <w:rPr>
                <w:rFonts w:ascii="Verdana" w:hAnsi="Verdana"/>
                <w:spacing w:val="2"/>
                <w:position w:val="1"/>
                <w:sz w:val="14"/>
                <w:szCs w:val="14"/>
              </w:rPr>
              <w:t xml:space="preserve">                 eligen</w:t>
            </w:r>
          </w:p>
          <w:p w14:paraId="3960802F" w14:textId="77777777" w:rsidR="00871832" w:rsidRPr="00871832" w:rsidRDefault="00871832" w:rsidP="00871832">
            <w:pPr>
              <w:spacing w:line="200" w:lineRule="exact"/>
              <w:rPr>
                <w:rFonts w:ascii="Verdana" w:hAnsi="Verdana"/>
                <w:sz w:val="14"/>
                <w:szCs w:val="14"/>
              </w:rPr>
            </w:pPr>
            <w:r w:rsidRPr="00871832">
              <w:rPr>
                <w:rFonts w:ascii="Verdana" w:hAnsi="Verdana"/>
                <w:spacing w:val="1"/>
                <w:sz w:val="14"/>
                <w:szCs w:val="14"/>
              </w:rPr>
              <w:t xml:space="preserve">Anualmente </w:t>
            </w:r>
            <w:r w:rsidRPr="00871832">
              <w:rPr>
                <w:rFonts w:ascii="Verdana" w:hAnsi="Verdana"/>
                <w:sz w:val="14"/>
                <w:szCs w:val="14"/>
              </w:rPr>
              <w:t>oficiales</w:t>
            </w:r>
          </w:p>
          <w:p w14:paraId="46224EE2" w14:textId="77777777" w:rsidR="00871832" w:rsidRPr="00871832" w:rsidRDefault="00871832" w:rsidP="00871832">
            <w:pPr>
              <w:spacing w:line="200" w:lineRule="exact"/>
              <w:rPr>
                <w:rFonts w:ascii="Verdana" w:hAnsi="Verdana"/>
                <w:sz w:val="14"/>
                <w:szCs w:val="14"/>
              </w:rPr>
            </w:pPr>
            <w:r w:rsidRPr="00871832">
              <w:rPr>
                <w:rFonts w:ascii="Verdana" w:hAnsi="Verdana"/>
                <w:sz w:val="14"/>
                <w:szCs w:val="14"/>
              </w:rPr>
              <w:t>del capítulo</w:t>
            </w:r>
          </w:p>
          <w:p w14:paraId="2D391CB4" w14:textId="77777777"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usando un</w:t>
            </w:r>
          </w:p>
          <w:p w14:paraId="030EEEC0" w14:textId="77777777" w:rsidR="00871832" w:rsidRPr="00871832" w:rsidRDefault="00871832" w:rsidP="00871832">
            <w:pPr>
              <w:spacing w:line="200" w:lineRule="exact"/>
              <w:rPr>
                <w:spacing w:val="-1"/>
                <w:sz w:val="14"/>
                <w:szCs w:val="14"/>
              </w:rPr>
            </w:pPr>
            <w:r w:rsidRPr="00871832">
              <w:rPr>
                <w:rFonts w:ascii="Verdana" w:hAnsi="Verdana"/>
                <w:sz w:val="14"/>
                <w:szCs w:val="14"/>
              </w:rPr>
              <w:t>proceso</w:t>
            </w:r>
          </w:p>
          <w:p w14:paraId="6EE9E88E" w14:textId="77777777" w:rsidR="00871832" w:rsidRPr="00871832" w:rsidRDefault="00871832" w:rsidP="00871832">
            <w:pPr>
              <w:spacing w:line="200" w:lineRule="exact"/>
              <w:rPr>
                <w:spacing w:val="-1"/>
                <w:sz w:val="14"/>
                <w:szCs w:val="14"/>
              </w:rPr>
            </w:pPr>
            <w:r w:rsidRPr="00871832">
              <w:rPr>
                <w:rFonts w:ascii="Verdana" w:hAnsi="Verdana"/>
                <w:spacing w:val="1"/>
                <w:sz w:val="14"/>
                <w:szCs w:val="14"/>
              </w:rPr>
              <w:t>aprobado</w:t>
            </w:r>
          </w:p>
          <w:p w14:paraId="1E8B8142" w14:textId="77777777" w:rsidR="00871832" w:rsidRPr="00871832" w:rsidRDefault="00871832" w:rsidP="00871832">
            <w:pPr>
              <w:spacing w:line="200" w:lineRule="exact"/>
              <w:rPr>
                <w:spacing w:val="-1"/>
                <w:sz w:val="14"/>
                <w:szCs w:val="14"/>
              </w:rPr>
            </w:pPr>
            <w:r w:rsidRPr="00871832">
              <w:rPr>
                <w:rFonts w:ascii="Verdana" w:hAnsi="Verdana"/>
                <w:spacing w:val="-1"/>
                <w:sz w:val="14"/>
                <w:szCs w:val="14"/>
              </w:rPr>
              <w:t>descrito en los</w:t>
            </w:r>
          </w:p>
          <w:p w14:paraId="68EA7A25" w14:textId="77777777"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estatutos del</w:t>
            </w:r>
          </w:p>
          <w:p w14:paraId="065CCDFD" w14:textId="77777777" w:rsidR="00871832" w:rsidRPr="00871832" w:rsidRDefault="00871832" w:rsidP="00871832">
            <w:pPr>
              <w:spacing w:line="200" w:lineRule="exact"/>
              <w:rPr>
                <w:spacing w:val="-1"/>
                <w:sz w:val="14"/>
                <w:szCs w:val="14"/>
              </w:rPr>
            </w:pPr>
            <w:r w:rsidRPr="00871832">
              <w:rPr>
                <w:rFonts w:ascii="Verdana" w:hAnsi="Verdana"/>
                <w:spacing w:val="-1"/>
                <w:sz w:val="14"/>
                <w:szCs w:val="14"/>
              </w:rPr>
              <w:t xml:space="preserve">capítulo. Los           </w:t>
            </w:r>
          </w:p>
          <w:p w14:paraId="31570FA5" w14:textId="77777777"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oficiales</w:t>
            </w:r>
          </w:p>
          <w:p w14:paraId="73FFF146" w14:textId="77777777"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 xml:space="preserve">del capítulo están   </w:t>
            </w:r>
          </w:p>
          <w:p w14:paraId="3CD7FD72" w14:textId="77777777"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 xml:space="preserve">debidamente          </w:t>
            </w:r>
          </w:p>
          <w:p w14:paraId="4522D15C" w14:textId="77777777" w:rsidR="00871832" w:rsidRPr="00871832" w:rsidRDefault="00871832" w:rsidP="00871832">
            <w:pPr>
              <w:spacing w:line="200" w:lineRule="exact"/>
              <w:rPr>
                <w:spacing w:val="-1"/>
                <w:sz w:val="14"/>
                <w:szCs w:val="14"/>
              </w:rPr>
            </w:pPr>
            <w:r w:rsidRPr="00871832">
              <w:rPr>
                <w:rFonts w:ascii="Verdana" w:hAnsi="Verdana"/>
                <w:spacing w:val="-1"/>
                <w:sz w:val="14"/>
                <w:szCs w:val="14"/>
              </w:rPr>
              <w:t>capacitados</w:t>
            </w:r>
          </w:p>
          <w:p w14:paraId="63C6932E" w14:textId="77777777"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 xml:space="preserve">para cumplir con     </w:t>
            </w:r>
          </w:p>
          <w:p w14:paraId="540946F8" w14:textId="77777777"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 xml:space="preserve">los deberes de su    </w:t>
            </w:r>
          </w:p>
          <w:p w14:paraId="02F46A38" w14:textId="77777777"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cargo</w:t>
            </w:r>
          </w:p>
          <w:p w14:paraId="759B9CD0" w14:textId="77777777"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 xml:space="preserve">y participar en        </w:t>
            </w:r>
          </w:p>
          <w:p w14:paraId="6DDBD9CA" w14:textId="77777777" w:rsidR="00871832" w:rsidRP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actividades</w:t>
            </w:r>
          </w:p>
          <w:p w14:paraId="0F2721CA" w14:textId="77777777" w:rsidR="00871832" w:rsidRDefault="00871832" w:rsidP="00871832">
            <w:pPr>
              <w:spacing w:line="200" w:lineRule="exact"/>
              <w:rPr>
                <w:rFonts w:ascii="Verdana" w:hAnsi="Verdana"/>
                <w:spacing w:val="-1"/>
                <w:sz w:val="14"/>
                <w:szCs w:val="14"/>
              </w:rPr>
            </w:pPr>
            <w:r w:rsidRPr="00871832">
              <w:rPr>
                <w:rFonts w:ascii="Verdana" w:hAnsi="Verdana"/>
                <w:spacing w:val="-1"/>
                <w:sz w:val="14"/>
                <w:szCs w:val="14"/>
              </w:rPr>
              <w:t>de liderazgo</w:t>
            </w:r>
          </w:p>
          <w:p w14:paraId="67D43EDA" w14:textId="5A1C290E" w:rsidR="00871832" w:rsidRDefault="00871832" w:rsidP="00871832">
            <w:pPr>
              <w:spacing w:line="200" w:lineRule="exact"/>
            </w:pPr>
            <w:r>
              <w:rPr>
                <w:rFonts w:ascii="Verdana" w:hAnsi="Verdana"/>
                <w:spacing w:val="-1"/>
                <w:sz w:val="14"/>
                <w:szCs w:val="14"/>
              </w:rPr>
              <w:t>Por encima del</w:t>
            </w:r>
            <w:r>
              <w:rPr>
                <w:rFonts w:ascii="Verdana" w:hAnsi="Verdana"/>
                <w:spacing w:val="-1"/>
                <w:sz w:val="14"/>
                <w:szCs w:val="14"/>
              </w:rPr>
              <w:t xml:space="preserve"> </w:t>
            </w:r>
            <w:r>
              <w:rPr>
                <w:rFonts w:ascii="Verdana" w:hAnsi="Verdana"/>
                <w:spacing w:val="-1"/>
                <w:sz w:val="14"/>
                <w:szCs w:val="14"/>
              </w:rPr>
              <w:t>nivel del capítulo.</w:t>
            </w:r>
          </w:p>
        </w:tc>
        <w:tc>
          <w:tcPr>
            <w:tcW w:w="1559" w:type="dxa"/>
          </w:tcPr>
          <w:p w14:paraId="3A04C993" w14:textId="77777777" w:rsidR="00871832" w:rsidRPr="008714E3" w:rsidRDefault="00871832" w:rsidP="00871832">
            <w:pPr>
              <w:spacing w:before="68"/>
              <w:ind w:left="37"/>
              <w:rPr>
                <w:rFonts w:ascii="Verdana" w:eastAsia="Verdana" w:hAnsi="Verdana" w:cs="Verdana"/>
                <w:spacing w:val="-2"/>
                <w:w w:val="105"/>
                <w:sz w:val="17"/>
                <w:szCs w:val="17"/>
              </w:rPr>
            </w:pPr>
            <w:r w:rsidRPr="008714E3">
              <w:rPr>
                <w:rFonts w:ascii="Verdana" w:eastAsia="Verdana" w:hAnsi="Verdana" w:cs="Verdana"/>
                <w:spacing w:val="-2"/>
                <w:w w:val="105"/>
                <w:sz w:val="17"/>
                <w:szCs w:val="17"/>
              </w:rPr>
              <w:t>Los oficiales del capítulo son elegidos</w:t>
            </w:r>
          </w:p>
          <w:p w14:paraId="64B5E963" w14:textId="77777777" w:rsidR="00871832" w:rsidRPr="008714E3" w:rsidRDefault="00871832" w:rsidP="00871832">
            <w:pPr>
              <w:spacing w:before="68"/>
              <w:ind w:left="37"/>
              <w:rPr>
                <w:rFonts w:ascii="Verdana" w:eastAsia="Verdana" w:hAnsi="Verdana" w:cs="Verdana"/>
                <w:spacing w:val="-2"/>
                <w:w w:val="105"/>
                <w:sz w:val="17"/>
                <w:szCs w:val="17"/>
              </w:rPr>
            </w:pPr>
            <w:r w:rsidRPr="008714E3">
              <w:rPr>
                <w:rFonts w:ascii="Verdana" w:eastAsia="Verdana" w:hAnsi="Verdana" w:cs="Verdana"/>
                <w:spacing w:val="-2"/>
                <w:w w:val="105"/>
                <w:sz w:val="17"/>
                <w:szCs w:val="17"/>
              </w:rPr>
              <w:t>anualmente por los miembros utilizando un aprobado</w:t>
            </w:r>
          </w:p>
          <w:p w14:paraId="547C1586" w14:textId="31C764C4" w:rsidR="00871832" w:rsidRDefault="00871832" w:rsidP="00871832">
            <w:pPr>
              <w:spacing w:line="200" w:lineRule="exact"/>
            </w:pPr>
            <w:r w:rsidRPr="008714E3">
              <w:rPr>
                <w:rFonts w:ascii="Verdana" w:eastAsia="Verdana" w:hAnsi="Verdana" w:cs="Verdana"/>
                <w:spacing w:val="-2"/>
                <w:w w:val="105"/>
                <w:sz w:val="17"/>
                <w:szCs w:val="17"/>
              </w:rPr>
              <w:t xml:space="preserve">proceso descrito en los estatutos del capítulo. Los </w:t>
            </w:r>
            <w:r>
              <w:rPr>
                <w:rFonts w:ascii="Verdana" w:eastAsia="Verdana" w:hAnsi="Verdana" w:cs="Verdana"/>
                <w:spacing w:val="-2"/>
                <w:w w:val="105"/>
                <w:sz w:val="17"/>
                <w:szCs w:val="17"/>
              </w:rPr>
              <w:t>oficiales</w:t>
            </w:r>
            <w:r w:rsidRPr="008714E3">
              <w:rPr>
                <w:rFonts w:ascii="Verdana" w:eastAsia="Verdana" w:hAnsi="Verdana" w:cs="Verdana"/>
                <w:spacing w:val="-2"/>
                <w:w w:val="105"/>
                <w:sz w:val="17"/>
                <w:szCs w:val="17"/>
              </w:rPr>
              <w:t xml:space="preserve"> del capítulo están debidamente capacitados para cumplir con los deberes de su cargo.</w:t>
            </w:r>
          </w:p>
        </w:tc>
        <w:tc>
          <w:tcPr>
            <w:tcW w:w="1559" w:type="dxa"/>
          </w:tcPr>
          <w:p w14:paraId="1C7B9144" w14:textId="77777777" w:rsidR="00871832" w:rsidRPr="006754EE" w:rsidRDefault="00871832" w:rsidP="00871832">
            <w:pPr>
              <w:spacing w:before="68"/>
              <w:ind w:left="37"/>
              <w:rPr>
                <w:rFonts w:ascii="Verdana" w:hAnsi="Verdana"/>
                <w:spacing w:val="-1"/>
                <w:sz w:val="17"/>
              </w:rPr>
            </w:pPr>
            <w:r w:rsidRPr="006754EE">
              <w:rPr>
                <w:rFonts w:ascii="Verdana" w:hAnsi="Verdana"/>
                <w:spacing w:val="-1"/>
                <w:sz w:val="17"/>
              </w:rPr>
              <w:t xml:space="preserve">No existe un proceso escrito para elegir </w:t>
            </w:r>
            <w:r>
              <w:rPr>
                <w:rFonts w:ascii="Verdana" w:hAnsi="Verdana"/>
                <w:spacing w:val="-1"/>
                <w:sz w:val="17"/>
              </w:rPr>
              <w:t>oficiales</w:t>
            </w:r>
          </w:p>
          <w:p w14:paraId="375297D6" w14:textId="4B8094ED" w:rsidR="00871832" w:rsidRDefault="00871832" w:rsidP="00871832">
            <w:pPr>
              <w:spacing w:line="200" w:lineRule="exact"/>
            </w:pPr>
            <w:r>
              <w:rPr>
                <w:rFonts w:ascii="Verdana" w:hAnsi="Verdana"/>
                <w:spacing w:val="-1"/>
                <w:sz w:val="17"/>
              </w:rPr>
              <w:t>del capítulo</w:t>
            </w:r>
            <w:r w:rsidRPr="006754EE">
              <w:rPr>
                <w:rFonts w:ascii="Verdana" w:hAnsi="Verdana"/>
                <w:spacing w:val="-1"/>
                <w:sz w:val="17"/>
              </w:rPr>
              <w:t xml:space="preserve">. No se han implementado procesos de capacitación para garantizar que los </w:t>
            </w:r>
            <w:r>
              <w:rPr>
                <w:rFonts w:ascii="Verdana" w:hAnsi="Verdana"/>
                <w:spacing w:val="-1"/>
                <w:sz w:val="17"/>
              </w:rPr>
              <w:t xml:space="preserve">oficiales </w:t>
            </w:r>
            <w:r w:rsidRPr="006754EE">
              <w:rPr>
                <w:rFonts w:ascii="Verdana" w:hAnsi="Verdana"/>
                <w:spacing w:val="-1"/>
                <w:sz w:val="17"/>
              </w:rPr>
              <w:t xml:space="preserve">del capítulo comprendan los deberes de su </w:t>
            </w:r>
            <w:r>
              <w:rPr>
                <w:rFonts w:ascii="Verdana" w:hAnsi="Verdana"/>
                <w:spacing w:val="-1"/>
                <w:sz w:val="17"/>
              </w:rPr>
              <w:t>cargo</w:t>
            </w:r>
            <w:r w:rsidRPr="006754EE">
              <w:rPr>
                <w:rFonts w:ascii="Verdana" w:hAnsi="Verdana"/>
                <w:spacing w:val="-1"/>
                <w:sz w:val="17"/>
              </w:rPr>
              <w:t>.</w:t>
            </w:r>
          </w:p>
        </w:tc>
        <w:tc>
          <w:tcPr>
            <w:tcW w:w="1559" w:type="dxa"/>
          </w:tcPr>
          <w:p w14:paraId="7697C4A1" w14:textId="1AB188E3" w:rsidR="00871832" w:rsidRDefault="00871832" w:rsidP="00871832">
            <w:pPr>
              <w:spacing w:line="200" w:lineRule="exact"/>
            </w:pPr>
            <w:r w:rsidRPr="006754EE">
              <w:rPr>
                <w:rFonts w:ascii="Verdana" w:hAnsi="Verdana"/>
                <w:spacing w:val="-1"/>
                <w:sz w:val="17"/>
              </w:rPr>
              <w:t xml:space="preserve">No hay oficiales de capítulo en el lugar para dirigir el </w:t>
            </w:r>
            <w:proofErr w:type="gramStart"/>
            <w:r w:rsidRPr="006754EE">
              <w:rPr>
                <w:rFonts w:ascii="Verdana" w:hAnsi="Verdana"/>
                <w:spacing w:val="-1"/>
                <w:sz w:val="17"/>
              </w:rPr>
              <w:t>capítulo</w:t>
            </w:r>
            <w:r>
              <w:rPr>
                <w:rFonts w:ascii="Verdana" w:hAnsi="Verdana"/>
                <w:spacing w:val="-1"/>
                <w:sz w:val="17"/>
              </w:rPr>
              <w:t>.</w:t>
            </w:r>
            <w:r w:rsidRPr="006754EE">
              <w:rPr>
                <w:rFonts w:ascii="Verdana" w:hAnsi="Verdana"/>
                <w:spacing w:val="-1"/>
                <w:sz w:val="17"/>
              </w:rPr>
              <w:t>.</w:t>
            </w:r>
            <w:proofErr w:type="gramEnd"/>
          </w:p>
        </w:tc>
        <w:tc>
          <w:tcPr>
            <w:tcW w:w="1559" w:type="dxa"/>
          </w:tcPr>
          <w:p w14:paraId="375F572A" w14:textId="77777777" w:rsidR="00871832" w:rsidRDefault="00871832" w:rsidP="00871832">
            <w:pPr>
              <w:spacing w:line="200" w:lineRule="exact"/>
            </w:pPr>
          </w:p>
        </w:tc>
      </w:tr>
    </w:tbl>
    <w:p w14:paraId="5340E534" w14:textId="77777777" w:rsidR="008B5863" w:rsidRPr="008F0D50" w:rsidRDefault="008B5863">
      <w:pPr>
        <w:spacing w:line="200" w:lineRule="exact"/>
      </w:pPr>
    </w:p>
    <w:p w14:paraId="7BA5E709" w14:textId="77777777" w:rsidR="008B5863" w:rsidRPr="008F0D50" w:rsidRDefault="008B5863">
      <w:pPr>
        <w:spacing w:line="200" w:lineRule="exact"/>
      </w:pPr>
    </w:p>
    <w:p w14:paraId="269D3ABC" w14:textId="77777777" w:rsidR="008B5863" w:rsidRPr="008F0D50" w:rsidRDefault="008B5863">
      <w:pPr>
        <w:spacing w:line="200" w:lineRule="exact"/>
      </w:pPr>
    </w:p>
    <w:p w14:paraId="78E2F883" w14:textId="77777777" w:rsidR="008B5863" w:rsidRPr="008F0D50" w:rsidRDefault="008B5863">
      <w:pPr>
        <w:spacing w:line="200" w:lineRule="exact"/>
      </w:pPr>
    </w:p>
    <w:p w14:paraId="3664BEF7" w14:textId="77777777" w:rsidR="008B5863" w:rsidRPr="008F0D50" w:rsidRDefault="008B5863">
      <w:pPr>
        <w:spacing w:line="200" w:lineRule="exact"/>
      </w:pPr>
    </w:p>
    <w:p w14:paraId="51FEC97E" w14:textId="77777777" w:rsidR="008B5863" w:rsidRPr="008F0D50" w:rsidRDefault="008B5863">
      <w:pPr>
        <w:spacing w:line="200" w:lineRule="exact"/>
      </w:pPr>
    </w:p>
    <w:tbl>
      <w:tblPr>
        <w:tblStyle w:val="TableGrid"/>
        <w:tblW w:w="0" w:type="auto"/>
        <w:tblLook w:val="04A0" w:firstRow="1" w:lastRow="0" w:firstColumn="1" w:lastColumn="0" w:noHBand="0" w:noVBand="1"/>
      </w:tblPr>
      <w:tblGrid>
        <w:gridCol w:w="2727"/>
        <w:gridCol w:w="2727"/>
        <w:gridCol w:w="2728"/>
        <w:gridCol w:w="2728"/>
      </w:tblGrid>
      <w:tr w:rsidR="00871832" w14:paraId="71EA0217" w14:textId="77777777" w:rsidTr="00871832">
        <w:tc>
          <w:tcPr>
            <w:tcW w:w="2727" w:type="dxa"/>
            <w:shd w:val="clear" w:color="auto" w:fill="004C97"/>
            <w:vAlign w:val="center"/>
          </w:tcPr>
          <w:p w14:paraId="01D464C8" w14:textId="333F263F" w:rsidR="00871832" w:rsidRDefault="00871832" w:rsidP="00871832">
            <w:pPr>
              <w:spacing w:line="200" w:lineRule="exact"/>
              <w:jc w:val="center"/>
            </w:pPr>
            <w:r w:rsidRPr="00871832">
              <w:rPr>
                <w:rFonts w:ascii="Verdana" w:hAnsi="Verdana"/>
                <w:b/>
                <w:bCs/>
                <w:color w:val="FFFFFF" w:themeColor="background1"/>
                <w:sz w:val="17"/>
                <w:szCs w:val="17"/>
              </w:rPr>
              <w:t xml:space="preserve">Indicador </w:t>
            </w:r>
            <w:r>
              <w:rPr>
                <w:rFonts w:ascii="Verdana" w:hAnsi="Verdana"/>
                <w:b/>
                <w:bCs/>
                <w:color w:val="FFFFFF" w:themeColor="background1"/>
                <w:sz w:val="17"/>
                <w:szCs w:val="17"/>
              </w:rPr>
              <w:t>10</w:t>
            </w:r>
          </w:p>
        </w:tc>
        <w:tc>
          <w:tcPr>
            <w:tcW w:w="2727" w:type="dxa"/>
            <w:shd w:val="clear" w:color="auto" w:fill="004C97"/>
            <w:vAlign w:val="center"/>
          </w:tcPr>
          <w:p w14:paraId="4C2AF365" w14:textId="73E3CBA4" w:rsidR="00871832" w:rsidRDefault="00871832" w:rsidP="00871832">
            <w:pPr>
              <w:spacing w:line="200" w:lineRule="exact"/>
              <w:jc w:val="center"/>
            </w:pPr>
            <w:r>
              <w:rPr>
                <w:rFonts w:ascii="Verdana" w:hAnsi="Verdana"/>
                <w:b/>
                <w:color w:val="FFFFFF"/>
                <w:sz w:val="17"/>
              </w:rPr>
              <w:t>5</w:t>
            </w:r>
            <w:r>
              <w:rPr>
                <w:rFonts w:ascii="Verdana" w:hAnsi="Verdana"/>
                <w:b/>
                <w:color w:val="FFFFFF"/>
                <w:sz w:val="17"/>
              </w:rPr>
              <w:t xml:space="preserve"> puntos</w:t>
            </w:r>
          </w:p>
        </w:tc>
        <w:tc>
          <w:tcPr>
            <w:tcW w:w="2728" w:type="dxa"/>
            <w:shd w:val="clear" w:color="auto" w:fill="004C97"/>
            <w:vAlign w:val="center"/>
          </w:tcPr>
          <w:p w14:paraId="26C84003" w14:textId="28D8B160" w:rsidR="00871832" w:rsidRDefault="00871832" w:rsidP="00871832">
            <w:pPr>
              <w:spacing w:line="200" w:lineRule="exact"/>
              <w:jc w:val="center"/>
            </w:pPr>
            <w:r>
              <w:rPr>
                <w:rFonts w:ascii="Verdana" w:hAnsi="Verdana"/>
                <w:b/>
                <w:color w:val="FFFFFF"/>
                <w:sz w:val="17"/>
              </w:rPr>
              <w:t>0</w:t>
            </w:r>
            <w:r>
              <w:rPr>
                <w:rFonts w:ascii="Verdana" w:hAnsi="Verdana"/>
                <w:b/>
                <w:color w:val="FFFFFF"/>
                <w:sz w:val="17"/>
              </w:rPr>
              <w:t xml:space="preserve"> puntos</w:t>
            </w:r>
          </w:p>
        </w:tc>
        <w:tc>
          <w:tcPr>
            <w:tcW w:w="2728" w:type="dxa"/>
            <w:shd w:val="clear" w:color="auto" w:fill="004C97"/>
            <w:vAlign w:val="center"/>
          </w:tcPr>
          <w:p w14:paraId="267ABEDB" w14:textId="77777777" w:rsidR="00871832" w:rsidRPr="006754EE" w:rsidRDefault="00871832" w:rsidP="00871832">
            <w:pPr>
              <w:spacing w:before="62"/>
              <w:jc w:val="center"/>
              <w:rPr>
                <w:rFonts w:ascii="Verdana" w:eastAsia="Verdana" w:hAnsi="Verdana" w:cs="Verdana"/>
                <w:sz w:val="14"/>
                <w:szCs w:val="14"/>
              </w:rPr>
            </w:pPr>
            <w:r w:rsidRPr="006754EE">
              <w:rPr>
                <w:rFonts w:ascii="Verdana" w:hAnsi="Verdana"/>
                <w:b/>
                <w:color w:val="FFFFFF"/>
                <w:spacing w:val="2"/>
                <w:w w:val="105"/>
                <w:sz w:val="14"/>
                <w:szCs w:val="14"/>
              </w:rPr>
              <w:t>Puntos</w:t>
            </w:r>
          </w:p>
          <w:p w14:paraId="6B4C8728" w14:textId="4DF89752" w:rsidR="00871832" w:rsidRDefault="00871832" w:rsidP="00871832">
            <w:pPr>
              <w:spacing w:line="200" w:lineRule="exact"/>
              <w:jc w:val="center"/>
            </w:pPr>
            <w:r w:rsidRPr="006754EE">
              <w:rPr>
                <w:rFonts w:ascii="Verdana" w:hAnsi="Verdana"/>
                <w:b/>
                <w:color w:val="FFFFFF"/>
                <w:w w:val="105"/>
                <w:sz w:val="14"/>
                <w:szCs w:val="14"/>
              </w:rPr>
              <w:t>ganados</w:t>
            </w:r>
          </w:p>
        </w:tc>
      </w:tr>
      <w:tr w:rsidR="00871832" w14:paraId="3D23872B" w14:textId="77777777" w:rsidTr="00871832">
        <w:tc>
          <w:tcPr>
            <w:tcW w:w="2727" w:type="dxa"/>
            <w:shd w:val="clear" w:color="auto" w:fill="D9D9D9" w:themeFill="background1" w:themeFillShade="D9"/>
          </w:tcPr>
          <w:p w14:paraId="79D78D7F" w14:textId="48D5D31D" w:rsidR="00871832" w:rsidRPr="00871832" w:rsidRDefault="00871832" w:rsidP="00871832">
            <w:pPr>
              <w:spacing w:before="7"/>
              <w:ind w:left="23"/>
              <w:rPr>
                <w:rFonts w:ascii="Verdana" w:hAnsi="Verdana"/>
                <w:sz w:val="17"/>
                <w:szCs w:val="17"/>
              </w:rPr>
            </w:pPr>
            <w:r w:rsidRPr="00871832">
              <w:rPr>
                <w:rFonts w:ascii="Verdana" w:hAnsi="Verdana"/>
                <w:sz w:val="17"/>
                <w:szCs w:val="17"/>
              </w:rPr>
              <w:t>El capítulo de la FFA</w:t>
            </w:r>
            <w:r w:rsidRPr="00871832">
              <w:rPr>
                <w:rFonts w:ascii="Verdana" w:hAnsi="Verdana"/>
                <w:sz w:val="17"/>
                <w:szCs w:val="17"/>
              </w:rPr>
              <w:t xml:space="preserve"> </w:t>
            </w:r>
            <w:r w:rsidRPr="00871832">
              <w:rPr>
                <w:rFonts w:ascii="Verdana" w:hAnsi="Verdana"/>
                <w:sz w:val="17"/>
                <w:szCs w:val="17"/>
              </w:rPr>
              <w:t>tiene</w:t>
            </w:r>
            <w:r w:rsidRPr="00871832">
              <w:rPr>
                <w:rFonts w:ascii="Verdana" w:hAnsi="Verdana"/>
                <w:spacing w:val="2"/>
                <w:sz w:val="17"/>
                <w:szCs w:val="17"/>
              </w:rPr>
              <w:t xml:space="preserve"> un</w:t>
            </w:r>
            <w:r w:rsidRPr="00871832">
              <w:rPr>
                <w:rFonts w:ascii="Verdana" w:hAnsi="Verdana"/>
                <w:spacing w:val="2"/>
                <w:sz w:val="17"/>
                <w:szCs w:val="17"/>
              </w:rPr>
              <w:t xml:space="preserve"> </w:t>
            </w:r>
            <w:proofErr w:type="spellStart"/>
            <w:r w:rsidRPr="00871832">
              <w:rPr>
                <w:rFonts w:ascii="Verdana" w:hAnsi="Verdana"/>
                <w:sz w:val="17"/>
                <w:szCs w:val="17"/>
                <w:lang w:val="en-US"/>
              </w:rPr>
              <w:t>grupo</w:t>
            </w:r>
            <w:proofErr w:type="spellEnd"/>
            <w:r w:rsidRPr="00871832">
              <w:rPr>
                <w:rFonts w:ascii="Verdana" w:hAnsi="Verdana"/>
                <w:sz w:val="17"/>
                <w:szCs w:val="17"/>
                <w:lang w:val="en-US"/>
              </w:rPr>
              <w:t xml:space="preserve"> de </w:t>
            </w:r>
            <w:proofErr w:type="spellStart"/>
            <w:r w:rsidRPr="00871832">
              <w:rPr>
                <w:rFonts w:ascii="Verdana" w:hAnsi="Verdana"/>
                <w:sz w:val="17"/>
                <w:szCs w:val="17"/>
                <w:lang w:val="en-US"/>
              </w:rPr>
              <w:t>apoyo</w:t>
            </w:r>
            <w:proofErr w:type="spellEnd"/>
            <w:r w:rsidRPr="00871832">
              <w:rPr>
                <w:rFonts w:ascii="Verdana" w:hAnsi="Verdana"/>
                <w:sz w:val="17"/>
                <w:szCs w:val="17"/>
                <w:lang w:val="en-US"/>
              </w:rPr>
              <w:t xml:space="preserve"> </w:t>
            </w:r>
            <w:proofErr w:type="spellStart"/>
            <w:r w:rsidRPr="00871832">
              <w:rPr>
                <w:rFonts w:ascii="Verdana" w:hAnsi="Verdana"/>
                <w:sz w:val="17"/>
                <w:szCs w:val="17"/>
                <w:lang w:val="en-US"/>
              </w:rPr>
              <w:t>activo</w:t>
            </w:r>
            <w:proofErr w:type="spellEnd"/>
            <w:r w:rsidRPr="00871832">
              <w:rPr>
                <w:rFonts w:ascii="Verdana" w:hAnsi="Verdana"/>
                <w:sz w:val="17"/>
                <w:szCs w:val="17"/>
                <w:lang w:val="en-US"/>
              </w:rPr>
              <w:t xml:space="preserve"> </w:t>
            </w:r>
            <w:r w:rsidRPr="00871832">
              <w:rPr>
                <w:rFonts w:ascii="Verdana" w:hAnsi="Verdana"/>
                <w:spacing w:val="1"/>
                <w:sz w:val="17"/>
                <w:szCs w:val="17"/>
              </w:rPr>
              <w:t>y dedicado (p. ej. Antiguos,</w:t>
            </w:r>
            <w:r w:rsidRPr="00871832">
              <w:rPr>
                <w:rFonts w:ascii="Verdana" w:hAnsi="Verdana"/>
                <w:spacing w:val="1"/>
                <w:sz w:val="17"/>
                <w:szCs w:val="17"/>
              </w:rPr>
              <w:t xml:space="preserve"> </w:t>
            </w:r>
            <w:r w:rsidRPr="00871832">
              <w:rPr>
                <w:rFonts w:ascii="Verdana" w:hAnsi="Verdana"/>
                <w:sz w:val="17"/>
                <w:szCs w:val="17"/>
              </w:rPr>
              <w:t xml:space="preserve">Alumnos de la FFA, club </w:t>
            </w:r>
          </w:p>
          <w:p w14:paraId="395F103C" w14:textId="5D5C283D" w:rsidR="00871832" w:rsidRDefault="00871832" w:rsidP="00871832">
            <w:pPr>
              <w:spacing w:line="200" w:lineRule="exact"/>
            </w:pPr>
            <w:r w:rsidRPr="00871832">
              <w:rPr>
                <w:rFonts w:ascii="Verdana" w:hAnsi="Verdana"/>
                <w:sz w:val="17"/>
                <w:szCs w:val="17"/>
              </w:rPr>
              <w:t>de apoyo a la agricultura).</w:t>
            </w:r>
          </w:p>
        </w:tc>
        <w:tc>
          <w:tcPr>
            <w:tcW w:w="2727" w:type="dxa"/>
          </w:tcPr>
          <w:p w14:paraId="0EFEAC96" w14:textId="48FD412F" w:rsidR="00871832" w:rsidRDefault="00871832">
            <w:pPr>
              <w:spacing w:line="200" w:lineRule="exact"/>
            </w:pPr>
            <w:r w:rsidRPr="008F0D50">
              <w:rPr>
                <w:rFonts w:ascii="Verdana" w:hAnsi="Verdana"/>
                <w:spacing w:val="2"/>
                <w:sz w:val="17"/>
              </w:rPr>
              <w:t>El capítulo tiene un grupo activo de Antiguos Alumnos de la FFA,</w:t>
            </w:r>
            <w:r>
              <w:rPr>
                <w:rFonts w:ascii="Verdana" w:hAnsi="Verdana"/>
                <w:spacing w:val="2"/>
                <w:sz w:val="17"/>
              </w:rPr>
              <w:t xml:space="preserve"> </w:t>
            </w:r>
            <w:r>
              <w:rPr>
                <w:rFonts w:ascii="Verdana" w:hAnsi="Verdana"/>
                <w:spacing w:val="-1"/>
                <w:sz w:val="17"/>
              </w:rPr>
              <w:t>u</w:t>
            </w:r>
            <w:r w:rsidRPr="00B433AC">
              <w:rPr>
                <w:rFonts w:ascii="Verdana" w:hAnsi="Verdana"/>
                <w:spacing w:val="-1"/>
                <w:sz w:val="17"/>
              </w:rPr>
              <w:t>n club o grupo de apoyo.</w:t>
            </w:r>
          </w:p>
        </w:tc>
        <w:tc>
          <w:tcPr>
            <w:tcW w:w="2728" w:type="dxa"/>
          </w:tcPr>
          <w:p w14:paraId="5B2FA15A" w14:textId="062613C3" w:rsidR="00871832" w:rsidRDefault="00871832">
            <w:pPr>
              <w:spacing w:line="200" w:lineRule="exact"/>
            </w:pPr>
            <w:r w:rsidRPr="008F0D50">
              <w:rPr>
                <w:rFonts w:ascii="Verdana" w:hAnsi="Verdana"/>
                <w:spacing w:val="2"/>
                <w:sz w:val="17"/>
              </w:rPr>
              <w:t>El capítulo no tiene</w:t>
            </w:r>
            <w:r>
              <w:rPr>
                <w:rFonts w:ascii="Verdana" w:hAnsi="Verdana"/>
                <w:spacing w:val="2"/>
                <w:sz w:val="17"/>
              </w:rPr>
              <w:t xml:space="preserve"> </w:t>
            </w:r>
            <w:r>
              <w:rPr>
                <w:rFonts w:ascii="Verdana" w:hAnsi="Verdana"/>
                <w:spacing w:val="-1"/>
                <w:sz w:val="17"/>
              </w:rPr>
              <w:t>u</w:t>
            </w:r>
            <w:r w:rsidRPr="00B433AC">
              <w:rPr>
                <w:rFonts w:ascii="Verdana" w:hAnsi="Verdana"/>
                <w:spacing w:val="-1"/>
                <w:sz w:val="17"/>
              </w:rPr>
              <w:t xml:space="preserve">n grupo activo de, </w:t>
            </w:r>
            <w:r>
              <w:rPr>
                <w:rFonts w:ascii="Verdana" w:hAnsi="Verdana"/>
                <w:spacing w:val="-1"/>
                <w:sz w:val="17"/>
              </w:rPr>
              <w:t>Antiguos Al</w:t>
            </w:r>
            <w:r w:rsidRPr="00B433AC">
              <w:rPr>
                <w:rFonts w:ascii="Verdana" w:hAnsi="Verdana"/>
                <w:spacing w:val="-1"/>
                <w:sz w:val="17"/>
              </w:rPr>
              <w:t>umnos de la FFA, ni un club o grupo de apoyo.</w:t>
            </w:r>
          </w:p>
        </w:tc>
        <w:tc>
          <w:tcPr>
            <w:tcW w:w="2728" w:type="dxa"/>
          </w:tcPr>
          <w:p w14:paraId="4D4DCFA3" w14:textId="77777777" w:rsidR="00871832" w:rsidRDefault="00871832">
            <w:pPr>
              <w:spacing w:line="200" w:lineRule="exact"/>
            </w:pPr>
          </w:p>
        </w:tc>
      </w:tr>
    </w:tbl>
    <w:p w14:paraId="3684D6B8" w14:textId="77777777" w:rsidR="008B5863" w:rsidRPr="008F0D50" w:rsidRDefault="008B5863">
      <w:pPr>
        <w:spacing w:line="200" w:lineRule="exact"/>
      </w:pPr>
    </w:p>
    <w:p w14:paraId="355BD3C9" w14:textId="3CFFCC11" w:rsidR="008B5863" w:rsidRPr="008F0D50" w:rsidRDefault="001700E8">
      <w:pPr>
        <w:spacing w:before="38" w:line="180" w:lineRule="exact"/>
        <w:ind w:right="577"/>
        <w:jc w:val="right"/>
        <w:rPr>
          <w:rFonts w:ascii="Verdana" w:eastAsia="Verdana" w:hAnsi="Verdana" w:cs="Verdana"/>
          <w:sz w:val="17"/>
          <w:szCs w:val="17"/>
        </w:rPr>
      </w:pPr>
      <w:r w:rsidRPr="008F0D50">
        <w:rPr>
          <w:rFonts w:ascii="Verdana" w:hAnsi="Verdana"/>
          <w:b/>
          <w:color w:val="FFFFFF"/>
          <w:spacing w:val="2"/>
          <w:w w:val="105"/>
          <w:position w:val="-1"/>
          <w:sz w:val="17"/>
        </w:rPr>
        <w:t>untos</w:t>
      </w:r>
    </w:p>
    <w:p w14:paraId="1ED88988" w14:textId="77777777" w:rsidR="008B5863" w:rsidRPr="008F0D50" w:rsidRDefault="008B5863">
      <w:pPr>
        <w:spacing w:before="7" w:line="180" w:lineRule="exact"/>
        <w:rPr>
          <w:sz w:val="18"/>
          <w:szCs w:val="18"/>
        </w:rPr>
      </w:pPr>
    </w:p>
    <w:p w14:paraId="7420F321" w14:textId="77777777" w:rsidR="008B5863" w:rsidRPr="008F0D50" w:rsidRDefault="008B5863">
      <w:pPr>
        <w:spacing w:line="200" w:lineRule="exact"/>
        <w:sectPr w:rsidR="008B5863" w:rsidRPr="008F0D50">
          <w:pgSz w:w="12240" w:h="15840"/>
          <w:pgMar w:top="300" w:right="620" w:bottom="280" w:left="700" w:header="311" w:footer="0" w:gutter="0"/>
          <w:cols w:space="720"/>
        </w:sectPr>
      </w:pPr>
    </w:p>
    <w:p w14:paraId="2F1C3931" w14:textId="3244FFDA" w:rsidR="008B5863" w:rsidRPr="008F0D50" w:rsidRDefault="00E9719F">
      <w:pPr>
        <w:spacing w:before="38"/>
        <w:ind w:left="145" w:right="-45"/>
        <w:rPr>
          <w:rFonts w:ascii="Verdana" w:eastAsia="Verdana" w:hAnsi="Verdana" w:cs="Verdana"/>
          <w:sz w:val="17"/>
          <w:szCs w:val="17"/>
        </w:rPr>
      </w:pPr>
      <w:r w:rsidRPr="008F0D50">
        <w:t xml:space="preserve"> </w:t>
      </w:r>
    </w:p>
    <w:p w14:paraId="19740F7D" w14:textId="0D28CB51" w:rsidR="008B5863" w:rsidRPr="00871832" w:rsidRDefault="008B5863" w:rsidP="00871832">
      <w:pPr>
        <w:spacing w:before="47"/>
        <w:ind w:right="-45"/>
        <w:rPr>
          <w:rFonts w:ascii="Verdana" w:eastAsia="Verdana" w:hAnsi="Verdana" w:cs="Verdana"/>
          <w:sz w:val="17"/>
          <w:szCs w:val="17"/>
        </w:rPr>
      </w:pPr>
    </w:p>
    <w:tbl>
      <w:tblPr>
        <w:tblW w:w="0" w:type="auto"/>
        <w:tblInd w:w="122" w:type="dxa"/>
        <w:tblLayout w:type="fixed"/>
        <w:tblCellMar>
          <w:left w:w="0" w:type="dxa"/>
          <w:right w:w="0" w:type="dxa"/>
        </w:tblCellMar>
        <w:tblLook w:val="01E0" w:firstRow="1" w:lastRow="1" w:firstColumn="1" w:lastColumn="1" w:noHBand="0" w:noVBand="0"/>
      </w:tblPr>
      <w:tblGrid>
        <w:gridCol w:w="2436"/>
        <w:gridCol w:w="2724"/>
        <w:gridCol w:w="1354"/>
        <w:gridCol w:w="1349"/>
        <w:gridCol w:w="1609"/>
        <w:gridCol w:w="898"/>
      </w:tblGrid>
      <w:tr w:rsidR="008B5863" w:rsidRPr="008F0D50" w14:paraId="270C6F71" w14:textId="77777777">
        <w:trPr>
          <w:trHeight w:hRule="exact" w:val="571"/>
        </w:trPr>
        <w:tc>
          <w:tcPr>
            <w:tcW w:w="2436" w:type="dxa"/>
            <w:tcBorders>
              <w:top w:val="single" w:sz="5" w:space="0" w:color="000000"/>
              <w:left w:val="single" w:sz="5" w:space="0" w:color="221F1F"/>
              <w:bottom w:val="single" w:sz="12" w:space="0" w:color="D1D2D3"/>
              <w:right w:val="nil"/>
            </w:tcBorders>
            <w:shd w:val="clear" w:color="auto" w:fill="004B96"/>
          </w:tcPr>
          <w:p w14:paraId="1482E350" w14:textId="77777777" w:rsidR="008B5863" w:rsidRPr="008F0D50" w:rsidRDefault="008B5863">
            <w:pPr>
              <w:spacing w:before="10" w:line="140" w:lineRule="exact"/>
              <w:rPr>
                <w:sz w:val="15"/>
                <w:szCs w:val="15"/>
              </w:rPr>
            </w:pPr>
          </w:p>
          <w:p w14:paraId="7C5730AD" w14:textId="77777777" w:rsidR="008B5863" w:rsidRPr="008F0D50" w:rsidRDefault="001700E8">
            <w:pPr>
              <w:ind w:left="-13"/>
              <w:rPr>
                <w:rFonts w:ascii="Verdana" w:eastAsia="Verdana" w:hAnsi="Verdana" w:cs="Verdana"/>
                <w:sz w:val="17"/>
                <w:szCs w:val="17"/>
              </w:rPr>
            </w:pPr>
            <w:r w:rsidRPr="008F0D50">
              <w:rPr>
                <w:rFonts w:ascii="Verdana" w:hAnsi="Verdana"/>
                <w:b/>
                <w:color w:val="FFFFFF"/>
                <w:sz w:val="17"/>
              </w:rPr>
              <w:t>Indicador 11</w:t>
            </w:r>
          </w:p>
        </w:tc>
        <w:tc>
          <w:tcPr>
            <w:tcW w:w="2724" w:type="dxa"/>
            <w:tcBorders>
              <w:top w:val="single" w:sz="5" w:space="0" w:color="000000"/>
              <w:left w:val="nil"/>
              <w:bottom w:val="single" w:sz="5" w:space="0" w:color="221F1F"/>
              <w:right w:val="nil"/>
            </w:tcBorders>
            <w:shd w:val="clear" w:color="auto" w:fill="004B96"/>
          </w:tcPr>
          <w:p w14:paraId="37F35B07" w14:textId="77777777" w:rsidR="008B5863" w:rsidRPr="008F0D50" w:rsidRDefault="008B5863">
            <w:pPr>
              <w:spacing w:before="10" w:line="140" w:lineRule="exact"/>
              <w:rPr>
                <w:sz w:val="15"/>
                <w:szCs w:val="15"/>
              </w:rPr>
            </w:pPr>
          </w:p>
          <w:p w14:paraId="0DF7F0E4" w14:textId="77777777" w:rsidR="008B5863" w:rsidRPr="008F0D50" w:rsidRDefault="001700E8">
            <w:pPr>
              <w:ind w:left="949" w:right="944"/>
              <w:jc w:val="center"/>
              <w:rPr>
                <w:rFonts w:ascii="Verdana" w:eastAsia="Verdana" w:hAnsi="Verdana" w:cs="Verdana"/>
                <w:sz w:val="17"/>
                <w:szCs w:val="17"/>
              </w:rPr>
            </w:pPr>
            <w:r w:rsidRPr="008F0D50">
              <w:rPr>
                <w:rFonts w:ascii="Verdana" w:hAnsi="Verdana"/>
                <w:b/>
                <w:color w:val="FFFFFF"/>
                <w:sz w:val="17"/>
              </w:rPr>
              <w:t>4 puntos</w:t>
            </w:r>
          </w:p>
        </w:tc>
        <w:tc>
          <w:tcPr>
            <w:tcW w:w="1354" w:type="dxa"/>
            <w:tcBorders>
              <w:top w:val="single" w:sz="5" w:space="0" w:color="000000"/>
              <w:left w:val="nil"/>
              <w:bottom w:val="single" w:sz="5" w:space="0" w:color="221F1F"/>
              <w:right w:val="nil"/>
            </w:tcBorders>
            <w:shd w:val="clear" w:color="auto" w:fill="004B96"/>
          </w:tcPr>
          <w:p w14:paraId="7BE10A08" w14:textId="77777777" w:rsidR="008B5863" w:rsidRPr="008F0D50" w:rsidRDefault="008B5863">
            <w:pPr>
              <w:spacing w:before="10" w:line="140" w:lineRule="exact"/>
              <w:rPr>
                <w:sz w:val="15"/>
                <w:szCs w:val="15"/>
              </w:rPr>
            </w:pPr>
          </w:p>
          <w:p w14:paraId="034ABF62" w14:textId="77777777" w:rsidR="008B5863" w:rsidRPr="008F0D50" w:rsidRDefault="001700E8">
            <w:pPr>
              <w:ind w:left="288"/>
              <w:rPr>
                <w:rFonts w:ascii="Verdana" w:eastAsia="Verdana" w:hAnsi="Verdana" w:cs="Verdana"/>
                <w:sz w:val="17"/>
                <w:szCs w:val="17"/>
              </w:rPr>
            </w:pPr>
            <w:r w:rsidRPr="008F0D50">
              <w:rPr>
                <w:rFonts w:ascii="Verdana" w:hAnsi="Verdana"/>
                <w:b/>
                <w:color w:val="FFFFFF"/>
                <w:sz w:val="17"/>
              </w:rPr>
              <w:t>3 puntos</w:t>
            </w:r>
          </w:p>
        </w:tc>
        <w:tc>
          <w:tcPr>
            <w:tcW w:w="1349" w:type="dxa"/>
            <w:tcBorders>
              <w:top w:val="single" w:sz="5" w:space="0" w:color="000000"/>
              <w:left w:val="nil"/>
              <w:bottom w:val="single" w:sz="5" w:space="0" w:color="221F1F"/>
              <w:right w:val="nil"/>
            </w:tcBorders>
            <w:shd w:val="clear" w:color="auto" w:fill="004B96"/>
          </w:tcPr>
          <w:p w14:paraId="659CCA6C" w14:textId="77777777" w:rsidR="008B5863" w:rsidRPr="008F0D50" w:rsidRDefault="008B5863">
            <w:pPr>
              <w:spacing w:before="10" w:line="140" w:lineRule="exact"/>
              <w:rPr>
                <w:sz w:val="15"/>
                <w:szCs w:val="15"/>
              </w:rPr>
            </w:pPr>
          </w:p>
          <w:p w14:paraId="4B0E7770" w14:textId="77777777" w:rsidR="008B5863" w:rsidRPr="008F0D50" w:rsidRDefault="001700E8">
            <w:pPr>
              <w:ind w:left="288"/>
              <w:rPr>
                <w:rFonts w:ascii="Verdana" w:eastAsia="Verdana" w:hAnsi="Verdana" w:cs="Verdana"/>
                <w:sz w:val="17"/>
                <w:szCs w:val="17"/>
              </w:rPr>
            </w:pPr>
            <w:r w:rsidRPr="008F0D50">
              <w:rPr>
                <w:rFonts w:ascii="Verdana" w:hAnsi="Verdana"/>
                <w:b/>
                <w:color w:val="FFFFFF"/>
                <w:sz w:val="17"/>
              </w:rPr>
              <w:t>2 puntos</w:t>
            </w:r>
          </w:p>
        </w:tc>
        <w:tc>
          <w:tcPr>
            <w:tcW w:w="1609" w:type="dxa"/>
            <w:tcBorders>
              <w:top w:val="single" w:sz="5" w:space="0" w:color="000000"/>
              <w:left w:val="nil"/>
              <w:bottom w:val="single" w:sz="5" w:space="0" w:color="221F1F"/>
              <w:right w:val="nil"/>
            </w:tcBorders>
            <w:shd w:val="clear" w:color="auto" w:fill="004B96"/>
          </w:tcPr>
          <w:p w14:paraId="0508EB3E" w14:textId="77777777" w:rsidR="008B5863" w:rsidRPr="008F0D50" w:rsidRDefault="008B5863">
            <w:pPr>
              <w:spacing w:before="10" w:line="140" w:lineRule="exact"/>
              <w:rPr>
                <w:sz w:val="15"/>
                <w:szCs w:val="15"/>
              </w:rPr>
            </w:pPr>
          </w:p>
          <w:p w14:paraId="42355E0C" w14:textId="77777777" w:rsidR="008B5863" w:rsidRPr="008F0D50" w:rsidRDefault="001700E8">
            <w:pPr>
              <w:ind w:left="466"/>
              <w:rPr>
                <w:rFonts w:ascii="Verdana" w:eastAsia="Verdana" w:hAnsi="Verdana" w:cs="Verdana"/>
                <w:sz w:val="17"/>
                <w:szCs w:val="17"/>
              </w:rPr>
            </w:pPr>
            <w:r w:rsidRPr="008F0D50">
              <w:rPr>
                <w:rFonts w:ascii="Verdana" w:hAnsi="Verdana"/>
                <w:b/>
                <w:color w:val="FFFFFF"/>
                <w:sz w:val="17"/>
              </w:rPr>
              <w:t>1 punto</w:t>
            </w:r>
          </w:p>
        </w:tc>
        <w:tc>
          <w:tcPr>
            <w:tcW w:w="898" w:type="dxa"/>
            <w:tcBorders>
              <w:top w:val="single" w:sz="5" w:space="0" w:color="000000"/>
              <w:left w:val="nil"/>
              <w:bottom w:val="single" w:sz="5" w:space="0" w:color="221F1F"/>
              <w:right w:val="single" w:sz="5" w:space="0" w:color="221F1F"/>
            </w:tcBorders>
            <w:shd w:val="clear" w:color="auto" w:fill="004B96"/>
          </w:tcPr>
          <w:p w14:paraId="1465D8DD" w14:textId="77777777" w:rsidR="008B5863" w:rsidRPr="008F0D50" w:rsidRDefault="001700E8">
            <w:pPr>
              <w:spacing w:before="35"/>
              <w:ind w:left="149"/>
              <w:rPr>
                <w:rFonts w:ascii="Verdana" w:eastAsia="Verdana" w:hAnsi="Verdana" w:cs="Verdana"/>
                <w:sz w:val="14"/>
                <w:szCs w:val="14"/>
              </w:rPr>
            </w:pPr>
            <w:r w:rsidRPr="008F0D50">
              <w:rPr>
                <w:rFonts w:ascii="Verdana" w:hAnsi="Verdana"/>
                <w:b/>
                <w:color w:val="FFFFFF"/>
                <w:spacing w:val="2"/>
                <w:w w:val="105"/>
                <w:sz w:val="14"/>
                <w:szCs w:val="14"/>
              </w:rPr>
              <w:t>Puntos</w:t>
            </w:r>
          </w:p>
          <w:p w14:paraId="223D5C58" w14:textId="77777777" w:rsidR="008B5863" w:rsidRPr="008F0D50" w:rsidRDefault="001700E8">
            <w:pPr>
              <w:spacing w:before="50"/>
              <w:ind w:left="115"/>
              <w:rPr>
                <w:rFonts w:ascii="Verdana" w:eastAsia="Verdana" w:hAnsi="Verdana" w:cs="Verdana"/>
                <w:sz w:val="17"/>
                <w:szCs w:val="17"/>
              </w:rPr>
            </w:pPr>
            <w:r w:rsidRPr="008F0D50">
              <w:rPr>
                <w:rFonts w:ascii="Verdana" w:hAnsi="Verdana"/>
                <w:b/>
                <w:color w:val="FFFFFF"/>
                <w:w w:val="105"/>
                <w:sz w:val="14"/>
                <w:szCs w:val="14"/>
              </w:rPr>
              <w:t>ganados</w:t>
            </w:r>
          </w:p>
        </w:tc>
      </w:tr>
      <w:tr w:rsidR="0034591C" w:rsidRPr="008F0D50" w14:paraId="3F50DE57" w14:textId="77777777" w:rsidTr="0034591C">
        <w:trPr>
          <w:trHeight w:hRule="exact" w:val="291"/>
        </w:trPr>
        <w:tc>
          <w:tcPr>
            <w:tcW w:w="2436" w:type="dxa"/>
            <w:vMerge w:val="restart"/>
            <w:tcBorders>
              <w:top w:val="single" w:sz="12" w:space="0" w:color="D1D2D3"/>
              <w:left w:val="single" w:sz="5" w:space="0" w:color="221F1F"/>
              <w:right w:val="single" w:sz="5" w:space="0" w:color="221F1F"/>
            </w:tcBorders>
            <w:shd w:val="clear" w:color="auto" w:fill="D1D2D3"/>
          </w:tcPr>
          <w:p w14:paraId="231C02DE" w14:textId="77777777" w:rsidR="0034591C" w:rsidRPr="008F0D50" w:rsidRDefault="0034591C">
            <w:pPr>
              <w:spacing w:before="44" w:line="265" w:lineRule="auto"/>
              <w:ind w:left="12" w:right="152"/>
              <w:rPr>
                <w:rFonts w:ascii="Verdana" w:eastAsia="Verdana" w:hAnsi="Verdana" w:cs="Verdana"/>
                <w:sz w:val="17"/>
                <w:szCs w:val="17"/>
              </w:rPr>
            </w:pPr>
            <w:r w:rsidRPr="008F0D50">
              <w:rPr>
                <w:rFonts w:ascii="Verdana" w:hAnsi="Verdana"/>
                <w:sz w:val="17"/>
              </w:rPr>
              <w:t>Los grupos de interés están comprometidos con el desarrollo y el apoyo de un capítulo de calidad.</w:t>
            </w:r>
          </w:p>
          <w:p w14:paraId="04A6B6B3" w14:textId="77777777" w:rsidR="0034591C" w:rsidRPr="008F0D50" w:rsidRDefault="0034591C">
            <w:pPr>
              <w:spacing w:before="93" w:line="279" w:lineRule="auto"/>
              <w:ind w:left="12" w:right="71" w:firstLine="10"/>
              <w:rPr>
                <w:rFonts w:ascii="Verdana" w:eastAsia="Verdana" w:hAnsi="Verdana" w:cs="Verdana"/>
                <w:sz w:val="17"/>
                <w:szCs w:val="17"/>
              </w:rPr>
            </w:pPr>
            <w:r w:rsidRPr="008F0D50">
              <w:rPr>
                <w:rFonts w:ascii="Verdana" w:hAnsi="Verdana"/>
                <w:i/>
                <w:sz w:val="17"/>
              </w:rPr>
              <w:t>(Los grupos de interés pueden definirse, a modo de ejemplo, como antiguos alumnos de la FFA, clubes de fomento agrícola, patrocinadores y otras agencias agrícolas de la comunidad).</w:t>
            </w:r>
          </w:p>
        </w:tc>
        <w:tc>
          <w:tcPr>
            <w:tcW w:w="2724" w:type="dxa"/>
            <w:vMerge w:val="restart"/>
            <w:tcBorders>
              <w:top w:val="single" w:sz="5" w:space="0" w:color="221F1F"/>
              <w:left w:val="single" w:sz="5" w:space="0" w:color="221F1F"/>
              <w:right w:val="single" w:sz="5" w:space="0" w:color="221F1F"/>
            </w:tcBorders>
          </w:tcPr>
          <w:p w14:paraId="0ABB9F69" w14:textId="77777777" w:rsidR="0034591C" w:rsidRPr="008F0D50" w:rsidRDefault="0034591C">
            <w:pPr>
              <w:spacing w:before="63" w:line="270" w:lineRule="auto"/>
              <w:ind w:left="34" w:right="53" w:firstLine="14"/>
              <w:rPr>
                <w:rFonts w:ascii="Verdana" w:eastAsia="Verdana" w:hAnsi="Verdana" w:cs="Verdana"/>
                <w:sz w:val="17"/>
                <w:szCs w:val="17"/>
              </w:rPr>
            </w:pPr>
            <w:r w:rsidRPr="008F0D50">
              <w:rPr>
                <w:rFonts w:ascii="Verdana" w:hAnsi="Verdana"/>
                <w:spacing w:val="-2"/>
                <w:sz w:val="17"/>
              </w:rPr>
              <w:t>Se desarrollan o adquieren recursos para mejorar continuamente la conciencia y aumentar la base de socios para un mayor apoyo del capítulo. El capítulo activo de la FFA se relaciona con los grupos de interés al menos seis veces al año.</w:t>
            </w:r>
          </w:p>
        </w:tc>
        <w:tc>
          <w:tcPr>
            <w:tcW w:w="1354" w:type="dxa"/>
            <w:vMerge w:val="restart"/>
            <w:tcBorders>
              <w:top w:val="single" w:sz="5" w:space="0" w:color="221F1F"/>
              <w:left w:val="single" w:sz="5" w:space="0" w:color="221F1F"/>
              <w:right w:val="single" w:sz="5" w:space="0" w:color="221F1F"/>
            </w:tcBorders>
          </w:tcPr>
          <w:p w14:paraId="5ADF4354" w14:textId="77777777" w:rsidR="0034591C" w:rsidRPr="008F0D50" w:rsidRDefault="0034591C" w:rsidP="0034591C">
            <w:pPr>
              <w:spacing w:before="63"/>
              <w:ind w:left="37"/>
              <w:rPr>
                <w:rFonts w:ascii="Verdana" w:hAnsi="Verdana"/>
                <w:w w:val="105"/>
                <w:sz w:val="17"/>
              </w:rPr>
            </w:pPr>
            <w:r w:rsidRPr="008F0D50">
              <w:rPr>
                <w:rFonts w:ascii="Verdana" w:hAnsi="Verdana"/>
                <w:w w:val="105"/>
                <w:sz w:val="17"/>
              </w:rPr>
              <w:t>Se identifican los grupos de interés.</w:t>
            </w:r>
          </w:p>
          <w:p w14:paraId="4226D298" w14:textId="77777777" w:rsidR="0034591C" w:rsidRPr="008F0D50" w:rsidRDefault="0034591C" w:rsidP="0034591C">
            <w:pPr>
              <w:spacing w:before="28"/>
              <w:ind w:left="23"/>
              <w:rPr>
                <w:rFonts w:ascii="Verdana" w:eastAsia="Verdana" w:hAnsi="Verdana" w:cs="Verdana"/>
                <w:sz w:val="17"/>
                <w:szCs w:val="17"/>
              </w:rPr>
            </w:pPr>
            <w:r w:rsidRPr="008F0D50">
              <w:rPr>
                <w:rFonts w:ascii="Verdana" w:hAnsi="Verdana"/>
                <w:w w:val="105"/>
                <w:sz w:val="17"/>
              </w:rPr>
              <w:t>La interacción se limita a no más de cuatro veces al año.</w:t>
            </w:r>
          </w:p>
        </w:tc>
        <w:tc>
          <w:tcPr>
            <w:tcW w:w="1349" w:type="dxa"/>
            <w:vMerge w:val="restart"/>
            <w:tcBorders>
              <w:top w:val="single" w:sz="5" w:space="0" w:color="221F1F"/>
              <w:left w:val="single" w:sz="5" w:space="0" w:color="221F1F"/>
              <w:right w:val="single" w:sz="5" w:space="0" w:color="221F1F"/>
            </w:tcBorders>
          </w:tcPr>
          <w:p w14:paraId="6669EC54" w14:textId="77777777" w:rsidR="0034591C" w:rsidRPr="008F0D50" w:rsidRDefault="0034591C" w:rsidP="0034591C">
            <w:pPr>
              <w:spacing w:line="200" w:lineRule="exact"/>
              <w:ind w:left="23"/>
              <w:rPr>
                <w:rFonts w:ascii="Verdana" w:eastAsia="Verdana" w:hAnsi="Verdana" w:cs="Verdana"/>
                <w:sz w:val="17"/>
                <w:szCs w:val="17"/>
              </w:rPr>
            </w:pPr>
            <w:r w:rsidRPr="008F0D50">
              <w:rPr>
                <w:rFonts w:ascii="Verdana" w:hAnsi="Verdana"/>
                <w:spacing w:val="1"/>
                <w:sz w:val="17"/>
              </w:rPr>
              <w:t>La interacción con los grupos de interés está limitada a menos de tres veces al año.</w:t>
            </w:r>
          </w:p>
        </w:tc>
        <w:tc>
          <w:tcPr>
            <w:tcW w:w="1609" w:type="dxa"/>
            <w:vMerge w:val="restart"/>
            <w:tcBorders>
              <w:top w:val="single" w:sz="5" w:space="0" w:color="221F1F"/>
              <w:left w:val="single" w:sz="5" w:space="0" w:color="221F1F"/>
              <w:right w:val="single" w:sz="5" w:space="0" w:color="221F1F"/>
            </w:tcBorders>
          </w:tcPr>
          <w:p w14:paraId="089C4DED" w14:textId="77777777" w:rsidR="0034591C" w:rsidRPr="008F0D50" w:rsidRDefault="0034591C" w:rsidP="0034591C">
            <w:pPr>
              <w:spacing w:before="4"/>
              <w:ind w:left="23"/>
              <w:rPr>
                <w:rFonts w:ascii="Verdana" w:eastAsia="Verdana" w:hAnsi="Verdana" w:cs="Verdana"/>
                <w:sz w:val="17"/>
                <w:szCs w:val="17"/>
              </w:rPr>
            </w:pPr>
            <w:r w:rsidRPr="008F0D50">
              <w:rPr>
                <w:rFonts w:ascii="Verdana" w:hAnsi="Verdana"/>
                <w:spacing w:val="1"/>
                <w:sz w:val="17"/>
              </w:rPr>
              <w:t>La interacción está limitada a menos de dos veces al año con los grupos de interés</w:t>
            </w:r>
            <w:r w:rsidRPr="008F0D50">
              <w:rPr>
                <w:rFonts w:ascii="Verdana" w:hAnsi="Verdana"/>
                <w:spacing w:val="-1"/>
                <w:sz w:val="17"/>
              </w:rPr>
              <w:t>.</w:t>
            </w:r>
          </w:p>
        </w:tc>
        <w:tc>
          <w:tcPr>
            <w:tcW w:w="898" w:type="dxa"/>
            <w:tcBorders>
              <w:top w:val="single" w:sz="5" w:space="0" w:color="221F1F"/>
              <w:left w:val="single" w:sz="5" w:space="0" w:color="221F1F"/>
              <w:bottom w:val="nil"/>
              <w:right w:val="single" w:sz="5" w:space="0" w:color="221F1F"/>
            </w:tcBorders>
          </w:tcPr>
          <w:p w14:paraId="6F6636CA" w14:textId="77777777" w:rsidR="0034591C" w:rsidRPr="008F0D50" w:rsidRDefault="0034591C"/>
        </w:tc>
      </w:tr>
      <w:tr w:rsidR="0034591C" w:rsidRPr="008F0D50" w14:paraId="47999A3F" w14:textId="77777777" w:rsidTr="0034591C">
        <w:trPr>
          <w:trHeight w:hRule="exact" w:val="230"/>
        </w:trPr>
        <w:tc>
          <w:tcPr>
            <w:tcW w:w="2436" w:type="dxa"/>
            <w:vMerge/>
            <w:tcBorders>
              <w:left w:val="single" w:sz="5" w:space="0" w:color="221F1F"/>
              <w:right w:val="single" w:sz="5" w:space="0" w:color="221F1F"/>
            </w:tcBorders>
            <w:shd w:val="clear" w:color="auto" w:fill="D1D2D3"/>
          </w:tcPr>
          <w:p w14:paraId="1C6E8C4B" w14:textId="77777777" w:rsidR="0034591C" w:rsidRPr="008F0D50" w:rsidRDefault="0034591C"/>
        </w:tc>
        <w:tc>
          <w:tcPr>
            <w:tcW w:w="2724" w:type="dxa"/>
            <w:vMerge/>
            <w:tcBorders>
              <w:left w:val="single" w:sz="5" w:space="0" w:color="221F1F"/>
              <w:right w:val="single" w:sz="5" w:space="0" w:color="221F1F"/>
            </w:tcBorders>
          </w:tcPr>
          <w:p w14:paraId="5808E72C" w14:textId="77777777" w:rsidR="0034591C" w:rsidRPr="008F0D50" w:rsidRDefault="0034591C"/>
        </w:tc>
        <w:tc>
          <w:tcPr>
            <w:tcW w:w="1354" w:type="dxa"/>
            <w:vMerge/>
            <w:tcBorders>
              <w:left w:val="single" w:sz="5" w:space="0" w:color="221F1F"/>
              <w:right w:val="single" w:sz="5" w:space="0" w:color="221F1F"/>
            </w:tcBorders>
          </w:tcPr>
          <w:p w14:paraId="6899593A" w14:textId="77777777" w:rsidR="0034591C" w:rsidRPr="008F0D50" w:rsidRDefault="0034591C" w:rsidP="0034591C">
            <w:pPr>
              <w:spacing w:before="28"/>
              <w:ind w:left="23"/>
              <w:rPr>
                <w:rFonts w:ascii="Verdana" w:eastAsia="Verdana" w:hAnsi="Verdana" w:cs="Verdana"/>
                <w:sz w:val="17"/>
                <w:szCs w:val="17"/>
              </w:rPr>
            </w:pPr>
          </w:p>
        </w:tc>
        <w:tc>
          <w:tcPr>
            <w:tcW w:w="1349" w:type="dxa"/>
            <w:vMerge/>
            <w:tcBorders>
              <w:left w:val="single" w:sz="5" w:space="0" w:color="221F1F"/>
              <w:right w:val="single" w:sz="5" w:space="0" w:color="221F1F"/>
            </w:tcBorders>
          </w:tcPr>
          <w:p w14:paraId="5E00E288" w14:textId="77777777" w:rsidR="0034591C" w:rsidRPr="008F0D50" w:rsidRDefault="0034591C" w:rsidP="0034591C">
            <w:pPr>
              <w:spacing w:line="200" w:lineRule="exact"/>
              <w:ind w:left="23"/>
              <w:rPr>
                <w:rFonts w:ascii="Verdana" w:eastAsia="Verdana" w:hAnsi="Verdana" w:cs="Verdana"/>
                <w:sz w:val="17"/>
                <w:szCs w:val="17"/>
              </w:rPr>
            </w:pPr>
          </w:p>
        </w:tc>
        <w:tc>
          <w:tcPr>
            <w:tcW w:w="1609" w:type="dxa"/>
            <w:vMerge/>
            <w:tcBorders>
              <w:left w:val="single" w:sz="5" w:space="0" w:color="221F1F"/>
              <w:right w:val="single" w:sz="5" w:space="0" w:color="221F1F"/>
            </w:tcBorders>
          </w:tcPr>
          <w:p w14:paraId="62FF5ACA" w14:textId="77777777" w:rsidR="0034591C" w:rsidRPr="008F0D50" w:rsidRDefault="0034591C" w:rsidP="0034591C">
            <w:pPr>
              <w:spacing w:before="4"/>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794AD9FC" w14:textId="77777777" w:rsidR="0034591C" w:rsidRPr="008F0D50" w:rsidRDefault="0034591C"/>
        </w:tc>
      </w:tr>
      <w:tr w:rsidR="0034591C" w:rsidRPr="008F0D50" w14:paraId="17FB37C6" w14:textId="77777777" w:rsidTr="0034591C">
        <w:trPr>
          <w:trHeight w:hRule="exact" w:val="231"/>
        </w:trPr>
        <w:tc>
          <w:tcPr>
            <w:tcW w:w="2436" w:type="dxa"/>
            <w:vMerge/>
            <w:tcBorders>
              <w:left w:val="single" w:sz="5" w:space="0" w:color="221F1F"/>
              <w:right w:val="single" w:sz="5" w:space="0" w:color="221F1F"/>
            </w:tcBorders>
            <w:shd w:val="clear" w:color="auto" w:fill="D1D2D3"/>
          </w:tcPr>
          <w:p w14:paraId="6ABF4CE8" w14:textId="77777777" w:rsidR="0034591C" w:rsidRPr="008F0D50" w:rsidRDefault="0034591C"/>
        </w:tc>
        <w:tc>
          <w:tcPr>
            <w:tcW w:w="2724" w:type="dxa"/>
            <w:vMerge/>
            <w:tcBorders>
              <w:left w:val="single" w:sz="5" w:space="0" w:color="221F1F"/>
              <w:right w:val="single" w:sz="5" w:space="0" w:color="221F1F"/>
            </w:tcBorders>
          </w:tcPr>
          <w:p w14:paraId="47F6614F" w14:textId="77777777" w:rsidR="0034591C" w:rsidRPr="008F0D50" w:rsidRDefault="0034591C"/>
        </w:tc>
        <w:tc>
          <w:tcPr>
            <w:tcW w:w="1354" w:type="dxa"/>
            <w:vMerge/>
            <w:tcBorders>
              <w:left w:val="single" w:sz="5" w:space="0" w:color="221F1F"/>
              <w:right w:val="single" w:sz="5" w:space="0" w:color="221F1F"/>
            </w:tcBorders>
          </w:tcPr>
          <w:p w14:paraId="51FFE54C" w14:textId="77777777" w:rsidR="0034591C" w:rsidRPr="008F0D50" w:rsidRDefault="0034591C" w:rsidP="0034591C">
            <w:pPr>
              <w:spacing w:before="28"/>
              <w:ind w:left="23"/>
              <w:rPr>
                <w:rFonts w:ascii="Verdana" w:eastAsia="Verdana" w:hAnsi="Verdana" w:cs="Verdana"/>
                <w:sz w:val="17"/>
                <w:szCs w:val="17"/>
              </w:rPr>
            </w:pPr>
          </w:p>
        </w:tc>
        <w:tc>
          <w:tcPr>
            <w:tcW w:w="1349" w:type="dxa"/>
            <w:vMerge/>
            <w:tcBorders>
              <w:left w:val="single" w:sz="5" w:space="0" w:color="221F1F"/>
              <w:right w:val="single" w:sz="5" w:space="0" w:color="221F1F"/>
            </w:tcBorders>
          </w:tcPr>
          <w:p w14:paraId="610C6707" w14:textId="77777777" w:rsidR="0034591C" w:rsidRPr="008F0D50" w:rsidRDefault="0034591C" w:rsidP="0034591C">
            <w:pPr>
              <w:spacing w:line="200" w:lineRule="exact"/>
              <w:ind w:left="23"/>
              <w:rPr>
                <w:rFonts w:ascii="Verdana" w:eastAsia="Verdana" w:hAnsi="Verdana" w:cs="Verdana"/>
                <w:sz w:val="17"/>
                <w:szCs w:val="17"/>
              </w:rPr>
            </w:pPr>
          </w:p>
        </w:tc>
        <w:tc>
          <w:tcPr>
            <w:tcW w:w="1609" w:type="dxa"/>
            <w:vMerge/>
            <w:tcBorders>
              <w:left w:val="single" w:sz="5" w:space="0" w:color="221F1F"/>
              <w:right w:val="single" w:sz="5" w:space="0" w:color="221F1F"/>
            </w:tcBorders>
          </w:tcPr>
          <w:p w14:paraId="33D97041" w14:textId="77777777" w:rsidR="0034591C" w:rsidRPr="008F0D50" w:rsidRDefault="0034591C" w:rsidP="0034591C">
            <w:pPr>
              <w:spacing w:before="4"/>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37B438FE" w14:textId="77777777" w:rsidR="0034591C" w:rsidRPr="008F0D50" w:rsidRDefault="0034591C"/>
        </w:tc>
      </w:tr>
      <w:tr w:rsidR="0034591C" w:rsidRPr="008F0D50" w14:paraId="18005566" w14:textId="77777777" w:rsidTr="0034591C">
        <w:trPr>
          <w:trHeight w:hRule="exact" w:val="231"/>
        </w:trPr>
        <w:tc>
          <w:tcPr>
            <w:tcW w:w="2436" w:type="dxa"/>
            <w:vMerge/>
            <w:tcBorders>
              <w:left w:val="single" w:sz="5" w:space="0" w:color="221F1F"/>
              <w:right w:val="single" w:sz="5" w:space="0" w:color="221F1F"/>
            </w:tcBorders>
            <w:shd w:val="clear" w:color="auto" w:fill="D1D2D3"/>
          </w:tcPr>
          <w:p w14:paraId="1B97760E" w14:textId="77777777" w:rsidR="0034591C" w:rsidRPr="008F0D50" w:rsidRDefault="0034591C"/>
        </w:tc>
        <w:tc>
          <w:tcPr>
            <w:tcW w:w="2724" w:type="dxa"/>
            <w:vMerge/>
            <w:tcBorders>
              <w:left w:val="single" w:sz="5" w:space="0" w:color="221F1F"/>
              <w:right w:val="single" w:sz="5" w:space="0" w:color="221F1F"/>
            </w:tcBorders>
          </w:tcPr>
          <w:p w14:paraId="1C98C9BC" w14:textId="77777777" w:rsidR="0034591C" w:rsidRPr="008F0D50" w:rsidRDefault="0034591C"/>
        </w:tc>
        <w:tc>
          <w:tcPr>
            <w:tcW w:w="1354" w:type="dxa"/>
            <w:vMerge/>
            <w:tcBorders>
              <w:left w:val="single" w:sz="5" w:space="0" w:color="221F1F"/>
              <w:right w:val="single" w:sz="5" w:space="0" w:color="221F1F"/>
            </w:tcBorders>
          </w:tcPr>
          <w:p w14:paraId="2C7FF230" w14:textId="77777777" w:rsidR="0034591C" w:rsidRPr="008F0D50" w:rsidRDefault="0034591C" w:rsidP="0034591C">
            <w:pPr>
              <w:spacing w:before="28"/>
              <w:ind w:left="23"/>
              <w:rPr>
                <w:rFonts w:ascii="Verdana" w:eastAsia="Verdana" w:hAnsi="Verdana" w:cs="Verdana"/>
                <w:sz w:val="17"/>
                <w:szCs w:val="17"/>
              </w:rPr>
            </w:pPr>
          </w:p>
        </w:tc>
        <w:tc>
          <w:tcPr>
            <w:tcW w:w="1349" w:type="dxa"/>
            <w:vMerge/>
            <w:tcBorders>
              <w:left w:val="single" w:sz="5" w:space="0" w:color="221F1F"/>
              <w:right w:val="single" w:sz="5" w:space="0" w:color="221F1F"/>
            </w:tcBorders>
          </w:tcPr>
          <w:p w14:paraId="437ADA74" w14:textId="77777777" w:rsidR="0034591C" w:rsidRPr="008F0D50" w:rsidRDefault="0034591C" w:rsidP="0034591C">
            <w:pPr>
              <w:spacing w:line="200" w:lineRule="exact"/>
              <w:ind w:left="23"/>
              <w:rPr>
                <w:rFonts w:ascii="Verdana" w:eastAsia="Verdana" w:hAnsi="Verdana" w:cs="Verdana"/>
                <w:sz w:val="17"/>
                <w:szCs w:val="17"/>
              </w:rPr>
            </w:pPr>
          </w:p>
        </w:tc>
        <w:tc>
          <w:tcPr>
            <w:tcW w:w="1609" w:type="dxa"/>
            <w:vMerge/>
            <w:tcBorders>
              <w:left w:val="single" w:sz="5" w:space="0" w:color="221F1F"/>
              <w:right w:val="single" w:sz="5" w:space="0" w:color="221F1F"/>
            </w:tcBorders>
          </w:tcPr>
          <w:p w14:paraId="5B1B64C3" w14:textId="77777777" w:rsidR="0034591C" w:rsidRPr="008F0D50" w:rsidRDefault="0034591C" w:rsidP="0034591C">
            <w:pPr>
              <w:spacing w:before="4"/>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44F577C3" w14:textId="77777777" w:rsidR="0034591C" w:rsidRPr="008F0D50" w:rsidRDefault="0034591C"/>
        </w:tc>
      </w:tr>
      <w:tr w:rsidR="0034591C" w:rsidRPr="008F0D50" w14:paraId="523DD1C2" w14:textId="77777777" w:rsidTr="0034591C">
        <w:trPr>
          <w:trHeight w:hRule="exact" w:val="235"/>
        </w:trPr>
        <w:tc>
          <w:tcPr>
            <w:tcW w:w="2436" w:type="dxa"/>
            <w:vMerge/>
            <w:tcBorders>
              <w:left w:val="single" w:sz="5" w:space="0" w:color="221F1F"/>
              <w:right w:val="single" w:sz="5" w:space="0" w:color="221F1F"/>
            </w:tcBorders>
            <w:shd w:val="clear" w:color="auto" w:fill="D1D2D3"/>
          </w:tcPr>
          <w:p w14:paraId="5FD8F090" w14:textId="77777777" w:rsidR="0034591C" w:rsidRPr="008F0D50" w:rsidRDefault="0034591C"/>
        </w:tc>
        <w:tc>
          <w:tcPr>
            <w:tcW w:w="2724" w:type="dxa"/>
            <w:vMerge/>
            <w:tcBorders>
              <w:left w:val="single" w:sz="5" w:space="0" w:color="221F1F"/>
              <w:right w:val="single" w:sz="5" w:space="0" w:color="221F1F"/>
            </w:tcBorders>
          </w:tcPr>
          <w:p w14:paraId="20919B3B" w14:textId="77777777" w:rsidR="0034591C" w:rsidRPr="008F0D50" w:rsidRDefault="0034591C"/>
        </w:tc>
        <w:tc>
          <w:tcPr>
            <w:tcW w:w="1354" w:type="dxa"/>
            <w:vMerge/>
            <w:tcBorders>
              <w:left w:val="single" w:sz="5" w:space="0" w:color="221F1F"/>
              <w:right w:val="single" w:sz="5" w:space="0" w:color="221F1F"/>
            </w:tcBorders>
          </w:tcPr>
          <w:p w14:paraId="0CFCF4E3" w14:textId="77777777" w:rsidR="0034591C" w:rsidRPr="008F0D50" w:rsidRDefault="0034591C" w:rsidP="0034591C">
            <w:pPr>
              <w:spacing w:before="28"/>
              <w:ind w:left="23"/>
              <w:rPr>
                <w:rFonts w:ascii="Verdana" w:eastAsia="Verdana" w:hAnsi="Verdana" w:cs="Verdana"/>
                <w:sz w:val="17"/>
                <w:szCs w:val="17"/>
              </w:rPr>
            </w:pPr>
          </w:p>
        </w:tc>
        <w:tc>
          <w:tcPr>
            <w:tcW w:w="1349" w:type="dxa"/>
            <w:vMerge/>
            <w:tcBorders>
              <w:left w:val="single" w:sz="5" w:space="0" w:color="221F1F"/>
              <w:right w:val="single" w:sz="5" w:space="0" w:color="221F1F"/>
            </w:tcBorders>
          </w:tcPr>
          <w:p w14:paraId="5F4B62C2" w14:textId="77777777" w:rsidR="0034591C" w:rsidRPr="008F0D50" w:rsidRDefault="0034591C" w:rsidP="0034591C">
            <w:pPr>
              <w:spacing w:line="200" w:lineRule="exact"/>
              <w:ind w:left="23"/>
              <w:rPr>
                <w:rFonts w:ascii="Verdana" w:eastAsia="Verdana" w:hAnsi="Verdana" w:cs="Verdana"/>
                <w:sz w:val="17"/>
                <w:szCs w:val="17"/>
              </w:rPr>
            </w:pPr>
          </w:p>
        </w:tc>
        <w:tc>
          <w:tcPr>
            <w:tcW w:w="1609" w:type="dxa"/>
            <w:vMerge/>
            <w:tcBorders>
              <w:left w:val="single" w:sz="5" w:space="0" w:color="221F1F"/>
              <w:bottom w:val="nil"/>
              <w:right w:val="single" w:sz="5" w:space="0" w:color="221F1F"/>
            </w:tcBorders>
          </w:tcPr>
          <w:p w14:paraId="6A189274" w14:textId="77777777" w:rsidR="0034591C" w:rsidRPr="008F0D50" w:rsidRDefault="0034591C">
            <w:pPr>
              <w:spacing w:before="4"/>
              <w:ind w:left="23"/>
              <w:rPr>
                <w:rFonts w:ascii="Verdana" w:eastAsia="Verdana" w:hAnsi="Verdana" w:cs="Verdana"/>
                <w:sz w:val="17"/>
                <w:szCs w:val="17"/>
              </w:rPr>
            </w:pPr>
          </w:p>
        </w:tc>
        <w:tc>
          <w:tcPr>
            <w:tcW w:w="898" w:type="dxa"/>
            <w:tcBorders>
              <w:top w:val="nil"/>
              <w:left w:val="single" w:sz="5" w:space="0" w:color="221F1F"/>
              <w:bottom w:val="nil"/>
              <w:right w:val="single" w:sz="5" w:space="0" w:color="221F1F"/>
            </w:tcBorders>
          </w:tcPr>
          <w:p w14:paraId="4BB74E25" w14:textId="77777777" w:rsidR="0034591C" w:rsidRPr="008F0D50" w:rsidRDefault="0034591C"/>
        </w:tc>
      </w:tr>
      <w:tr w:rsidR="0034591C" w:rsidRPr="008F0D50" w14:paraId="482A673E" w14:textId="77777777" w:rsidTr="0034591C">
        <w:trPr>
          <w:trHeight w:hRule="exact" w:val="1784"/>
        </w:trPr>
        <w:tc>
          <w:tcPr>
            <w:tcW w:w="2436" w:type="dxa"/>
            <w:vMerge/>
            <w:tcBorders>
              <w:left w:val="single" w:sz="5" w:space="0" w:color="221F1F"/>
              <w:bottom w:val="single" w:sz="12" w:space="0" w:color="D1D2D3"/>
              <w:right w:val="single" w:sz="5" w:space="0" w:color="221F1F"/>
            </w:tcBorders>
            <w:shd w:val="clear" w:color="auto" w:fill="D1D2D3"/>
          </w:tcPr>
          <w:p w14:paraId="28A4E408" w14:textId="77777777" w:rsidR="0034591C" w:rsidRPr="008F0D50" w:rsidRDefault="0034591C"/>
        </w:tc>
        <w:tc>
          <w:tcPr>
            <w:tcW w:w="2724" w:type="dxa"/>
            <w:vMerge/>
            <w:tcBorders>
              <w:left w:val="single" w:sz="5" w:space="0" w:color="221F1F"/>
              <w:bottom w:val="single" w:sz="5" w:space="0" w:color="000000"/>
              <w:right w:val="single" w:sz="5" w:space="0" w:color="221F1F"/>
            </w:tcBorders>
          </w:tcPr>
          <w:p w14:paraId="58CCD79A" w14:textId="77777777" w:rsidR="0034591C" w:rsidRPr="008F0D50" w:rsidRDefault="0034591C"/>
        </w:tc>
        <w:tc>
          <w:tcPr>
            <w:tcW w:w="1354" w:type="dxa"/>
            <w:vMerge/>
            <w:tcBorders>
              <w:left w:val="single" w:sz="5" w:space="0" w:color="221F1F"/>
              <w:bottom w:val="single" w:sz="5" w:space="0" w:color="000000"/>
              <w:right w:val="single" w:sz="5" w:space="0" w:color="221F1F"/>
            </w:tcBorders>
          </w:tcPr>
          <w:p w14:paraId="457820D6" w14:textId="77777777" w:rsidR="0034591C" w:rsidRPr="008F0D50" w:rsidRDefault="0034591C">
            <w:pPr>
              <w:spacing w:before="28"/>
              <w:ind w:left="23"/>
              <w:rPr>
                <w:rFonts w:ascii="Verdana" w:eastAsia="Verdana" w:hAnsi="Verdana" w:cs="Verdana"/>
                <w:sz w:val="17"/>
                <w:szCs w:val="17"/>
              </w:rPr>
            </w:pPr>
          </w:p>
        </w:tc>
        <w:tc>
          <w:tcPr>
            <w:tcW w:w="1349" w:type="dxa"/>
            <w:vMerge/>
            <w:tcBorders>
              <w:left w:val="single" w:sz="5" w:space="0" w:color="221F1F"/>
              <w:bottom w:val="single" w:sz="5" w:space="0" w:color="000000"/>
              <w:right w:val="single" w:sz="5" w:space="0" w:color="221F1F"/>
            </w:tcBorders>
          </w:tcPr>
          <w:p w14:paraId="2C908F2E" w14:textId="77777777" w:rsidR="0034591C" w:rsidRPr="008F0D50" w:rsidRDefault="0034591C">
            <w:pPr>
              <w:spacing w:line="200" w:lineRule="exact"/>
              <w:ind w:left="23"/>
              <w:rPr>
                <w:rFonts w:ascii="Verdana" w:eastAsia="Verdana" w:hAnsi="Verdana" w:cs="Verdana"/>
                <w:sz w:val="17"/>
                <w:szCs w:val="17"/>
              </w:rPr>
            </w:pPr>
          </w:p>
        </w:tc>
        <w:tc>
          <w:tcPr>
            <w:tcW w:w="1609" w:type="dxa"/>
            <w:tcBorders>
              <w:top w:val="nil"/>
              <w:left w:val="single" w:sz="5" w:space="0" w:color="221F1F"/>
              <w:bottom w:val="single" w:sz="5" w:space="0" w:color="000000"/>
              <w:right w:val="single" w:sz="5" w:space="0" w:color="221F1F"/>
            </w:tcBorders>
          </w:tcPr>
          <w:p w14:paraId="40D19E98" w14:textId="77777777" w:rsidR="0034591C" w:rsidRPr="008F0D50" w:rsidRDefault="0034591C"/>
        </w:tc>
        <w:tc>
          <w:tcPr>
            <w:tcW w:w="898" w:type="dxa"/>
            <w:tcBorders>
              <w:top w:val="nil"/>
              <w:left w:val="single" w:sz="5" w:space="0" w:color="221F1F"/>
              <w:bottom w:val="single" w:sz="5" w:space="0" w:color="000000"/>
              <w:right w:val="single" w:sz="5" w:space="0" w:color="221F1F"/>
            </w:tcBorders>
          </w:tcPr>
          <w:p w14:paraId="44BE009D" w14:textId="77777777" w:rsidR="0034591C" w:rsidRPr="008F0D50" w:rsidRDefault="0034591C"/>
        </w:tc>
      </w:tr>
    </w:tbl>
    <w:p w14:paraId="1DC7980E" w14:textId="77777777" w:rsidR="008B5863" w:rsidRPr="008F0D50" w:rsidRDefault="008B5863">
      <w:pPr>
        <w:sectPr w:rsidR="008B5863" w:rsidRPr="008F0D50">
          <w:type w:val="continuous"/>
          <w:pgSz w:w="12240" w:h="15840"/>
          <w:pgMar w:top="1480" w:right="620" w:bottom="280" w:left="700" w:header="720" w:footer="720" w:gutter="0"/>
          <w:cols w:space="720"/>
        </w:sectPr>
      </w:pPr>
    </w:p>
    <w:p w14:paraId="0D212575" w14:textId="77777777" w:rsidR="008B5863" w:rsidRPr="008F0D50" w:rsidRDefault="008B5863">
      <w:pPr>
        <w:spacing w:line="200" w:lineRule="exact"/>
      </w:pPr>
    </w:p>
    <w:p w14:paraId="4BA6C136" w14:textId="710C9E11" w:rsidR="008B5863" w:rsidRDefault="008B5863">
      <w:pPr>
        <w:spacing w:before="2" w:line="220" w:lineRule="exact"/>
        <w:rPr>
          <w:sz w:val="22"/>
          <w:szCs w:val="22"/>
        </w:rPr>
      </w:pPr>
    </w:p>
    <w:p w14:paraId="0C18E27F" w14:textId="31B5E067" w:rsidR="00871832" w:rsidRDefault="00871832">
      <w:pPr>
        <w:spacing w:before="2" w:line="220" w:lineRule="exact"/>
        <w:rPr>
          <w:sz w:val="22"/>
          <w:szCs w:val="22"/>
        </w:rPr>
      </w:pPr>
    </w:p>
    <w:p w14:paraId="296EA716" w14:textId="77777777" w:rsidR="00871832" w:rsidRPr="008F0D50" w:rsidRDefault="00871832">
      <w:pPr>
        <w:spacing w:before="2" w:line="220" w:lineRule="exact"/>
        <w:rPr>
          <w:sz w:val="22"/>
          <w:szCs w:val="22"/>
        </w:rPr>
      </w:pPr>
    </w:p>
    <w:tbl>
      <w:tblPr>
        <w:tblStyle w:val="TableGrid"/>
        <w:tblW w:w="0" w:type="auto"/>
        <w:tblLayout w:type="fixed"/>
        <w:tblLook w:val="04A0" w:firstRow="1" w:lastRow="0" w:firstColumn="1" w:lastColumn="0" w:noHBand="0" w:noVBand="1"/>
      </w:tblPr>
      <w:tblGrid>
        <w:gridCol w:w="2173"/>
        <w:gridCol w:w="1561"/>
        <w:gridCol w:w="1562"/>
        <w:gridCol w:w="1562"/>
        <w:gridCol w:w="1562"/>
        <w:gridCol w:w="1475"/>
        <w:gridCol w:w="995"/>
      </w:tblGrid>
      <w:tr w:rsidR="00871832" w14:paraId="4A6439C1" w14:textId="77777777" w:rsidTr="00871832">
        <w:tc>
          <w:tcPr>
            <w:tcW w:w="2173" w:type="dxa"/>
            <w:shd w:val="clear" w:color="auto" w:fill="004C97"/>
            <w:vAlign w:val="center"/>
          </w:tcPr>
          <w:p w14:paraId="3E127324" w14:textId="198FEC86" w:rsidR="00871832" w:rsidRPr="00871832" w:rsidRDefault="00871832" w:rsidP="004C77E5">
            <w:pPr>
              <w:spacing w:line="200" w:lineRule="exact"/>
              <w:jc w:val="center"/>
              <w:rPr>
                <w:rFonts w:ascii="Verdana" w:hAnsi="Verdana"/>
                <w:b/>
                <w:bCs/>
                <w:color w:val="FFFFFF" w:themeColor="background1"/>
                <w:sz w:val="17"/>
                <w:szCs w:val="17"/>
              </w:rPr>
            </w:pPr>
            <w:r w:rsidRPr="00871832">
              <w:rPr>
                <w:rFonts w:ascii="Verdana" w:hAnsi="Verdana"/>
                <w:b/>
                <w:bCs/>
                <w:color w:val="FFFFFF" w:themeColor="background1"/>
                <w:sz w:val="17"/>
                <w:szCs w:val="17"/>
              </w:rPr>
              <w:t xml:space="preserve">Indicador </w:t>
            </w:r>
            <w:r>
              <w:rPr>
                <w:rFonts w:ascii="Verdana" w:hAnsi="Verdana"/>
                <w:b/>
                <w:bCs/>
                <w:color w:val="FFFFFF" w:themeColor="background1"/>
                <w:sz w:val="17"/>
                <w:szCs w:val="17"/>
              </w:rPr>
              <w:t>12</w:t>
            </w:r>
          </w:p>
        </w:tc>
        <w:tc>
          <w:tcPr>
            <w:tcW w:w="1561" w:type="dxa"/>
            <w:shd w:val="clear" w:color="auto" w:fill="004C97"/>
            <w:vAlign w:val="center"/>
          </w:tcPr>
          <w:p w14:paraId="64D7F548" w14:textId="77777777" w:rsidR="00871832" w:rsidRDefault="00871832" w:rsidP="004C77E5">
            <w:pPr>
              <w:spacing w:line="200" w:lineRule="exact"/>
              <w:jc w:val="center"/>
            </w:pPr>
            <w:r>
              <w:rPr>
                <w:rFonts w:ascii="Verdana" w:hAnsi="Verdana"/>
                <w:b/>
                <w:color w:val="FFFFFF"/>
                <w:sz w:val="17"/>
              </w:rPr>
              <w:t>5 puntos</w:t>
            </w:r>
          </w:p>
        </w:tc>
        <w:tc>
          <w:tcPr>
            <w:tcW w:w="1562" w:type="dxa"/>
            <w:shd w:val="clear" w:color="auto" w:fill="004C97"/>
            <w:vAlign w:val="center"/>
          </w:tcPr>
          <w:p w14:paraId="4BE9B6C1" w14:textId="77777777" w:rsidR="00871832" w:rsidRDefault="00871832" w:rsidP="004C77E5">
            <w:pPr>
              <w:spacing w:line="200" w:lineRule="exact"/>
              <w:jc w:val="center"/>
            </w:pPr>
            <w:r>
              <w:rPr>
                <w:rFonts w:ascii="Verdana" w:hAnsi="Verdana"/>
                <w:b/>
                <w:color w:val="FFFFFF"/>
                <w:sz w:val="17"/>
              </w:rPr>
              <w:t>4 puntos</w:t>
            </w:r>
          </w:p>
        </w:tc>
        <w:tc>
          <w:tcPr>
            <w:tcW w:w="1562" w:type="dxa"/>
            <w:shd w:val="clear" w:color="auto" w:fill="004C97"/>
            <w:vAlign w:val="center"/>
          </w:tcPr>
          <w:p w14:paraId="6014DDA8" w14:textId="77777777" w:rsidR="00871832" w:rsidRDefault="00871832" w:rsidP="004C77E5">
            <w:pPr>
              <w:spacing w:line="200" w:lineRule="exact"/>
              <w:jc w:val="center"/>
            </w:pPr>
            <w:r>
              <w:rPr>
                <w:rFonts w:ascii="Verdana" w:hAnsi="Verdana"/>
                <w:b/>
                <w:color w:val="FFFFFF"/>
                <w:sz w:val="17"/>
              </w:rPr>
              <w:t>3 puntos</w:t>
            </w:r>
          </w:p>
        </w:tc>
        <w:tc>
          <w:tcPr>
            <w:tcW w:w="1562" w:type="dxa"/>
            <w:shd w:val="clear" w:color="auto" w:fill="004C97"/>
            <w:vAlign w:val="center"/>
          </w:tcPr>
          <w:p w14:paraId="1B88642E" w14:textId="77777777" w:rsidR="00871832" w:rsidRDefault="00871832" w:rsidP="004C77E5">
            <w:pPr>
              <w:spacing w:line="200" w:lineRule="exact"/>
              <w:jc w:val="center"/>
            </w:pPr>
            <w:r>
              <w:rPr>
                <w:rFonts w:ascii="Verdana" w:hAnsi="Verdana"/>
                <w:b/>
                <w:color w:val="FFFFFF"/>
                <w:sz w:val="17"/>
              </w:rPr>
              <w:t>2 puntos</w:t>
            </w:r>
          </w:p>
        </w:tc>
        <w:tc>
          <w:tcPr>
            <w:tcW w:w="1475" w:type="dxa"/>
            <w:shd w:val="clear" w:color="auto" w:fill="004C97"/>
            <w:vAlign w:val="center"/>
          </w:tcPr>
          <w:p w14:paraId="5A77ECA3" w14:textId="77777777" w:rsidR="00871832" w:rsidRDefault="00871832" w:rsidP="004C77E5">
            <w:pPr>
              <w:spacing w:line="200" w:lineRule="exact"/>
              <w:jc w:val="center"/>
            </w:pPr>
            <w:r>
              <w:rPr>
                <w:rFonts w:ascii="Verdana" w:hAnsi="Verdana"/>
                <w:b/>
                <w:color w:val="FFFFFF"/>
                <w:sz w:val="17"/>
              </w:rPr>
              <w:t>1 puntos</w:t>
            </w:r>
          </w:p>
        </w:tc>
        <w:tc>
          <w:tcPr>
            <w:tcW w:w="995" w:type="dxa"/>
            <w:shd w:val="clear" w:color="auto" w:fill="004C97"/>
            <w:vAlign w:val="center"/>
          </w:tcPr>
          <w:p w14:paraId="45BDFE55" w14:textId="77777777" w:rsidR="00871832" w:rsidRPr="006754EE" w:rsidRDefault="00871832" w:rsidP="004C77E5">
            <w:pPr>
              <w:spacing w:before="62"/>
              <w:jc w:val="center"/>
              <w:rPr>
                <w:rFonts w:ascii="Verdana" w:eastAsia="Verdana" w:hAnsi="Verdana" w:cs="Verdana"/>
                <w:sz w:val="14"/>
                <w:szCs w:val="14"/>
              </w:rPr>
            </w:pPr>
            <w:r w:rsidRPr="006754EE">
              <w:rPr>
                <w:rFonts w:ascii="Verdana" w:hAnsi="Verdana"/>
                <w:b/>
                <w:color w:val="FFFFFF"/>
                <w:spacing w:val="2"/>
                <w:w w:val="105"/>
                <w:sz w:val="14"/>
                <w:szCs w:val="14"/>
              </w:rPr>
              <w:t>Puntos</w:t>
            </w:r>
          </w:p>
          <w:p w14:paraId="24D2E9E8" w14:textId="77777777" w:rsidR="00871832" w:rsidRDefault="00871832" w:rsidP="004C77E5">
            <w:pPr>
              <w:spacing w:line="200" w:lineRule="exact"/>
              <w:jc w:val="center"/>
            </w:pPr>
            <w:r w:rsidRPr="006754EE">
              <w:rPr>
                <w:rFonts w:ascii="Verdana" w:hAnsi="Verdana"/>
                <w:b/>
                <w:color w:val="FFFFFF"/>
                <w:w w:val="105"/>
                <w:sz w:val="14"/>
                <w:szCs w:val="14"/>
              </w:rPr>
              <w:t>ganados</w:t>
            </w:r>
          </w:p>
        </w:tc>
      </w:tr>
      <w:tr w:rsidR="00871832" w14:paraId="76D134BF" w14:textId="77777777" w:rsidTr="00871832">
        <w:tc>
          <w:tcPr>
            <w:tcW w:w="2173" w:type="dxa"/>
            <w:shd w:val="clear" w:color="auto" w:fill="D9D9D9" w:themeFill="background1" w:themeFillShade="D9"/>
          </w:tcPr>
          <w:p w14:paraId="289B324A" w14:textId="77777777" w:rsidR="00871832" w:rsidRPr="00871832" w:rsidRDefault="00871832" w:rsidP="00871832">
            <w:pPr>
              <w:spacing w:line="200" w:lineRule="exact"/>
              <w:rPr>
                <w:rFonts w:ascii="Verdana" w:hAnsi="Verdana"/>
                <w:sz w:val="17"/>
                <w:szCs w:val="17"/>
              </w:rPr>
            </w:pPr>
            <w:r w:rsidRPr="00871832">
              <w:rPr>
                <w:rFonts w:ascii="Verdana" w:hAnsi="Verdana"/>
                <w:sz w:val="17"/>
                <w:szCs w:val="17"/>
              </w:rPr>
              <w:t>La SAE es un componente integral del programa de educación agrícola, donde todos los estudiantes mantienen una SAE exploratoria/fundacional y plan de estudio</w:t>
            </w:r>
          </w:p>
          <w:p w14:paraId="64E50404" w14:textId="77777777" w:rsidR="00871832" w:rsidRPr="00871832" w:rsidRDefault="00871832" w:rsidP="00871832">
            <w:pPr>
              <w:spacing w:line="200" w:lineRule="exact"/>
              <w:rPr>
                <w:rFonts w:ascii="Verdana" w:hAnsi="Verdana"/>
                <w:sz w:val="17"/>
                <w:szCs w:val="17"/>
              </w:rPr>
            </w:pPr>
            <w:r w:rsidRPr="00871832">
              <w:rPr>
                <w:rFonts w:ascii="Verdana" w:hAnsi="Verdana"/>
                <w:sz w:val="17"/>
                <w:szCs w:val="17"/>
              </w:rPr>
              <w:t>profesional.</w:t>
            </w:r>
          </w:p>
          <w:p w14:paraId="02087E1A" w14:textId="5DCC6BD3" w:rsidR="00871832" w:rsidRPr="00871832" w:rsidRDefault="00871832" w:rsidP="004C77E5">
            <w:pPr>
              <w:spacing w:line="200" w:lineRule="exact"/>
              <w:rPr>
                <w:rFonts w:ascii="Verdana" w:hAnsi="Verdana"/>
                <w:sz w:val="17"/>
                <w:szCs w:val="17"/>
              </w:rPr>
            </w:pPr>
          </w:p>
        </w:tc>
        <w:tc>
          <w:tcPr>
            <w:tcW w:w="1561" w:type="dxa"/>
          </w:tcPr>
          <w:p w14:paraId="535AD35D" w14:textId="0882A291" w:rsidR="00871832" w:rsidRPr="00871832" w:rsidRDefault="00871832" w:rsidP="004C77E5">
            <w:pPr>
              <w:spacing w:line="200" w:lineRule="exact"/>
              <w:rPr>
                <w:rFonts w:ascii="Verdana" w:hAnsi="Verdana"/>
                <w:sz w:val="17"/>
                <w:szCs w:val="17"/>
              </w:rPr>
            </w:pPr>
            <w:r w:rsidRPr="00871832">
              <w:rPr>
                <w:rFonts w:ascii="Verdana" w:hAnsi="Verdana"/>
                <w:spacing w:val="-1"/>
                <w:sz w:val="17"/>
                <w:szCs w:val="17"/>
              </w:rPr>
              <w:t xml:space="preserve">Todos los estudiantes tienen una SAE documentada o mantienen varias SAE según su plan de estudios profesionales.    </w:t>
            </w:r>
          </w:p>
        </w:tc>
        <w:tc>
          <w:tcPr>
            <w:tcW w:w="1562" w:type="dxa"/>
          </w:tcPr>
          <w:p w14:paraId="0521378A" w14:textId="77777777" w:rsidR="00871832" w:rsidRPr="00871832" w:rsidRDefault="00871832" w:rsidP="00871832">
            <w:pPr>
              <w:spacing w:line="200" w:lineRule="exact"/>
              <w:rPr>
                <w:rFonts w:ascii="Verdana" w:hAnsi="Verdana"/>
                <w:sz w:val="17"/>
                <w:szCs w:val="17"/>
              </w:rPr>
            </w:pPr>
            <w:r w:rsidRPr="00871832">
              <w:rPr>
                <w:rFonts w:ascii="Verdana" w:hAnsi="Verdana"/>
                <w:sz w:val="17"/>
                <w:szCs w:val="17"/>
              </w:rPr>
              <w:t>Los estudiantes implementan una SAE adicional más allá de la SAE exploratoria/fundacional, y pueden articular su crecimiento</w:t>
            </w:r>
          </w:p>
          <w:p w14:paraId="70744A15" w14:textId="665C6440" w:rsidR="00871832" w:rsidRPr="00871832" w:rsidRDefault="00871832" w:rsidP="00871832">
            <w:pPr>
              <w:spacing w:line="200" w:lineRule="exact"/>
              <w:rPr>
                <w:rFonts w:ascii="Verdana" w:hAnsi="Verdana"/>
                <w:sz w:val="17"/>
                <w:szCs w:val="17"/>
              </w:rPr>
            </w:pPr>
            <w:r w:rsidRPr="00871832">
              <w:rPr>
                <w:rFonts w:ascii="Verdana" w:hAnsi="Verdana"/>
                <w:sz w:val="17"/>
                <w:szCs w:val="17"/>
              </w:rPr>
              <w:t>y desarrollo.</w:t>
            </w:r>
          </w:p>
        </w:tc>
        <w:tc>
          <w:tcPr>
            <w:tcW w:w="1562" w:type="dxa"/>
          </w:tcPr>
          <w:p w14:paraId="6475C8CF" w14:textId="77777777" w:rsidR="00871832" w:rsidRPr="00871832" w:rsidRDefault="00871832" w:rsidP="00871832">
            <w:pPr>
              <w:spacing w:before="68"/>
              <w:ind w:left="37"/>
              <w:rPr>
                <w:rFonts w:ascii="Verdana" w:eastAsia="Verdana" w:hAnsi="Verdana" w:cs="Verdana"/>
                <w:spacing w:val="-2"/>
                <w:w w:val="105"/>
                <w:sz w:val="17"/>
                <w:szCs w:val="17"/>
              </w:rPr>
            </w:pPr>
            <w:r w:rsidRPr="00871832">
              <w:rPr>
                <w:rFonts w:ascii="Verdana" w:eastAsia="Verdana" w:hAnsi="Verdana" w:cs="Verdana"/>
                <w:spacing w:val="-2"/>
                <w:w w:val="105"/>
                <w:sz w:val="17"/>
                <w:szCs w:val="17"/>
              </w:rPr>
              <w:t>Todos los estudiantes mantienen una SAE exploratoria/fundacional</w:t>
            </w:r>
          </w:p>
          <w:p w14:paraId="080454B2" w14:textId="15A58EAF" w:rsidR="00871832" w:rsidRPr="00871832" w:rsidRDefault="00871832" w:rsidP="00871832">
            <w:pPr>
              <w:spacing w:line="200" w:lineRule="exact"/>
              <w:rPr>
                <w:rFonts w:ascii="Verdana" w:hAnsi="Verdana"/>
                <w:sz w:val="17"/>
                <w:szCs w:val="17"/>
              </w:rPr>
            </w:pPr>
            <w:r w:rsidRPr="00871832">
              <w:rPr>
                <w:rFonts w:ascii="Verdana" w:eastAsia="Verdana" w:hAnsi="Verdana" w:cs="Verdana"/>
                <w:spacing w:val="-2"/>
                <w:w w:val="105"/>
                <w:sz w:val="17"/>
                <w:szCs w:val="17"/>
              </w:rPr>
              <w:t>que incluye un plan de estudios profesional.</w:t>
            </w:r>
          </w:p>
        </w:tc>
        <w:tc>
          <w:tcPr>
            <w:tcW w:w="1562" w:type="dxa"/>
          </w:tcPr>
          <w:p w14:paraId="79075663" w14:textId="552C0C08" w:rsidR="00871832" w:rsidRPr="00871832" w:rsidRDefault="00871832" w:rsidP="004C77E5">
            <w:pPr>
              <w:spacing w:line="200" w:lineRule="exact"/>
              <w:rPr>
                <w:rFonts w:ascii="Verdana" w:hAnsi="Verdana"/>
                <w:sz w:val="17"/>
                <w:szCs w:val="17"/>
              </w:rPr>
            </w:pPr>
            <w:r w:rsidRPr="00871832">
              <w:rPr>
                <w:rFonts w:ascii="Verdana" w:hAnsi="Verdana"/>
                <w:sz w:val="17"/>
                <w:szCs w:val="17"/>
              </w:rPr>
              <w:t>Todos los estudiantes mantienen un plan de estudios profesional.</w:t>
            </w:r>
          </w:p>
        </w:tc>
        <w:tc>
          <w:tcPr>
            <w:tcW w:w="1475" w:type="dxa"/>
          </w:tcPr>
          <w:p w14:paraId="298A06FB" w14:textId="755234DC" w:rsidR="00871832" w:rsidRPr="00871832" w:rsidRDefault="00871832" w:rsidP="004C77E5">
            <w:pPr>
              <w:spacing w:line="200" w:lineRule="exact"/>
              <w:rPr>
                <w:rFonts w:ascii="Verdana" w:hAnsi="Verdana"/>
                <w:sz w:val="17"/>
                <w:szCs w:val="17"/>
              </w:rPr>
            </w:pPr>
            <w:r w:rsidRPr="00871832">
              <w:rPr>
                <w:rFonts w:ascii="Verdana" w:hAnsi="Verdana"/>
                <w:sz w:val="17"/>
                <w:szCs w:val="17"/>
              </w:rPr>
              <w:t>Los programas de SAE no están disponibles a través del programa de educación agrícola.</w:t>
            </w:r>
          </w:p>
        </w:tc>
        <w:tc>
          <w:tcPr>
            <w:tcW w:w="995" w:type="dxa"/>
          </w:tcPr>
          <w:p w14:paraId="2F3A9E21" w14:textId="77777777" w:rsidR="00871832" w:rsidRDefault="00871832" w:rsidP="004C77E5">
            <w:pPr>
              <w:spacing w:line="200" w:lineRule="exact"/>
            </w:pPr>
          </w:p>
        </w:tc>
      </w:tr>
    </w:tbl>
    <w:p w14:paraId="574F07F0" w14:textId="71A2530C" w:rsidR="008B5863" w:rsidRPr="008F0D50" w:rsidRDefault="001700E8">
      <w:pPr>
        <w:spacing w:before="38" w:line="180" w:lineRule="exact"/>
        <w:ind w:left="715"/>
        <w:rPr>
          <w:rFonts w:ascii="Verdana" w:eastAsia="Verdana" w:hAnsi="Verdana" w:cs="Verdana"/>
          <w:sz w:val="17"/>
          <w:szCs w:val="17"/>
        </w:rPr>
      </w:pPr>
      <w:r w:rsidRPr="008F0D50">
        <w:rPr>
          <w:rFonts w:ascii="Verdana" w:hAnsi="Verdana"/>
          <w:b/>
          <w:color w:val="FFFFFF"/>
          <w:position w:val="-1"/>
          <w:sz w:val="17"/>
        </w:rPr>
        <w:t>Indicador 12</w:t>
      </w:r>
    </w:p>
    <w:p w14:paraId="0DF05B6E" w14:textId="77777777" w:rsidR="008B5863" w:rsidRPr="008F0D50" w:rsidRDefault="008B5863">
      <w:pPr>
        <w:spacing w:before="6" w:line="260" w:lineRule="exact"/>
        <w:rPr>
          <w:sz w:val="26"/>
          <w:szCs w:val="26"/>
        </w:rPr>
      </w:pPr>
    </w:p>
    <w:p w14:paraId="7726FE1D" w14:textId="77777777" w:rsidR="008B5863" w:rsidRPr="008F0D50" w:rsidRDefault="008B5863">
      <w:pPr>
        <w:spacing w:before="6" w:line="120" w:lineRule="exact"/>
        <w:rPr>
          <w:sz w:val="13"/>
          <w:szCs w:val="13"/>
        </w:rPr>
      </w:pPr>
    </w:p>
    <w:tbl>
      <w:tblPr>
        <w:tblStyle w:val="TableGrid"/>
        <w:tblW w:w="0" w:type="auto"/>
        <w:tblLayout w:type="fixed"/>
        <w:tblLook w:val="04A0" w:firstRow="1" w:lastRow="0" w:firstColumn="1" w:lastColumn="0" w:noHBand="0" w:noVBand="1"/>
      </w:tblPr>
      <w:tblGrid>
        <w:gridCol w:w="2173"/>
        <w:gridCol w:w="1561"/>
        <w:gridCol w:w="1562"/>
        <w:gridCol w:w="1562"/>
        <w:gridCol w:w="1562"/>
        <w:gridCol w:w="1475"/>
        <w:gridCol w:w="995"/>
      </w:tblGrid>
      <w:tr w:rsidR="00871832" w14:paraId="71BD74E1" w14:textId="77777777" w:rsidTr="004C77E5">
        <w:tc>
          <w:tcPr>
            <w:tcW w:w="2173" w:type="dxa"/>
            <w:shd w:val="clear" w:color="auto" w:fill="004C97"/>
            <w:vAlign w:val="center"/>
          </w:tcPr>
          <w:p w14:paraId="2D5CC748" w14:textId="4A790A17" w:rsidR="00871832" w:rsidRPr="00871832" w:rsidRDefault="00871832" w:rsidP="004C77E5">
            <w:pPr>
              <w:spacing w:line="200" w:lineRule="exact"/>
              <w:jc w:val="center"/>
              <w:rPr>
                <w:rFonts w:ascii="Verdana" w:hAnsi="Verdana"/>
                <w:b/>
                <w:bCs/>
                <w:color w:val="FFFFFF" w:themeColor="background1"/>
                <w:sz w:val="17"/>
                <w:szCs w:val="17"/>
              </w:rPr>
            </w:pPr>
            <w:r w:rsidRPr="00871832">
              <w:rPr>
                <w:rFonts w:ascii="Verdana" w:hAnsi="Verdana"/>
                <w:b/>
                <w:bCs/>
                <w:color w:val="FFFFFF" w:themeColor="background1"/>
                <w:sz w:val="17"/>
                <w:szCs w:val="17"/>
              </w:rPr>
              <w:t xml:space="preserve">Indicador </w:t>
            </w:r>
            <w:r>
              <w:rPr>
                <w:rFonts w:ascii="Verdana" w:hAnsi="Verdana"/>
                <w:b/>
                <w:bCs/>
                <w:color w:val="FFFFFF" w:themeColor="background1"/>
                <w:sz w:val="17"/>
                <w:szCs w:val="17"/>
              </w:rPr>
              <w:t>1</w:t>
            </w:r>
            <w:r>
              <w:rPr>
                <w:rFonts w:ascii="Verdana" w:hAnsi="Verdana"/>
                <w:b/>
                <w:bCs/>
                <w:color w:val="FFFFFF" w:themeColor="background1"/>
                <w:sz w:val="17"/>
                <w:szCs w:val="17"/>
              </w:rPr>
              <w:t>3</w:t>
            </w:r>
          </w:p>
        </w:tc>
        <w:tc>
          <w:tcPr>
            <w:tcW w:w="1561" w:type="dxa"/>
            <w:shd w:val="clear" w:color="auto" w:fill="004C97"/>
            <w:vAlign w:val="center"/>
          </w:tcPr>
          <w:p w14:paraId="5B55E494" w14:textId="77777777" w:rsidR="00871832" w:rsidRDefault="00871832" w:rsidP="004C77E5">
            <w:pPr>
              <w:spacing w:line="200" w:lineRule="exact"/>
              <w:jc w:val="center"/>
            </w:pPr>
            <w:r>
              <w:rPr>
                <w:rFonts w:ascii="Verdana" w:hAnsi="Verdana"/>
                <w:b/>
                <w:color w:val="FFFFFF"/>
                <w:sz w:val="17"/>
              </w:rPr>
              <w:t>5 puntos</w:t>
            </w:r>
          </w:p>
        </w:tc>
        <w:tc>
          <w:tcPr>
            <w:tcW w:w="1562" w:type="dxa"/>
            <w:shd w:val="clear" w:color="auto" w:fill="004C97"/>
            <w:vAlign w:val="center"/>
          </w:tcPr>
          <w:p w14:paraId="092EF04A" w14:textId="77777777" w:rsidR="00871832" w:rsidRDefault="00871832" w:rsidP="004C77E5">
            <w:pPr>
              <w:spacing w:line="200" w:lineRule="exact"/>
              <w:jc w:val="center"/>
            </w:pPr>
            <w:r>
              <w:rPr>
                <w:rFonts w:ascii="Verdana" w:hAnsi="Verdana"/>
                <w:b/>
                <w:color w:val="FFFFFF"/>
                <w:sz w:val="17"/>
              </w:rPr>
              <w:t>4 puntos</w:t>
            </w:r>
          </w:p>
        </w:tc>
        <w:tc>
          <w:tcPr>
            <w:tcW w:w="1562" w:type="dxa"/>
            <w:shd w:val="clear" w:color="auto" w:fill="004C97"/>
            <w:vAlign w:val="center"/>
          </w:tcPr>
          <w:p w14:paraId="68C4F749" w14:textId="77777777" w:rsidR="00871832" w:rsidRDefault="00871832" w:rsidP="004C77E5">
            <w:pPr>
              <w:spacing w:line="200" w:lineRule="exact"/>
              <w:jc w:val="center"/>
            </w:pPr>
            <w:r>
              <w:rPr>
                <w:rFonts w:ascii="Verdana" w:hAnsi="Verdana"/>
                <w:b/>
                <w:color w:val="FFFFFF"/>
                <w:sz w:val="17"/>
              </w:rPr>
              <w:t>3 puntos</w:t>
            </w:r>
          </w:p>
        </w:tc>
        <w:tc>
          <w:tcPr>
            <w:tcW w:w="1562" w:type="dxa"/>
            <w:shd w:val="clear" w:color="auto" w:fill="004C97"/>
            <w:vAlign w:val="center"/>
          </w:tcPr>
          <w:p w14:paraId="674F9265" w14:textId="77777777" w:rsidR="00871832" w:rsidRDefault="00871832" w:rsidP="004C77E5">
            <w:pPr>
              <w:spacing w:line="200" w:lineRule="exact"/>
              <w:jc w:val="center"/>
            </w:pPr>
            <w:r>
              <w:rPr>
                <w:rFonts w:ascii="Verdana" w:hAnsi="Verdana"/>
                <w:b/>
                <w:color w:val="FFFFFF"/>
                <w:sz w:val="17"/>
              </w:rPr>
              <w:t>2 puntos</w:t>
            </w:r>
          </w:p>
        </w:tc>
        <w:tc>
          <w:tcPr>
            <w:tcW w:w="1475" w:type="dxa"/>
            <w:shd w:val="clear" w:color="auto" w:fill="004C97"/>
            <w:vAlign w:val="center"/>
          </w:tcPr>
          <w:p w14:paraId="72B01597" w14:textId="77777777" w:rsidR="00871832" w:rsidRDefault="00871832" w:rsidP="004C77E5">
            <w:pPr>
              <w:spacing w:line="200" w:lineRule="exact"/>
              <w:jc w:val="center"/>
            </w:pPr>
            <w:r>
              <w:rPr>
                <w:rFonts w:ascii="Verdana" w:hAnsi="Verdana"/>
                <w:b/>
                <w:color w:val="FFFFFF"/>
                <w:sz w:val="17"/>
              </w:rPr>
              <w:t>1 puntos</w:t>
            </w:r>
          </w:p>
        </w:tc>
        <w:tc>
          <w:tcPr>
            <w:tcW w:w="995" w:type="dxa"/>
            <w:shd w:val="clear" w:color="auto" w:fill="004C97"/>
            <w:vAlign w:val="center"/>
          </w:tcPr>
          <w:p w14:paraId="68392715" w14:textId="77777777" w:rsidR="00871832" w:rsidRPr="006754EE" w:rsidRDefault="00871832" w:rsidP="004C77E5">
            <w:pPr>
              <w:spacing w:before="62"/>
              <w:jc w:val="center"/>
              <w:rPr>
                <w:rFonts w:ascii="Verdana" w:eastAsia="Verdana" w:hAnsi="Verdana" w:cs="Verdana"/>
                <w:sz w:val="14"/>
                <w:szCs w:val="14"/>
              </w:rPr>
            </w:pPr>
            <w:r w:rsidRPr="006754EE">
              <w:rPr>
                <w:rFonts w:ascii="Verdana" w:hAnsi="Verdana"/>
                <w:b/>
                <w:color w:val="FFFFFF"/>
                <w:spacing w:val="2"/>
                <w:w w:val="105"/>
                <w:sz w:val="14"/>
                <w:szCs w:val="14"/>
              </w:rPr>
              <w:t>Puntos</w:t>
            </w:r>
          </w:p>
          <w:p w14:paraId="739D39C0" w14:textId="77777777" w:rsidR="00871832" w:rsidRDefault="00871832" w:rsidP="004C77E5">
            <w:pPr>
              <w:spacing w:line="200" w:lineRule="exact"/>
              <w:jc w:val="center"/>
            </w:pPr>
            <w:r w:rsidRPr="006754EE">
              <w:rPr>
                <w:rFonts w:ascii="Verdana" w:hAnsi="Verdana"/>
                <w:b/>
                <w:color w:val="FFFFFF"/>
                <w:w w:val="105"/>
                <w:sz w:val="14"/>
                <w:szCs w:val="14"/>
              </w:rPr>
              <w:t>ganados</w:t>
            </w:r>
          </w:p>
        </w:tc>
      </w:tr>
      <w:tr w:rsidR="00871832" w14:paraId="457C2AAD" w14:textId="77777777" w:rsidTr="00871832">
        <w:tc>
          <w:tcPr>
            <w:tcW w:w="2173" w:type="dxa"/>
            <w:shd w:val="clear" w:color="auto" w:fill="D9D9D9" w:themeFill="background1" w:themeFillShade="D9"/>
          </w:tcPr>
          <w:p w14:paraId="2F759598" w14:textId="53DE3565" w:rsidR="00871832" w:rsidRPr="00871832" w:rsidRDefault="00871832" w:rsidP="00871832">
            <w:pPr>
              <w:spacing w:line="200" w:lineRule="exact"/>
              <w:rPr>
                <w:rFonts w:ascii="Verdana" w:hAnsi="Verdana"/>
                <w:sz w:val="17"/>
                <w:szCs w:val="17"/>
              </w:rPr>
            </w:pPr>
            <w:r w:rsidRPr="00871832">
              <w:rPr>
                <w:rFonts w:ascii="Verdana" w:hAnsi="Verdana"/>
                <w:sz w:val="17"/>
                <w:szCs w:val="17"/>
              </w:rPr>
              <w:t>Un plan de reclutamiento y retención está produciendo una inscripción de estudiantes constante o en aument</w:t>
            </w:r>
            <w:r w:rsidRPr="00871832">
              <w:rPr>
                <w:rFonts w:ascii="Verdana" w:hAnsi="Verdana"/>
                <w:sz w:val="17"/>
                <w:szCs w:val="17"/>
              </w:rPr>
              <w:t>o.</w:t>
            </w:r>
          </w:p>
        </w:tc>
        <w:tc>
          <w:tcPr>
            <w:tcW w:w="1561" w:type="dxa"/>
          </w:tcPr>
          <w:p w14:paraId="4CF8C14F" w14:textId="14FA8AAE" w:rsidR="00871832" w:rsidRPr="00871832" w:rsidRDefault="00871832" w:rsidP="004C77E5">
            <w:pPr>
              <w:spacing w:line="200" w:lineRule="exact"/>
              <w:rPr>
                <w:rFonts w:ascii="Verdana" w:hAnsi="Verdana"/>
                <w:sz w:val="17"/>
                <w:szCs w:val="17"/>
              </w:rPr>
            </w:pPr>
            <w:r w:rsidRPr="00871832">
              <w:rPr>
                <w:rFonts w:ascii="Verdana" w:hAnsi="Verdana"/>
                <w:spacing w:val="-1"/>
                <w:sz w:val="17"/>
                <w:szCs w:val="17"/>
              </w:rPr>
              <w:t>Los datos sobre la eficacia del plan de reclutamiento y retención se sintetizan y se utilizan para orientar las revisiones de los planes.</w:t>
            </w:r>
          </w:p>
        </w:tc>
        <w:tc>
          <w:tcPr>
            <w:tcW w:w="1562" w:type="dxa"/>
          </w:tcPr>
          <w:p w14:paraId="5D1A5D97" w14:textId="77777777" w:rsidR="00871832" w:rsidRPr="00871832" w:rsidRDefault="00871832" w:rsidP="00871832">
            <w:pPr>
              <w:spacing w:before="68" w:line="281" w:lineRule="auto"/>
              <w:ind w:left="23" w:right="58" w:firstLine="14"/>
              <w:rPr>
                <w:rFonts w:ascii="Verdana" w:eastAsia="Verdana" w:hAnsi="Verdana" w:cs="Verdana"/>
                <w:sz w:val="17"/>
                <w:szCs w:val="17"/>
              </w:rPr>
            </w:pPr>
            <w:r w:rsidRPr="00871832">
              <w:rPr>
                <w:rFonts w:ascii="Verdana" w:hAnsi="Verdana"/>
                <w:spacing w:val="2"/>
                <w:w w:val="105"/>
                <w:sz w:val="17"/>
                <w:szCs w:val="17"/>
              </w:rPr>
              <w:t>La implementación de un plan de reclutamiento y retención ha generado una inscripción de estudiantes constante o en aumento</w:t>
            </w:r>
          </w:p>
          <w:p w14:paraId="57855214" w14:textId="77777777" w:rsidR="00871832" w:rsidRPr="00871832" w:rsidRDefault="00871832" w:rsidP="00871832">
            <w:pPr>
              <w:spacing w:before="2"/>
              <w:ind w:left="23"/>
              <w:rPr>
                <w:rFonts w:ascii="Verdana" w:eastAsia="Verdana" w:hAnsi="Verdana" w:cs="Verdana"/>
                <w:sz w:val="17"/>
                <w:szCs w:val="17"/>
              </w:rPr>
            </w:pPr>
            <w:r w:rsidRPr="00871832">
              <w:rPr>
                <w:rFonts w:ascii="Verdana" w:hAnsi="Verdana"/>
                <w:spacing w:val="1"/>
                <w:sz w:val="17"/>
                <w:szCs w:val="17"/>
              </w:rPr>
              <w:t>que refleja</w:t>
            </w:r>
          </w:p>
          <w:p w14:paraId="30AABC82" w14:textId="77777777" w:rsidR="00871832" w:rsidRPr="00871832" w:rsidRDefault="00871832" w:rsidP="00871832">
            <w:pPr>
              <w:spacing w:before="36" w:line="284" w:lineRule="auto"/>
              <w:ind w:left="23" w:right="4"/>
              <w:rPr>
                <w:rFonts w:ascii="Verdana" w:eastAsia="Verdana" w:hAnsi="Verdana" w:cs="Verdana"/>
                <w:sz w:val="17"/>
                <w:szCs w:val="17"/>
              </w:rPr>
            </w:pPr>
            <w:r w:rsidRPr="00871832">
              <w:rPr>
                <w:rFonts w:ascii="Verdana" w:hAnsi="Verdana"/>
                <w:spacing w:val="1"/>
                <w:sz w:val="17"/>
                <w:szCs w:val="17"/>
              </w:rPr>
              <w:t>la diversidad de la población</w:t>
            </w:r>
          </w:p>
          <w:p w14:paraId="31DADABF" w14:textId="432086D5" w:rsidR="00871832" w:rsidRPr="00871832" w:rsidRDefault="00871832" w:rsidP="00871832">
            <w:pPr>
              <w:spacing w:line="200" w:lineRule="exact"/>
              <w:rPr>
                <w:rFonts w:ascii="Verdana" w:hAnsi="Verdana"/>
                <w:sz w:val="17"/>
                <w:szCs w:val="17"/>
              </w:rPr>
            </w:pPr>
            <w:r w:rsidRPr="00871832">
              <w:rPr>
                <w:rFonts w:ascii="Verdana" w:hAnsi="Verdana"/>
                <w:spacing w:val="1"/>
                <w:w w:val="105"/>
                <w:position w:val="-1"/>
                <w:sz w:val="17"/>
                <w:szCs w:val="17"/>
              </w:rPr>
              <w:t>escolar</w:t>
            </w:r>
            <w:r w:rsidRPr="00871832">
              <w:rPr>
                <w:rFonts w:ascii="Verdana" w:hAnsi="Verdana"/>
                <w:spacing w:val="1"/>
                <w:w w:val="105"/>
                <w:position w:val="-1"/>
                <w:sz w:val="17"/>
                <w:szCs w:val="17"/>
              </w:rPr>
              <w:t>.</w:t>
            </w:r>
          </w:p>
        </w:tc>
        <w:tc>
          <w:tcPr>
            <w:tcW w:w="1562" w:type="dxa"/>
          </w:tcPr>
          <w:p w14:paraId="7C993C1F" w14:textId="5979AEFE" w:rsidR="00871832" w:rsidRPr="00871832" w:rsidRDefault="00871832" w:rsidP="004C77E5">
            <w:pPr>
              <w:spacing w:line="200" w:lineRule="exact"/>
              <w:rPr>
                <w:rFonts w:ascii="Verdana" w:hAnsi="Verdana"/>
                <w:sz w:val="17"/>
                <w:szCs w:val="17"/>
              </w:rPr>
            </w:pPr>
            <w:r w:rsidRPr="00871832">
              <w:rPr>
                <w:rFonts w:ascii="Verdana" w:hAnsi="Verdana"/>
                <w:spacing w:val="2"/>
                <w:w w:val="105"/>
                <w:sz w:val="17"/>
                <w:szCs w:val="17"/>
              </w:rPr>
              <w:t>La implementación de un plan de reclutamiento y retención ha generado una inscripción de estudiantes constante o en aumento.</w:t>
            </w:r>
          </w:p>
        </w:tc>
        <w:tc>
          <w:tcPr>
            <w:tcW w:w="1562" w:type="dxa"/>
          </w:tcPr>
          <w:p w14:paraId="1DA46DB8" w14:textId="32FA53A7" w:rsidR="00871832" w:rsidRPr="00871832" w:rsidRDefault="00871832" w:rsidP="004C77E5">
            <w:pPr>
              <w:spacing w:line="200" w:lineRule="exact"/>
              <w:rPr>
                <w:rFonts w:ascii="Verdana" w:hAnsi="Verdana"/>
                <w:sz w:val="17"/>
                <w:szCs w:val="17"/>
              </w:rPr>
            </w:pPr>
            <w:r w:rsidRPr="00871832">
              <w:rPr>
                <w:rFonts w:ascii="Verdana" w:hAnsi="Verdana"/>
                <w:w w:val="105"/>
                <w:sz w:val="17"/>
                <w:szCs w:val="17"/>
              </w:rPr>
              <w:t>Se ha elaborado o revisado e implementado un plan de reclutamiento y retención, pero aún no ha dado resultados.</w:t>
            </w:r>
          </w:p>
        </w:tc>
        <w:tc>
          <w:tcPr>
            <w:tcW w:w="1475" w:type="dxa"/>
          </w:tcPr>
          <w:p w14:paraId="4811FA72" w14:textId="3FC74083" w:rsidR="00871832" w:rsidRPr="00871832" w:rsidRDefault="00871832" w:rsidP="004C77E5">
            <w:pPr>
              <w:spacing w:line="200" w:lineRule="exact"/>
              <w:rPr>
                <w:rFonts w:ascii="Verdana" w:hAnsi="Verdana"/>
                <w:sz w:val="17"/>
                <w:szCs w:val="17"/>
              </w:rPr>
            </w:pPr>
            <w:r w:rsidRPr="00871832">
              <w:rPr>
                <w:rFonts w:ascii="Verdana" w:hAnsi="Verdana"/>
                <w:sz w:val="17"/>
                <w:szCs w:val="17"/>
              </w:rPr>
              <w:t>No existe un plan de reclutamiento y retención, o la implementación del plan es limitada.</w:t>
            </w:r>
          </w:p>
        </w:tc>
        <w:tc>
          <w:tcPr>
            <w:tcW w:w="995" w:type="dxa"/>
          </w:tcPr>
          <w:p w14:paraId="74C1AFA4" w14:textId="77777777" w:rsidR="00871832" w:rsidRDefault="00871832" w:rsidP="004C77E5">
            <w:pPr>
              <w:spacing w:line="200" w:lineRule="exact"/>
            </w:pPr>
          </w:p>
        </w:tc>
      </w:tr>
    </w:tbl>
    <w:p w14:paraId="2DEF8676" w14:textId="77777777" w:rsidR="008B5863" w:rsidRPr="008F0D50" w:rsidRDefault="008B5863">
      <w:pPr>
        <w:spacing w:line="200" w:lineRule="exact"/>
      </w:pPr>
    </w:p>
    <w:p w14:paraId="5906344F" w14:textId="77777777" w:rsidR="008B5863" w:rsidRPr="008F0D50" w:rsidRDefault="008B5863">
      <w:pPr>
        <w:spacing w:line="200" w:lineRule="exact"/>
      </w:pPr>
    </w:p>
    <w:p w14:paraId="5E119390" w14:textId="77777777" w:rsidR="008B5863" w:rsidRPr="008F0D50" w:rsidRDefault="008B5863">
      <w:pPr>
        <w:spacing w:line="200" w:lineRule="exact"/>
      </w:pPr>
    </w:p>
    <w:p w14:paraId="6356E57C" w14:textId="77777777" w:rsidR="008B5863" w:rsidRPr="008F0D50" w:rsidRDefault="008B5863">
      <w:pPr>
        <w:spacing w:line="200" w:lineRule="exact"/>
      </w:pPr>
    </w:p>
    <w:p w14:paraId="17AEAEA6" w14:textId="77777777" w:rsidR="008B5863" w:rsidRPr="008F0D50" w:rsidRDefault="008B5863">
      <w:pPr>
        <w:spacing w:line="200" w:lineRule="exact"/>
      </w:pPr>
    </w:p>
    <w:p w14:paraId="236EDFA9" w14:textId="77777777" w:rsidR="008B5863" w:rsidRPr="008F0D50" w:rsidRDefault="001700E8">
      <w:pPr>
        <w:spacing w:before="38" w:line="180" w:lineRule="exact"/>
        <w:ind w:left="105"/>
        <w:rPr>
          <w:rFonts w:ascii="Verdana" w:eastAsia="Verdana" w:hAnsi="Verdana" w:cs="Verdana"/>
          <w:sz w:val="17"/>
          <w:szCs w:val="17"/>
        </w:rPr>
      </w:pPr>
      <w:r w:rsidRPr="008F0D50">
        <w:rPr>
          <w:rFonts w:ascii="Verdana" w:hAnsi="Verdana"/>
          <w:b/>
          <w:color w:val="FFFFFF"/>
          <w:position w:val="-1"/>
          <w:sz w:val="17"/>
        </w:rPr>
        <w:t>Indicador 13</w:t>
      </w:r>
    </w:p>
    <w:p w14:paraId="6F872990" w14:textId="7C0C29EB" w:rsidR="008B5863" w:rsidRPr="008F0D50" w:rsidRDefault="008B5863">
      <w:pPr>
        <w:spacing w:before="6" w:line="260" w:lineRule="exact"/>
        <w:rPr>
          <w:sz w:val="26"/>
          <w:szCs w:val="26"/>
        </w:rPr>
      </w:pPr>
    </w:p>
    <w:p w14:paraId="7FE52297" w14:textId="77777777" w:rsidR="00871832" w:rsidRDefault="00871832">
      <w:pPr>
        <w:spacing w:before="38" w:line="274" w:lineRule="auto"/>
        <w:ind w:left="105" w:right="8390"/>
        <w:rPr>
          <w:rFonts w:ascii="Verdana" w:hAnsi="Verdana"/>
          <w:sz w:val="14"/>
          <w:szCs w:val="14"/>
        </w:rPr>
      </w:pPr>
    </w:p>
    <w:p w14:paraId="36387C7C" w14:textId="77777777" w:rsidR="00871832" w:rsidRDefault="00871832">
      <w:pPr>
        <w:spacing w:before="38" w:line="274" w:lineRule="auto"/>
        <w:ind w:left="105" w:right="8390"/>
        <w:rPr>
          <w:rFonts w:ascii="Verdana" w:hAnsi="Verdana"/>
          <w:sz w:val="14"/>
          <w:szCs w:val="14"/>
        </w:rPr>
      </w:pPr>
    </w:p>
    <w:p w14:paraId="67A86118" w14:textId="77777777" w:rsidR="00871832" w:rsidRDefault="00871832">
      <w:pPr>
        <w:spacing w:before="38" w:line="274" w:lineRule="auto"/>
        <w:ind w:left="105" w:right="8390"/>
        <w:rPr>
          <w:rFonts w:ascii="Verdana" w:hAnsi="Verdana"/>
          <w:sz w:val="14"/>
          <w:szCs w:val="14"/>
        </w:rPr>
      </w:pPr>
    </w:p>
    <w:p w14:paraId="76FD82E6" w14:textId="77777777" w:rsidR="00871832" w:rsidRDefault="00871832">
      <w:pPr>
        <w:spacing w:before="38" w:line="274" w:lineRule="auto"/>
        <w:ind w:left="105" w:right="8390"/>
        <w:rPr>
          <w:rFonts w:ascii="Verdana" w:hAnsi="Verdana"/>
          <w:sz w:val="14"/>
          <w:szCs w:val="14"/>
        </w:rPr>
      </w:pPr>
    </w:p>
    <w:p w14:paraId="1759FC5E" w14:textId="77777777" w:rsidR="00871832" w:rsidRDefault="00871832">
      <w:pPr>
        <w:spacing w:before="38" w:line="274" w:lineRule="auto"/>
        <w:ind w:left="105" w:right="8390"/>
        <w:rPr>
          <w:rFonts w:ascii="Verdana" w:hAnsi="Verdana"/>
          <w:sz w:val="14"/>
          <w:szCs w:val="14"/>
        </w:rPr>
      </w:pPr>
    </w:p>
    <w:p w14:paraId="3720A485" w14:textId="77777777" w:rsidR="00871832" w:rsidRDefault="00871832">
      <w:pPr>
        <w:spacing w:before="38" w:line="274" w:lineRule="auto"/>
        <w:ind w:left="105" w:right="8390"/>
        <w:rPr>
          <w:rFonts w:ascii="Verdana" w:hAnsi="Verdana"/>
          <w:sz w:val="14"/>
          <w:szCs w:val="14"/>
        </w:rPr>
      </w:pPr>
    </w:p>
    <w:p w14:paraId="120CB472" w14:textId="77777777" w:rsidR="00871832" w:rsidRDefault="00871832">
      <w:pPr>
        <w:spacing w:before="38" w:line="274" w:lineRule="auto"/>
        <w:ind w:left="105" w:right="8390"/>
        <w:rPr>
          <w:rFonts w:ascii="Verdana" w:hAnsi="Verdana"/>
          <w:sz w:val="14"/>
          <w:szCs w:val="14"/>
        </w:rPr>
      </w:pPr>
    </w:p>
    <w:p w14:paraId="3CB2D44A" w14:textId="77777777" w:rsidR="00871832" w:rsidRDefault="00871832">
      <w:pPr>
        <w:spacing w:before="38" w:line="274" w:lineRule="auto"/>
        <w:ind w:left="105" w:right="8390"/>
        <w:rPr>
          <w:rFonts w:ascii="Verdana" w:hAnsi="Verdana"/>
          <w:sz w:val="14"/>
          <w:szCs w:val="14"/>
        </w:rPr>
      </w:pPr>
    </w:p>
    <w:p w14:paraId="5AE2F4D4" w14:textId="77777777" w:rsidR="00871832" w:rsidRDefault="00871832">
      <w:pPr>
        <w:spacing w:before="38" w:line="274" w:lineRule="auto"/>
        <w:ind w:left="105" w:right="8390"/>
        <w:rPr>
          <w:rFonts w:ascii="Verdana" w:hAnsi="Verdana"/>
          <w:sz w:val="14"/>
          <w:szCs w:val="14"/>
        </w:rPr>
      </w:pPr>
    </w:p>
    <w:p w14:paraId="0FC521E4" w14:textId="77777777" w:rsidR="00871832" w:rsidRDefault="00871832">
      <w:pPr>
        <w:spacing w:before="38" w:line="274" w:lineRule="auto"/>
        <w:ind w:left="105" w:right="8390"/>
        <w:rPr>
          <w:rFonts w:ascii="Verdana" w:hAnsi="Verdana"/>
          <w:sz w:val="14"/>
          <w:szCs w:val="14"/>
        </w:rPr>
      </w:pPr>
    </w:p>
    <w:p w14:paraId="79625A93" w14:textId="77777777" w:rsidR="00871832" w:rsidRDefault="00871832">
      <w:pPr>
        <w:spacing w:before="38" w:line="274" w:lineRule="auto"/>
        <w:ind w:left="105" w:right="8390"/>
        <w:rPr>
          <w:rFonts w:ascii="Verdana" w:hAnsi="Verdana"/>
          <w:sz w:val="14"/>
          <w:szCs w:val="14"/>
        </w:rPr>
      </w:pPr>
    </w:p>
    <w:p w14:paraId="3A364532" w14:textId="77777777" w:rsidR="00871832" w:rsidRDefault="00871832">
      <w:pPr>
        <w:spacing w:before="38" w:line="274" w:lineRule="auto"/>
        <w:ind w:left="105" w:right="8390"/>
        <w:rPr>
          <w:rFonts w:ascii="Verdana" w:hAnsi="Verdana"/>
          <w:sz w:val="14"/>
          <w:szCs w:val="14"/>
        </w:rPr>
      </w:pPr>
    </w:p>
    <w:p w14:paraId="34CC5708" w14:textId="77777777" w:rsidR="00871832" w:rsidRDefault="00871832">
      <w:pPr>
        <w:spacing w:before="38" w:line="274" w:lineRule="auto"/>
        <w:ind w:left="105" w:right="8390"/>
        <w:rPr>
          <w:rFonts w:ascii="Verdana" w:hAnsi="Verdana"/>
          <w:sz w:val="14"/>
          <w:szCs w:val="14"/>
        </w:rPr>
      </w:pPr>
    </w:p>
    <w:p w14:paraId="3C4D17DD" w14:textId="77777777" w:rsidR="00871832" w:rsidRDefault="00871832">
      <w:pPr>
        <w:spacing w:before="38" w:line="274" w:lineRule="auto"/>
        <w:ind w:left="105" w:right="8390"/>
        <w:rPr>
          <w:rFonts w:ascii="Verdana" w:hAnsi="Verdana"/>
          <w:sz w:val="14"/>
          <w:szCs w:val="14"/>
        </w:rPr>
      </w:pPr>
    </w:p>
    <w:p w14:paraId="39925EBD" w14:textId="77777777" w:rsidR="00871832" w:rsidRDefault="00871832">
      <w:pPr>
        <w:spacing w:before="38" w:line="274" w:lineRule="auto"/>
        <w:ind w:left="105" w:right="8390"/>
        <w:rPr>
          <w:rFonts w:ascii="Verdana" w:hAnsi="Verdana"/>
          <w:sz w:val="14"/>
          <w:szCs w:val="14"/>
        </w:rPr>
      </w:pPr>
    </w:p>
    <w:p w14:paraId="775133D0" w14:textId="77777777" w:rsidR="00871832" w:rsidRDefault="00871832">
      <w:pPr>
        <w:spacing w:before="38" w:line="274" w:lineRule="auto"/>
        <w:ind w:left="105" w:right="8390"/>
        <w:rPr>
          <w:rFonts w:ascii="Verdana" w:hAnsi="Verdana"/>
          <w:sz w:val="14"/>
          <w:szCs w:val="14"/>
        </w:rPr>
      </w:pPr>
    </w:p>
    <w:p w14:paraId="2F526AFB" w14:textId="3F493A5F" w:rsidR="00871832" w:rsidRPr="008F0D50" w:rsidRDefault="00871832">
      <w:pPr>
        <w:spacing w:before="38" w:line="274" w:lineRule="auto"/>
        <w:ind w:left="105" w:right="8390"/>
        <w:rPr>
          <w:rFonts w:ascii="Verdana" w:eastAsia="Verdana" w:hAnsi="Verdana" w:cs="Verdana"/>
          <w:sz w:val="14"/>
          <w:szCs w:val="14"/>
        </w:rPr>
        <w:sectPr w:rsidR="00871832" w:rsidRPr="008F0D50">
          <w:pgSz w:w="12240" w:h="15840"/>
          <w:pgMar w:top="300" w:right="600" w:bottom="280" w:left="740" w:header="311" w:footer="0" w:gutter="0"/>
          <w:cols w:space="720"/>
        </w:sectPr>
      </w:pPr>
    </w:p>
    <w:p w14:paraId="07DEE7CB" w14:textId="411920CD" w:rsidR="008B5863" w:rsidRPr="008F0D50" w:rsidRDefault="00127909">
      <w:pPr>
        <w:spacing w:before="1" w:line="240" w:lineRule="exact"/>
        <w:rPr>
          <w:sz w:val="24"/>
          <w:szCs w:val="24"/>
        </w:rPr>
      </w:pPr>
      <w:r>
        <w:rPr>
          <w:noProof/>
        </w:rPr>
        <w:lastRenderedPageBreak/>
        <mc:AlternateContent>
          <mc:Choice Requires="wpg">
            <w:drawing>
              <wp:anchor distT="0" distB="0" distL="114300" distR="114300" simplePos="0" relativeHeight="503308360" behindDoc="1" locked="0" layoutInCell="1" allowOverlap="1" wp14:anchorId="10971958" wp14:editId="5776A230">
                <wp:simplePos x="0" y="0"/>
                <wp:positionH relativeFrom="page">
                  <wp:posOffset>454025</wp:posOffset>
                </wp:positionH>
                <wp:positionV relativeFrom="page">
                  <wp:posOffset>953770</wp:posOffset>
                </wp:positionV>
                <wp:extent cx="6956425" cy="7620"/>
                <wp:effectExtent l="6350" t="1270" r="9525" b="10160"/>
                <wp:wrapNone/>
                <wp:docPr id="28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6425" cy="7620"/>
                          <a:chOff x="715" y="1502"/>
                          <a:chExt cx="10955" cy="12"/>
                        </a:xfrm>
                      </wpg:grpSpPr>
                      <wps:wsp>
                        <wps:cNvPr id="281" name="Freeform 279"/>
                        <wps:cNvSpPr>
                          <a:spLocks/>
                        </wps:cNvSpPr>
                        <wps:spPr bwMode="auto">
                          <a:xfrm>
                            <a:off x="720" y="1508"/>
                            <a:ext cx="6439" cy="0"/>
                          </a:xfrm>
                          <a:custGeom>
                            <a:avLst/>
                            <a:gdLst>
                              <a:gd name="T0" fmla="+- 0 720 720"/>
                              <a:gd name="T1" fmla="*/ T0 w 6439"/>
                              <a:gd name="T2" fmla="+- 0 7160 720"/>
                              <a:gd name="T3" fmla="*/ T2 w 6439"/>
                            </a:gdLst>
                            <a:ahLst/>
                            <a:cxnLst>
                              <a:cxn ang="0">
                                <a:pos x="T1" y="0"/>
                              </a:cxn>
                              <a:cxn ang="0">
                                <a:pos x="T3" y="0"/>
                              </a:cxn>
                            </a:cxnLst>
                            <a:rect l="0" t="0" r="r" b="b"/>
                            <a:pathLst>
                              <a:path w="6439">
                                <a:moveTo>
                                  <a:pt x="0" y="0"/>
                                </a:moveTo>
                                <a:lnTo>
                                  <a:pt x="64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Freeform 278"/>
                        <wps:cNvSpPr>
                          <a:spLocks/>
                        </wps:cNvSpPr>
                        <wps:spPr bwMode="auto">
                          <a:xfrm>
                            <a:off x="7160" y="1508"/>
                            <a:ext cx="10" cy="0"/>
                          </a:xfrm>
                          <a:custGeom>
                            <a:avLst/>
                            <a:gdLst>
                              <a:gd name="T0" fmla="+- 0 7160 7160"/>
                              <a:gd name="T1" fmla="*/ T0 w 10"/>
                              <a:gd name="T2" fmla="+- 0 7169 7160"/>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Freeform 277"/>
                        <wps:cNvSpPr>
                          <a:spLocks/>
                        </wps:cNvSpPr>
                        <wps:spPr bwMode="auto">
                          <a:xfrm>
                            <a:off x="7169" y="1508"/>
                            <a:ext cx="240" cy="0"/>
                          </a:xfrm>
                          <a:custGeom>
                            <a:avLst/>
                            <a:gdLst>
                              <a:gd name="T0" fmla="+- 0 7169 7169"/>
                              <a:gd name="T1" fmla="*/ T0 w 240"/>
                              <a:gd name="T2" fmla="+- 0 7409 7169"/>
                              <a:gd name="T3" fmla="*/ T2 w 240"/>
                            </a:gdLst>
                            <a:ahLst/>
                            <a:cxnLst>
                              <a:cxn ang="0">
                                <a:pos x="T1" y="0"/>
                              </a:cxn>
                              <a:cxn ang="0">
                                <a:pos x="T3" y="0"/>
                              </a:cxn>
                            </a:cxnLst>
                            <a:rect l="0" t="0" r="r" b="b"/>
                            <a:pathLst>
                              <a:path w="240">
                                <a:moveTo>
                                  <a:pt x="0" y="0"/>
                                </a:moveTo>
                                <a:lnTo>
                                  <a:pt x="2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Freeform 276"/>
                        <wps:cNvSpPr>
                          <a:spLocks/>
                        </wps:cNvSpPr>
                        <wps:spPr bwMode="auto">
                          <a:xfrm>
                            <a:off x="7409" y="1508"/>
                            <a:ext cx="10" cy="0"/>
                          </a:xfrm>
                          <a:custGeom>
                            <a:avLst/>
                            <a:gdLst>
                              <a:gd name="T0" fmla="+- 0 7409 7409"/>
                              <a:gd name="T1" fmla="*/ T0 w 10"/>
                              <a:gd name="T2" fmla="+- 0 7419 7409"/>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Freeform 275"/>
                        <wps:cNvSpPr>
                          <a:spLocks/>
                        </wps:cNvSpPr>
                        <wps:spPr bwMode="auto">
                          <a:xfrm>
                            <a:off x="7419" y="1508"/>
                            <a:ext cx="1739" cy="0"/>
                          </a:xfrm>
                          <a:custGeom>
                            <a:avLst/>
                            <a:gdLst>
                              <a:gd name="T0" fmla="+- 0 7419 7419"/>
                              <a:gd name="T1" fmla="*/ T0 w 1739"/>
                              <a:gd name="T2" fmla="+- 0 9157 7419"/>
                              <a:gd name="T3" fmla="*/ T2 w 1739"/>
                            </a:gdLst>
                            <a:ahLst/>
                            <a:cxnLst>
                              <a:cxn ang="0">
                                <a:pos x="T1" y="0"/>
                              </a:cxn>
                              <a:cxn ang="0">
                                <a:pos x="T3" y="0"/>
                              </a:cxn>
                            </a:cxnLst>
                            <a:rect l="0" t="0" r="r" b="b"/>
                            <a:pathLst>
                              <a:path w="1739">
                                <a:moveTo>
                                  <a:pt x="0" y="0"/>
                                </a:moveTo>
                                <a:lnTo>
                                  <a:pt x="17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Freeform 274"/>
                        <wps:cNvSpPr>
                          <a:spLocks/>
                        </wps:cNvSpPr>
                        <wps:spPr bwMode="auto">
                          <a:xfrm>
                            <a:off x="9157" y="1508"/>
                            <a:ext cx="10" cy="0"/>
                          </a:xfrm>
                          <a:custGeom>
                            <a:avLst/>
                            <a:gdLst>
                              <a:gd name="T0" fmla="+- 0 9157 9157"/>
                              <a:gd name="T1" fmla="*/ T0 w 10"/>
                              <a:gd name="T2" fmla="+- 0 9167 9157"/>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Freeform 273"/>
                        <wps:cNvSpPr>
                          <a:spLocks/>
                        </wps:cNvSpPr>
                        <wps:spPr bwMode="auto">
                          <a:xfrm>
                            <a:off x="9167" y="1508"/>
                            <a:ext cx="245" cy="0"/>
                          </a:xfrm>
                          <a:custGeom>
                            <a:avLst/>
                            <a:gdLst>
                              <a:gd name="T0" fmla="+- 0 9167 9167"/>
                              <a:gd name="T1" fmla="*/ T0 w 245"/>
                              <a:gd name="T2" fmla="+- 0 9412 9167"/>
                              <a:gd name="T3" fmla="*/ T2 w 245"/>
                            </a:gdLst>
                            <a:ahLst/>
                            <a:cxnLst>
                              <a:cxn ang="0">
                                <a:pos x="T1" y="0"/>
                              </a:cxn>
                              <a:cxn ang="0">
                                <a:pos x="T3" y="0"/>
                              </a:cxn>
                            </a:cxnLst>
                            <a:rect l="0" t="0" r="r" b="b"/>
                            <a:pathLst>
                              <a:path w="245">
                                <a:moveTo>
                                  <a:pt x="0" y="0"/>
                                </a:moveTo>
                                <a:lnTo>
                                  <a:pt x="24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Freeform 272"/>
                        <wps:cNvSpPr>
                          <a:spLocks/>
                        </wps:cNvSpPr>
                        <wps:spPr bwMode="auto">
                          <a:xfrm>
                            <a:off x="9412" y="1508"/>
                            <a:ext cx="10" cy="0"/>
                          </a:xfrm>
                          <a:custGeom>
                            <a:avLst/>
                            <a:gdLst>
                              <a:gd name="T0" fmla="+- 0 9412 9412"/>
                              <a:gd name="T1" fmla="*/ T0 w 10"/>
                              <a:gd name="T2" fmla="+- 0 9421 9412"/>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Freeform 271"/>
                        <wps:cNvSpPr>
                          <a:spLocks/>
                        </wps:cNvSpPr>
                        <wps:spPr bwMode="auto">
                          <a:xfrm>
                            <a:off x="9421" y="1508"/>
                            <a:ext cx="2243" cy="0"/>
                          </a:xfrm>
                          <a:custGeom>
                            <a:avLst/>
                            <a:gdLst>
                              <a:gd name="T0" fmla="+- 0 9421 9421"/>
                              <a:gd name="T1" fmla="*/ T0 w 2243"/>
                              <a:gd name="T2" fmla="+- 0 11664 9421"/>
                              <a:gd name="T3" fmla="*/ T2 w 2243"/>
                            </a:gdLst>
                            <a:ahLst/>
                            <a:cxnLst>
                              <a:cxn ang="0">
                                <a:pos x="T1" y="0"/>
                              </a:cxn>
                              <a:cxn ang="0">
                                <a:pos x="T3" y="0"/>
                              </a:cxn>
                            </a:cxnLst>
                            <a:rect l="0" t="0" r="r" b="b"/>
                            <a:pathLst>
                              <a:path w="2243">
                                <a:moveTo>
                                  <a:pt x="0" y="0"/>
                                </a:moveTo>
                                <a:lnTo>
                                  <a:pt x="224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D3417D" id="Group 270" o:spid="_x0000_s1026" style="position:absolute;margin-left:35.75pt;margin-top:75.1pt;width:547.75pt;height:.6pt;z-index:-8120;mso-position-horizontal-relative:page;mso-position-vertical-relative:page" coordorigin="715,1502" coordsize="109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">
                <v:shape id="Freeform 279" o:spid="_x0000_s1027" style="position:absolute;left:720;top:1508;width:6439;height:0;visibility:visible;mso-wrap-style:square;v-text-anchor:top" coordsize="6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" path="m,l6440,e" filled="f" strokeweight=".58pt">
                  <v:path arrowok="t" o:connecttype="custom" o:connectlocs="0,0;6440,0" o:connectangles="0,0"/>
                </v:shape>
                <v:shape id="Freeform 278" o:spid="_x0000_s1028" style="position:absolute;left:7160;top:1508;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" path="m,l9,e" filled="f" strokeweight=".58pt">
                  <v:path arrowok="t" o:connecttype="custom" o:connectlocs="0,0;9,0" o:connectangles="0,0"/>
                </v:shape>
                <v:shape id="Freeform 277" o:spid="_x0000_s1029" style="position:absolute;left:7169;top:1508;width:240;height:0;visibility:visible;mso-wrap-style:square;v-text-anchor:top" coordsize="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" path="m,l240,e" filled="f" strokeweight=".58pt">
                  <v:path arrowok="t" o:connecttype="custom" o:connectlocs="0,0;240,0" o:connectangles="0,0"/>
                </v:shape>
                <v:shape id="Freeform 276" o:spid="_x0000_s1030" style="position:absolute;left:7409;top:1508;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" path="m,l10,e" filled="f" strokeweight=".58pt">
                  <v:path arrowok="t" o:connecttype="custom" o:connectlocs="0,0;10,0" o:connectangles="0,0"/>
                </v:shape>
                <v:shape id="Freeform 275" o:spid="_x0000_s1031" style="position:absolute;left:7419;top:1508;width:1739;height:0;visibility:visible;mso-wrap-style:square;v-text-anchor:top" coordsize="1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" path="m,l1738,e" filled="f" strokeweight=".58pt">
                  <v:path arrowok="t" o:connecttype="custom" o:connectlocs="0,0;1738,0" o:connectangles="0,0"/>
                </v:shape>
                <v:shape id="Freeform 274" o:spid="_x0000_s1032" style="position:absolute;left:9157;top:1508;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" path="m,l10,e" filled="f" strokeweight=".58pt">
                  <v:path arrowok="t" o:connecttype="custom" o:connectlocs="0,0;10,0" o:connectangles="0,0"/>
                </v:shape>
                <v:shape id="Freeform 273" o:spid="_x0000_s1033" style="position:absolute;left:9167;top:1508;width:245;height:0;visibility:visible;mso-wrap-style:square;v-text-anchor:top" coordsize="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" path="m,l245,e" filled="f" strokeweight=".58pt">
                  <v:path arrowok="t" o:connecttype="custom" o:connectlocs="0,0;245,0" o:connectangles="0,0"/>
                </v:shape>
                <v:shape id="Freeform 272" o:spid="_x0000_s1034" style="position:absolute;left:9412;top:1508;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" path="m,l9,e" filled="f" strokeweight=".58pt">
                  <v:path arrowok="t" o:connecttype="custom" o:connectlocs="0,0;9,0" o:connectangles="0,0"/>
                </v:shape>
                <v:shape id="Freeform 271" o:spid="_x0000_s1035" style="position:absolute;left:9421;top:1508;width:2243;height:0;visibility:visible;mso-wrap-style:square;v-text-anchor:top" coordsize="2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" path="m,l2243,e" filled="f" strokeweight=".58pt">
                  <v:path arrowok="t" o:connecttype="custom" o:connectlocs="0,0;2243,0" o:connectangles="0,0"/>
                </v:shape>
                <w10:wrap anchorx="page" anchory="page"/>
              </v:group>
            </w:pict>
          </mc:Fallback>
        </mc:AlternateContent>
      </w:r>
    </w:p>
    <w:p w14:paraId="0D6F0A9A" w14:textId="77777777" w:rsidR="008B5863" w:rsidRPr="008F0D50" w:rsidRDefault="001700E8">
      <w:pPr>
        <w:spacing w:before="17"/>
        <w:ind w:left="140"/>
        <w:rPr>
          <w:rFonts w:ascii="Georgia" w:eastAsia="Georgia" w:hAnsi="Georgia" w:cs="Georgia"/>
          <w:sz w:val="38"/>
          <w:szCs w:val="38"/>
        </w:rPr>
      </w:pPr>
      <w:r w:rsidRPr="008F0D50">
        <w:rPr>
          <w:rFonts w:ascii="Georgia" w:hAnsi="Georgia"/>
          <w:b/>
          <w:color w:val="004B96"/>
          <w:spacing w:val="-2"/>
          <w:sz w:val="38"/>
        </w:rPr>
        <w:t>Hoja de puntuación de solicitud nacional de premios de capítulo</w:t>
      </w:r>
    </w:p>
    <w:p w14:paraId="77F65DBB" w14:textId="77777777" w:rsidR="008B5863" w:rsidRPr="008F0D50" w:rsidRDefault="008B5863">
      <w:pPr>
        <w:spacing w:before="9" w:line="100" w:lineRule="exact"/>
        <w:rPr>
          <w:sz w:val="11"/>
          <w:szCs w:val="11"/>
        </w:rPr>
      </w:pPr>
    </w:p>
    <w:p w14:paraId="4176BA15" w14:textId="77777777" w:rsidR="008B5863" w:rsidRPr="008F0D50" w:rsidRDefault="008B5863">
      <w:pPr>
        <w:spacing w:line="200" w:lineRule="exact"/>
      </w:pPr>
    </w:p>
    <w:p w14:paraId="02CD87E2" w14:textId="77777777" w:rsidR="008B5863" w:rsidRPr="008F0D50" w:rsidRDefault="008B5863">
      <w:pPr>
        <w:spacing w:line="200" w:lineRule="exact"/>
      </w:pPr>
    </w:p>
    <w:p w14:paraId="21E28AD2" w14:textId="775EA9BA" w:rsidR="008B5863" w:rsidRPr="008F0D50" w:rsidRDefault="00127909">
      <w:pPr>
        <w:ind w:left="246"/>
        <w:rPr>
          <w:rFonts w:ascii="Verdana" w:eastAsia="Verdana" w:hAnsi="Verdana" w:cs="Verdana"/>
          <w:sz w:val="17"/>
          <w:szCs w:val="17"/>
        </w:rPr>
        <w:sectPr w:rsidR="008B5863" w:rsidRPr="008F0D50">
          <w:pgSz w:w="12240" w:h="15840"/>
          <w:pgMar w:top="300" w:right="600" w:bottom="280" w:left="580" w:header="311" w:footer="0" w:gutter="0"/>
          <w:cols w:space="720"/>
        </w:sectPr>
      </w:pPr>
      <w:r>
        <w:rPr>
          <w:noProof/>
        </w:rPr>
        <mc:AlternateContent>
          <mc:Choice Requires="wpg">
            <w:drawing>
              <wp:anchor distT="0" distB="0" distL="114300" distR="114300" simplePos="0" relativeHeight="503308361" behindDoc="1" locked="0" layoutInCell="1" allowOverlap="1" wp14:anchorId="0FB3F048" wp14:editId="62312B17">
                <wp:simplePos x="0" y="0"/>
                <wp:positionH relativeFrom="page">
                  <wp:posOffset>457200</wp:posOffset>
                </wp:positionH>
                <wp:positionV relativeFrom="paragraph">
                  <wp:posOffset>1278890</wp:posOffset>
                </wp:positionV>
                <wp:extent cx="6845300" cy="57785"/>
                <wp:effectExtent l="0" t="2540" r="3175" b="0"/>
                <wp:wrapNone/>
                <wp:docPr id="27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0" cy="57785"/>
                          <a:chOff x="720" y="2014"/>
                          <a:chExt cx="10780" cy="91"/>
                        </a:xfrm>
                      </wpg:grpSpPr>
                      <wps:wsp>
                        <wps:cNvPr id="279" name="Freeform 269"/>
                        <wps:cNvSpPr>
                          <a:spLocks/>
                        </wps:cNvSpPr>
                        <wps:spPr bwMode="auto">
                          <a:xfrm>
                            <a:off x="720" y="2014"/>
                            <a:ext cx="10780" cy="91"/>
                          </a:xfrm>
                          <a:custGeom>
                            <a:avLst/>
                            <a:gdLst>
                              <a:gd name="T0" fmla="+- 0 720 720"/>
                              <a:gd name="T1" fmla="*/ T0 w 10780"/>
                              <a:gd name="T2" fmla="+- 0 2105 2014"/>
                              <a:gd name="T3" fmla="*/ 2105 h 91"/>
                              <a:gd name="T4" fmla="+- 0 11501 720"/>
                              <a:gd name="T5" fmla="*/ T4 w 10780"/>
                              <a:gd name="T6" fmla="+- 0 2105 2014"/>
                              <a:gd name="T7" fmla="*/ 2105 h 91"/>
                              <a:gd name="T8" fmla="+- 0 11501 720"/>
                              <a:gd name="T9" fmla="*/ T8 w 10780"/>
                              <a:gd name="T10" fmla="+- 0 2014 2014"/>
                              <a:gd name="T11" fmla="*/ 2014 h 91"/>
                              <a:gd name="T12" fmla="+- 0 720 720"/>
                              <a:gd name="T13" fmla="*/ T12 w 10780"/>
                              <a:gd name="T14" fmla="+- 0 2014 2014"/>
                              <a:gd name="T15" fmla="*/ 2014 h 91"/>
                              <a:gd name="T16" fmla="+- 0 720 720"/>
                              <a:gd name="T17" fmla="*/ T16 w 10780"/>
                              <a:gd name="T18" fmla="+- 0 2105 2014"/>
                              <a:gd name="T19" fmla="*/ 2105 h 91"/>
                            </a:gdLst>
                            <a:ahLst/>
                            <a:cxnLst>
                              <a:cxn ang="0">
                                <a:pos x="T1" y="T3"/>
                              </a:cxn>
                              <a:cxn ang="0">
                                <a:pos x="T5" y="T7"/>
                              </a:cxn>
                              <a:cxn ang="0">
                                <a:pos x="T9" y="T11"/>
                              </a:cxn>
                              <a:cxn ang="0">
                                <a:pos x="T13" y="T15"/>
                              </a:cxn>
                              <a:cxn ang="0">
                                <a:pos x="T17" y="T19"/>
                              </a:cxn>
                            </a:cxnLst>
                            <a:rect l="0" t="0" r="r" b="b"/>
                            <a:pathLst>
                              <a:path w="10780" h="91">
                                <a:moveTo>
                                  <a:pt x="0" y="91"/>
                                </a:moveTo>
                                <a:lnTo>
                                  <a:pt x="10781" y="91"/>
                                </a:lnTo>
                                <a:lnTo>
                                  <a:pt x="10781" y="0"/>
                                </a:lnTo>
                                <a:lnTo>
                                  <a:pt x="0" y="0"/>
                                </a:lnTo>
                                <a:lnTo>
                                  <a:pt x="0" y="91"/>
                                </a:lnTo>
                                <a:close/>
                              </a:path>
                            </a:pathLst>
                          </a:custGeom>
                          <a:solidFill>
                            <a:srgbClr val="004B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B31987" id="Group 268" o:spid="_x0000_s1026" style="position:absolute;margin-left:36pt;margin-top:100.7pt;width:539pt;height:4.55pt;z-index:-8119;mso-position-horizontal-relative:page" coordorigin="720,2014" coordsize="1078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">
                <v:shape id="Freeform 269" o:spid="_x0000_s1027" style="position:absolute;left:720;top:2014;width:10780;height:91;visibility:visible;mso-wrap-style:square;v-text-anchor:top" coordsize="1078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" path="m,91r10781,l10781,,,,,91xe" fillcolor="#004b96" stroked="f">
                  <v:path arrowok="t" o:connecttype="custom" o:connectlocs="0,2105;10781,2105;10781,2014;0,2014;0,2105" o:connectangles="0,0,0,0,0"/>
                </v:shape>
                <w10:wrap anchorx="page"/>
              </v:group>
            </w:pict>
          </mc:Fallback>
        </mc:AlternateContent>
      </w:r>
      <w:r>
        <w:rPr>
          <w:noProof/>
        </w:rPr>
        <mc:AlternateContent>
          <mc:Choice Requires="wpg">
            <w:drawing>
              <wp:anchor distT="0" distB="0" distL="114300" distR="114300" simplePos="0" relativeHeight="503308362" behindDoc="1" locked="0" layoutInCell="1" allowOverlap="1" wp14:anchorId="0515AD30" wp14:editId="7BC0A1BA">
                <wp:simplePos x="0" y="0"/>
                <wp:positionH relativeFrom="page">
                  <wp:posOffset>450850</wp:posOffset>
                </wp:positionH>
                <wp:positionV relativeFrom="paragraph">
                  <wp:posOffset>4056380</wp:posOffset>
                </wp:positionV>
                <wp:extent cx="6858000" cy="70485"/>
                <wp:effectExtent l="0" t="0" r="0" b="0"/>
                <wp:wrapNone/>
                <wp:docPr id="26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70485"/>
                          <a:chOff x="710" y="6388"/>
                          <a:chExt cx="10800" cy="111"/>
                        </a:xfrm>
                      </wpg:grpSpPr>
                      <wps:wsp>
                        <wps:cNvPr id="268" name="Freeform 267"/>
                        <wps:cNvSpPr>
                          <a:spLocks/>
                        </wps:cNvSpPr>
                        <wps:spPr bwMode="auto">
                          <a:xfrm>
                            <a:off x="720" y="6398"/>
                            <a:ext cx="5253" cy="91"/>
                          </a:xfrm>
                          <a:custGeom>
                            <a:avLst/>
                            <a:gdLst>
                              <a:gd name="T0" fmla="+- 0 720 720"/>
                              <a:gd name="T1" fmla="*/ T0 w 5253"/>
                              <a:gd name="T2" fmla="+- 0 6489 6398"/>
                              <a:gd name="T3" fmla="*/ 6489 h 91"/>
                              <a:gd name="T4" fmla="+- 0 5974 720"/>
                              <a:gd name="T5" fmla="*/ T4 w 5253"/>
                              <a:gd name="T6" fmla="+- 0 6489 6398"/>
                              <a:gd name="T7" fmla="*/ 6489 h 91"/>
                              <a:gd name="T8" fmla="+- 0 5974 720"/>
                              <a:gd name="T9" fmla="*/ T8 w 5253"/>
                              <a:gd name="T10" fmla="+- 0 6398 6398"/>
                              <a:gd name="T11" fmla="*/ 6398 h 91"/>
                              <a:gd name="T12" fmla="+- 0 720 720"/>
                              <a:gd name="T13" fmla="*/ T12 w 5253"/>
                              <a:gd name="T14" fmla="+- 0 6398 6398"/>
                              <a:gd name="T15" fmla="*/ 6398 h 91"/>
                              <a:gd name="T16" fmla="+- 0 720 720"/>
                              <a:gd name="T17" fmla="*/ T16 w 5253"/>
                              <a:gd name="T18" fmla="+- 0 6489 6398"/>
                              <a:gd name="T19" fmla="*/ 6489 h 91"/>
                            </a:gdLst>
                            <a:ahLst/>
                            <a:cxnLst>
                              <a:cxn ang="0">
                                <a:pos x="T1" y="T3"/>
                              </a:cxn>
                              <a:cxn ang="0">
                                <a:pos x="T5" y="T7"/>
                              </a:cxn>
                              <a:cxn ang="0">
                                <a:pos x="T9" y="T11"/>
                              </a:cxn>
                              <a:cxn ang="0">
                                <a:pos x="T13" y="T15"/>
                              </a:cxn>
                              <a:cxn ang="0">
                                <a:pos x="T17" y="T19"/>
                              </a:cxn>
                            </a:cxnLst>
                            <a:rect l="0" t="0" r="r" b="b"/>
                            <a:pathLst>
                              <a:path w="5253" h="91">
                                <a:moveTo>
                                  <a:pt x="0" y="91"/>
                                </a:moveTo>
                                <a:lnTo>
                                  <a:pt x="5254" y="91"/>
                                </a:lnTo>
                                <a:lnTo>
                                  <a:pt x="5254"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266"/>
                        <wps:cNvSpPr>
                          <a:spLocks/>
                        </wps:cNvSpPr>
                        <wps:spPr bwMode="auto">
                          <a:xfrm>
                            <a:off x="5974" y="6398"/>
                            <a:ext cx="615" cy="91"/>
                          </a:xfrm>
                          <a:custGeom>
                            <a:avLst/>
                            <a:gdLst>
                              <a:gd name="T0" fmla="+- 0 5974 5974"/>
                              <a:gd name="T1" fmla="*/ T0 w 615"/>
                              <a:gd name="T2" fmla="+- 0 6489 6398"/>
                              <a:gd name="T3" fmla="*/ 6489 h 91"/>
                              <a:gd name="T4" fmla="+- 0 6588 5974"/>
                              <a:gd name="T5" fmla="*/ T4 w 615"/>
                              <a:gd name="T6" fmla="+- 0 6489 6398"/>
                              <a:gd name="T7" fmla="*/ 6489 h 91"/>
                              <a:gd name="T8" fmla="+- 0 6588 5974"/>
                              <a:gd name="T9" fmla="*/ T8 w 615"/>
                              <a:gd name="T10" fmla="+- 0 6398 6398"/>
                              <a:gd name="T11" fmla="*/ 6398 h 91"/>
                              <a:gd name="T12" fmla="+- 0 5974 5974"/>
                              <a:gd name="T13" fmla="*/ T12 w 615"/>
                              <a:gd name="T14" fmla="+- 0 6398 6398"/>
                              <a:gd name="T15" fmla="*/ 6398 h 91"/>
                              <a:gd name="T16" fmla="+- 0 5974 5974"/>
                              <a:gd name="T17" fmla="*/ T16 w 615"/>
                              <a:gd name="T18" fmla="+- 0 6489 6398"/>
                              <a:gd name="T19" fmla="*/ 6489 h 91"/>
                            </a:gdLst>
                            <a:ahLst/>
                            <a:cxnLst>
                              <a:cxn ang="0">
                                <a:pos x="T1" y="T3"/>
                              </a:cxn>
                              <a:cxn ang="0">
                                <a:pos x="T5" y="T7"/>
                              </a:cxn>
                              <a:cxn ang="0">
                                <a:pos x="T9" y="T11"/>
                              </a:cxn>
                              <a:cxn ang="0">
                                <a:pos x="T13" y="T15"/>
                              </a:cxn>
                              <a:cxn ang="0">
                                <a:pos x="T17" y="T19"/>
                              </a:cxn>
                            </a:cxnLst>
                            <a:rect l="0" t="0" r="r" b="b"/>
                            <a:pathLst>
                              <a:path w="615" h="91">
                                <a:moveTo>
                                  <a:pt x="0" y="91"/>
                                </a:moveTo>
                                <a:lnTo>
                                  <a:pt x="614" y="91"/>
                                </a:lnTo>
                                <a:lnTo>
                                  <a:pt x="614"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265"/>
                        <wps:cNvSpPr>
                          <a:spLocks/>
                        </wps:cNvSpPr>
                        <wps:spPr bwMode="auto">
                          <a:xfrm>
                            <a:off x="6588" y="6398"/>
                            <a:ext cx="614" cy="91"/>
                          </a:xfrm>
                          <a:custGeom>
                            <a:avLst/>
                            <a:gdLst>
                              <a:gd name="T0" fmla="+- 0 6588 6588"/>
                              <a:gd name="T1" fmla="*/ T0 w 614"/>
                              <a:gd name="T2" fmla="+- 0 6489 6398"/>
                              <a:gd name="T3" fmla="*/ 6489 h 91"/>
                              <a:gd name="T4" fmla="+- 0 7203 6588"/>
                              <a:gd name="T5" fmla="*/ T4 w 614"/>
                              <a:gd name="T6" fmla="+- 0 6489 6398"/>
                              <a:gd name="T7" fmla="*/ 6489 h 91"/>
                              <a:gd name="T8" fmla="+- 0 7203 6588"/>
                              <a:gd name="T9" fmla="*/ T8 w 614"/>
                              <a:gd name="T10" fmla="+- 0 6398 6398"/>
                              <a:gd name="T11" fmla="*/ 6398 h 91"/>
                              <a:gd name="T12" fmla="+- 0 6588 6588"/>
                              <a:gd name="T13" fmla="*/ T12 w 614"/>
                              <a:gd name="T14" fmla="+- 0 6398 6398"/>
                              <a:gd name="T15" fmla="*/ 6398 h 91"/>
                              <a:gd name="T16" fmla="+- 0 6588 6588"/>
                              <a:gd name="T17" fmla="*/ T16 w 614"/>
                              <a:gd name="T18" fmla="+- 0 6489 6398"/>
                              <a:gd name="T19" fmla="*/ 6489 h 91"/>
                            </a:gdLst>
                            <a:ahLst/>
                            <a:cxnLst>
                              <a:cxn ang="0">
                                <a:pos x="T1" y="T3"/>
                              </a:cxn>
                              <a:cxn ang="0">
                                <a:pos x="T5" y="T7"/>
                              </a:cxn>
                              <a:cxn ang="0">
                                <a:pos x="T9" y="T11"/>
                              </a:cxn>
                              <a:cxn ang="0">
                                <a:pos x="T13" y="T15"/>
                              </a:cxn>
                              <a:cxn ang="0">
                                <a:pos x="T17" y="T19"/>
                              </a:cxn>
                            </a:cxnLst>
                            <a:rect l="0" t="0" r="r" b="b"/>
                            <a:pathLst>
                              <a:path w="614" h="91">
                                <a:moveTo>
                                  <a:pt x="0" y="91"/>
                                </a:moveTo>
                                <a:lnTo>
                                  <a:pt x="615" y="91"/>
                                </a:lnTo>
                                <a:lnTo>
                                  <a:pt x="615"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264"/>
                        <wps:cNvSpPr>
                          <a:spLocks/>
                        </wps:cNvSpPr>
                        <wps:spPr bwMode="auto">
                          <a:xfrm>
                            <a:off x="7203" y="6398"/>
                            <a:ext cx="615" cy="91"/>
                          </a:xfrm>
                          <a:custGeom>
                            <a:avLst/>
                            <a:gdLst>
                              <a:gd name="T0" fmla="+- 0 7203 7203"/>
                              <a:gd name="T1" fmla="*/ T0 w 615"/>
                              <a:gd name="T2" fmla="+- 0 6489 6398"/>
                              <a:gd name="T3" fmla="*/ 6489 h 91"/>
                              <a:gd name="T4" fmla="+- 0 7818 7203"/>
                              <a:gd name="T5" fmla="*/ T4 w 615"/>
                              <a:gd name="T6" fmla="+- 0 6489 6398"/>
                              <a:gd name="T7" fmla="*/ 6489 h 91"/>
                              <a:gd name="T8" fmla="+- 0 7818 7203"/>
                              <a:gd name="T9" fmla="*/ T8 w 615"/>
                              <a:gd name="T10" fmla="+- 0 6398 6398"/>
                              <a:gd name="T11" fmla="*/ 6398 h 91"/>
                              <a:gd name="T12" fmla="+- 0 7203 7203"/>
                              <a:gd name="T13" fmla="*/ T12 w 615"/>
                              <a:gd name="T14" fmla="+- 0 6398 6398"/>
                              <a:gd name="T15" fmla="*/ 6398 h 91"/>
                              <a:gd name="T16" fmla="+- 0 7203 7203"/>
                              <a:gd name="T17" fmla="*/ T16 w 615"/>
                              <a:gd name="T18" fmla="+- 0 6489 6398"/>
                              <a:gd name="T19" fmla="*/ 6489 h 91"/>
                            </a:gdLst>
                            <a:ahLst/>
                            <a:cxnLst>
                              <a:cxn ang="0">
                                <a:pos x="T1" y="T3"/>
                              </a:cxn>
                              <a:cxn ang="0">
                                <a:pos x="T5" y="T7"/>
                              </a:cxn>
                              <a:cxn ang="0">
                                <a:pos x="T9" y="T11"/>
                              </a:cxn>
                              <a:cxn ang="0">
                                <a:pos x="T13" y="T15"/>
                              </a:cxn>
                              <a:cxn ang="0">
                                <a:pos x="T17" y="T19"/>
                              </a:cxn>
                            </a:cxnLst>
                            <a:rect l="0" t="0" r="r" b="b"/>
                            <a:pathLst>
                              <a:path w="615" h="91">
                                <a:moveTo>
                                  <a:pt x="0" y="91"/>
                                </a:moveTo>
                                <a:lnTo>
                                  <a:pt x="615" y="91"/>
                                </a:lnTo>
                                <a:lnTo>
                                  <a:pt x="615"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263"/>
                        <wps:cNvSpPr>
                          <a:spLocks/>
                        </wps:cNvSpPr>
                        <wps:spPr bwMode="auto">
                          <a:xfrm>
                            <a:off x="7818" y="6398"/>
                            <a:ext cx="614" cy="91"/>
                          </a:xfrm>
                          <a:custGeom>
                            <a:avLst/>
                            <a:gdLst>
                              <a:gd name="T0" fmla="+- 0 7818 7818"/>
                              <a:gd name="T1" fmla="*/ T0 w 614"/>
                              <a:gd name="T2" fmla="+- 0 6489 6398"/>
                              <a:gd name="T3" fmla="*/ 6489 h 91"/>
                              <a:gd name="T4" fmla="+- 0 8432 7818"/>
                              <a:gd name="T5" fmla="*/ T4 w 614"/>
                              <a:gd name="T6" fmla="+- 0 6489 6398"/>
                              <a:gd name="T7" fmla="*/ 6489 h 91"/>
                              <a:gd name="T8" fmla="+- 0 8432 7818"/>
                              <a:gd name="T9" fmla="*/ T8 w 614"/>
                              <a:gd name="T10" fmla="+- 0 6398 6398"/>
                              <a:gd name="T11" fmla="*/ 6398 h 91"/>
                              <a:gd name="T12" fmla="+- 0 7818 7818"/>
                              <a:gd name="T13" fmla="*/ T12 w 614"/>
                              <a:gd name="T14" fmla="+- 0 6398 6398"/>
                              <a:gd name="T15" fmla="*/ 6398 h 91"/>
                              <a:gd name="T16" fmla="+- 0 7818 7818"/>
                              <a:gd name="T17" fmla="*/ T16 w 614"/>
                              <a:gd name="T18" fmla="+- 0 6489 6398"/>
                              <a:gd name="T19" fmla="*/ 6489 h 91"/>
                            </a:gdLst>
                            <a:ahLst/>
                            <a:cxnLst>
                              <a:cxn ang="0">
                                <a:pos x="T1" y="T3"/>
                              </a:cxn>
                              <a:cxn ang="0">
                                <a:pos x="T5" y="T7"/>
                              </a:cxn>
                              <a:cxn ang="0">
                                <a:pos x="T9" y="T11"/>
                              </a:cxn>
                              <a:cxn ang="0">
                                <a:pos x="T13" y="T15"/>
                              </a:cxn>
                              <a:cxn ang="0">
                                <a:pos x="T17" y="T19"/>
                              </a:cxn>
                            </a:cxnLst>
                            <a:rect l="0" t="0" r="r" b="b"/>
                            <a:pathLst>
                              <a:path w="614" h="91">
                                <a:moveTo>
                                  <a:pt x="0" y="91"/>
                                </a:moveTo>
                                <a:lnTo>
                                  <a:pt x="614" y="91"/>
                                </a:lnTo>
                                <a:lnTo>
                                  <a:pt x="614"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262"/>
                        <wps:cNvSpPr>
                          <a:spLocks/>
                        </wps:cNvSpPr>
                        <wps:spPr bwMode="auto">
                          <a:xfrm>
                            <a:off x="8432" y="6398"/>
                            <a:ext cx="615" cy="91"/>
                          </a:xfrm>
                          <a:custGeom>
                            <a:avLst/>
                            <a:gdLst>
                              <a:gd name="T0" fmla="+- 0 8432 8432"/>
                              <a:gd name="T1" fmla="*/ T0 w 615"/>
                              <a:gd name="T2" fmla="+- 0 6489 6398"/>
                              <a:gd name="T3" fmla="*/ 6489 h 91"/>
                              <a:gd name="T4" fmla="+- 0 9047 8432"/>
                              <a:gd name="T5" fmla="*/ T4 w 615"/>
                              <a:gd name="T6" fmla="+- 0 6489 6398"/>
                              <a:gd name="T7" fmla="*/ 6489 h 91"/>
                              <a:gd name="T8" fmla="+- 0 9047 8432"/>
                              <a:gd name="T9" fmla="*/ T8 w 615"/>
                              <a:gd name="T10" fmla="+- 0 6398 6398"/>
                              <a:gd name="T11" fmla="*/ 6398 h 91"/>
                              <a:gd name="T12" fmla="+- 0 8432 8432"/>
                              <a:gd name="T13" fmla="*/ T12 w 615"/>
                              <a:gd name="T14" fmla="+- 0 6398 6398"/>
                              <a:gd name="T15" fmla="*/ 6398 h 91"/>
                              <a:gd name="T16" fmla="+- 0 8432 8432"/>
                              <a:gd name="T17" fmla="*/ T16 w 615"/>
                              <a:gd name="T18" fmla="+- 0 6489 6398"/>
                              <a:gd name="T19" fmla="*/ 6489 h 91"/>
                            </a:gdLst>
                            <a:ahLst/>
                            <a:cxnLst>
                              <a:cxn ang="0">
                                <a:pos x="T1" y="T3"/>
                              </a:cxn>
                              <a:cxn ang="0">
                                <a:pos x="T5" y="T7"/>
                              </a:cxn>
                              <a:cxn ang="0">
                                <a:pos x="T9" y="T11"/>
                              </a:cxn>
                              <a:cxn ang="0">
                                <a:pos x="T13" y="T15"/>
                              </a:cxn>
                              <a:cxn ang="0">
                                <a:pos x="T17" y="T19"/>
                              </a:cxn>
                            </a:cxnLst>
                            <a:rect l="0" t="0" r="r" b="b"/>
                            <a:pathLst>
                              <a:path w="615" h="91">
                                <a:moveTo>
                                  <a:pt x="0" y="91"/>
                                </a:moveTo>
                                <a:lnTo>
                                  <a:pt x="615" y="91"/>
                                </a:lnTo>
                                <a:lnTo>
                                  <a:pt x="615"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261"/>
                        <wps:cNvSpPr>
                          <a:spLocks/>
                        </wps:cNvSpPr>
                        <wps:spPr bwMode="auto">
                          <a:xfrm>
                            <a:off x="9047" y="6398"/>
                            <a:ext cx="614" cy="91"/>
                          </a:xfrm>
                          <a:custGeom>
                            <a:avLst/>
                            <a:gdLst>
                              <a:gd name="T0" fmla="+- 0 9047 9047"/>
                              <a:gd name="T1" fmla="*/ T0 w 614"/>
                              <a:gd name="T2" fmla="+- 0 6489 6398"/>
                              <a:gd name="T3" fmla="*/ 6489 h 91"/>
                              <a:gd name="T4" fmla="+- 0 9661 9047"/>
                              <a:gd name="T5" fmla="*/ T4 w 614"/>
                              <a:gd name="T6" fmla="+- 0 6489 6398"/>
                              <a:gd name="T7" fmla="*/ 6489 h 91"/>
                              <a:gd name="T8" fmla="+- 0 9661 9047"/>
                              <a:gd name="T9" fmla="*/ T8 w 614"/>
                              <a:gd name="T10" fmla="+- 0 6398 6398"/>
                              <a:gd name="T11" fmla="*/ 6398 h 91"/>
                              <a:gd name="T12" fmla="+- 0 9047 9047"/>
                              <a:gd name="T13" fmla="*/ T12 w 614"/>
                              <a:gd name="T14" fmla="+- 0 6398 6398"/>
                              <a:gd name="T15" fmla="*/ 6398 h 91"/>
                              <a:gd name="T16" fmla="+- 0 9047 9047"/>
                              <a:gd name="T17" fmla="*/ T16 w 614"/>
                              <a:gd name="T18" fmla="+- 0 6489 6398"/>
                              <a:gd name="T19" fmla="*/ 6489 h 91"/>
                            </a:gdLst>
                            <a:ahLst/>
                            <a:cxnLst>
                              <a:cxn ang="0">
                                <a:pos x="T1" y="T3"/>
                              </a:cxn>
                              <a:cxn ang="0">
                                <a:pos x="T5" y="T7"/>
                              </a:cxn>
                              <a:cxn ang="0">
                                <a:pos x="T9" y="T11"/>
                              </a:cxn>
                              <a:cxn ang="0">
                                <a:pos x="T13" y="T15"/>
                              </a:cxn>
                              <a:cxn ang="0">
                                <a:pos x="T17" y="T19"/>
                              </a:cxn>
                            </a:cxnLst>
                            <a:rect l="0" t="0" r="r" b="b"/>
                            <a:pathLst>
                              <a:path w="614" h="91">
                                <a:moveTo>
                                  <a:pt x="0" y="91"/>
                                </a:moveTo>
                                <a:lnTo>
                                  <a:pt x="614" y="91"/>
                                </a:lnTo>
                                <a:lnTo>
                                  <a:pt x="614"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260"/>
                        <wps:cNvSpPr>
                          <a:spLocks/>
                        </wps:cNvSpPr>
                        <wps:spPr bwMode="auto">
                          <a:xfrm>
                            <a:off x="9661" y="6398"/>
                            <a:ext cx="615" cy="91"/>
                          </a:xfrm>
                          <a:custGeom>
                            <a:avLst/>
                            <a:gdLst>
                              <a:gd name="T0" fmla="+- 0 9661 9661"/>
                              <a:gd name="T1" fmla="*/ T0 w 615"/>
                              <a:gd name="T2" fmla="+- 0 6489 6398"/>
                              <a:gd name="T3" fmla="*/ 6489 h 91"/>
                              <a:gd name="T4" fmla="+- 0 10276 9661"/>
                              <a:gd name="T5" fmla="*/ T4 w 615"/>
                              <a:gd name="T6" fmla="+- 0 6489 6398"/>
                              <a:gd name="T7" fmla="*/ 6489 h 91"/>
                              <a:gd name="T8" fmla="+- 0 10276 9661"/>
                              <a:gd name="T9" fmla="*/ T8 w 615"/>
                              <a:gd name="T10" fmla="+- 0 6398 6398"/>
                              <a:gd name="T11" fmla="*/ 6398 h 91"/>
                              <a:gd name="T12" fmla="+- 0 9661 9661"/>
                              <a:gd name="T13" fmla="*/ T12 w 615"/>
                              <a:gd name="T14" fmla="+- 0 6398 6398"/>
                              <a:gd name="T15" fmla="*/ 6398 h 91"/>
                              <a:gd name="T16" fmla="+- 0 9661 9661"/>
                              <a:gd name="T17" fmla="*/ T16 w 615"/>
                              <a:gd name="T18" fmla="+- 0 6489 6398"/>
                              <a:gd name="T19" fmla="*/ 6489 h 91"/>
                            </a:gdLst>
                            <a:ahLst/>
                            <a:cxnLst>
                              <a:cxn ang="0">
                                <a:pos x="T1" y="T3"/>
                              </a:cxn>
                              <a:cxn ang="0">
                                <a:pos x="T5" y="T7"/>
                              </a:cxn>
                              <a:cxn ang="0">
                                <a:pos x="T9" y="T11"/>
                              </a:cxn>
                              <a:cxn ang="0">
                                <a:pos x="T13" y="T15"/>
                              </a:cxn>
                              <a:cxn ang="0">
                                <a:pos x="T17" y="T19"/>
                              </a:cxn>
                            </a:cxnLst>
                            <a:rect l="0" t="0" r="r" b="b"/>
                            <a:pathLst>
                              <a:path w="615" h="91">
                                <a:moveTo>
                                  <a:pt x="0" y="91"/>
                                </a:moveTo>
                                <a:lnTo>
                                  <a:pt x="615" y="91"/>
                                </a:lnTo>
                                <a:lnTo>
                                  <a:pt x="615"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259"/>
                        <wps:cNvSpPr>
                          <a:spLocks/>
                        </wps:cNvSpPr>
                        <wps:spPr bwMode="auto">
                          <a:xfrm>
                            <a:off x="10276" y="6398"/>
                            <a:ext cx="614" cy="91"/>
                          </a:xfrm>
                          <a:custGeom>
                            <a:avLst/>
                            <a:gdLst>
                              <a:gd name="T0" fmla="+- 0 10276 10276"/>
                              <a:gd name="T1" fmla="*/ T0 w 614"/>
                              <a:gd name="T2" fmla="+- 0 6489 6398"/>
                              <a:gd name="T3" fmla="*/ 6489 h 91"/>
                              <a:gd name="T4" fmla="+- 0 10891 10276"/>
                              <a:gd name="T5" fmla="*/ T4 w 614"/>
                              <a:gd name="T6" fmla="+- 0 6489 6398"/>
                              <a:gd name="T7" fmla="*/ 6489 h 91"/>
                              <a:gd name="T8" fmla="+- 0 10891 10276"/>
                              <a:gd name="T9" fmla="*/ T8 w 614"/>
                              <a:gd name="T10" fmla="+- 0 6398 6398"/>
                              <a:gd name="T11" fmla="*/ 6398 h 91"/>
                              <a:gd name="T12" fmla="+- 0 10276 10276"/>
                              <a:gd name="T13" fmla="*/ T12 w 614"/>
                              <a:gd name="T14" fmla="+- 0 6398 6398"/>
                              <a:gd name="T15" fmla="*/ 6398 h 91"/>
                              <a:gd name="T16" fmla="+- 0 10276 10276"/>
                              <a:gd name="T17" fmla="*/ T16 w 614"/>
                              <a:gd name="T18" fmla="+- 0 6489 6398"/>
                              <a:gd name="T19" fmla="*/ 6489 h 91"/>
                            </a:gdLst>
                            <a:ahLst/>
                            <a:cxnLst>
                              <a:cxn ang="0">
                                <a:pos x="T1" y="T3"/>
                              </a:cxn>
                              <a:cxn ang="0">
                                <a:pos x="T5" y="T7"/>
                              </a:cxn>
                              <a:cxn ang="0">
                                <a:pos x="T9" y="T11"/>
                              </a:cxn>
                              <a:cxn ang="0">
                                <a:pos x="T13" y="T15"/>
                              </a:cxn>
                              <a:cxn ang="0">
                                <a:pos x="T17" y="T19"/>
                              </a:cxn>
                            </a:cxnLst>
                            <a:rect l="0" t="0" r="r" b="b"/>
                            <a:pathLst>
                              <a:path w="614" h="91">
                                <a:moveTo>
                                  <a:pt x="0" y="91"/>
                                </a:moveTo>
                                <a:lnTo>
                                  <a:pt x="615" y="91"/>
                                </a:lnTo>
                                <a:lnTo>
                                  <a:pt x="615"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258"/>
                        <wps:cNvSpPr>
                          <a:spLocks/>
                        </wps:cNvSpPr>
                        <wps:spPr bwMode="auto">
                          <a:xfrm>
                            <a:off x="10891" y="6398"/>
                            <a:ext cx="610" cy="91"/>
                          </a:xfrm>
                          <a:custGeom>
                            <a:avLst/>
                            <a:gdLst>
                              <a:gd name="T0" fmla="+- 0 10891 10891"/>
                              <a:gd name="T1" fmla="*/ T0 w 610"/>
                              <a:gd name="T2" fmla="+- 0 6489 6398"/>
                              <a:gd name="T3" fmla="*/ 6489 h 91"/>
                              <a:gd name="T4" fmla="+- 0 11501 10891"/>
                              <a:gd name="T5" fmla="*/ T4 w 610"/>
                              <a:gd name="T6" fmla="+- 0 6489 6398"/>
                              <a:gd name="T7" fmla="*/ 6489 h 91"/>
                              <a:gd name="T8" fmla="+- 0 11501 10891"/>
                              <a:gd name="T9" fmla="*/ T8 w 610"/>
                              <a:gd name="T10" fmla="+- 0 6398 6398"/>
                              <a:gd name="T11" fmla="*/ 6398 h 91"/>
                              <a:gd name="T12" fmla="+- 0 10891 10891"/>
                              <a:gd name="T13" fmla="*/ T12 w 610"/>
                              <a:gd name="T14" fmla="+- 0 6398 6398"/>
                              <a:gd name="T15" fmla="*/ 6398 h 91"/>
                              <a:gd name="T16" fmla="+- 0 10891 10891"/>
                              <a:gd name="T17" fmla="*/ T16 w 610"/>
                              <a:gd name="T18" fmla="+- 0 6489 6398"/>
                              <a:gd name="T19" fmla="*/ 6489 h 91"/>
                            </a:gdLst>
                            <a:ahLst/>
                            <a:cxnLst>
                              <a:cxn ang="0">
                                <a:pos x="T1" y="T3"/>
                              </a:cxn>
                              <a:cxn ang="0">
                                <a:pos x="T5" y="T7"/>
                              </a:cxn>
                              <a:cxn ang="0">
                                <a:pos x="T9" y="T11"/>
                              </a:cxn>
                              <a:cxn ang="0">
                                <a:pos x="T13" y="T15"/>
                              </a:cxn>
                              <a:cxn ang="0">
                                <a:pos x="T17" y="T19"/>
                              </a:cxn>
                            </a:cxnLst>
                            <a:rect l="0" t="0" r="r" b="b"/>
                            <a:pathLst>
                              <a:path w="610" h="91">
                                <a:moveTo>
                                  <a:pt x="0" y="91"/>
                                </a:moveTo>
                                <a:lnTo>
                                  <a:pt x="610" y="91"/>
                                </a:lnTo>
                                <a:lnTo>
                                  <a:pt x="610"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6662F5" id="Group 257" o:spid="_x0000_s1026" style="position:absolute;margin-left:35.5pt;margin-top:319.4pt;width:540pt;height:5.55pt;z-index:-8118;mso-position-horizontal-relative:page" coordorigin="710,6388" coordsize="1080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">
                <v:shape id="Freeform 267" o:spid="_x0000_s1027" style="position:absolute;left:720;top:6398;width:5253;height:91;visibility:visible;mso-wrap-style:square;v-text-anchor:top" coordsize="525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" path="m,91r5254,l5254,,,,,91xe" fillcolor="#d9d9d9" stroked="f">
                  <v:path arrowok="t" o:connecttype="custom" o:connectlocs="0,6489;5254,6489;5254,6398;0,6398;0,6489" o:connectangles="0,0,0,0,0"/>
                </v:shape>
                <v:shape id="Freeform 266" o:spid="_x0000_s1028" style="position:absolute;left:5974;top:6398;width:615;height:91;visibility:visible;mso-wrap-style:square;v-text-anchor:top" coordsize="6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" path="m,91r614,l614,,,,,91xe" fillcolor="#d9d9d9" stroked="f">
                  <v:path arrowok="t" o:connecttype="custom" o:connectlocs="0,6489;614,6489;614,6398;0,6398;0,6489" o:connectangles="0,0,0,0,0"/>
                </v:shape>
                <v:shape id="Freeform 265" o:spid="_x0000_s1029" style="position:absolute;left:6588;top:6398;width:614;height:91;visibility:visible;mso-wrap-style:square;v-text-anchor:top" coordsize="6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" path="m,91r615,l615,,,,,91xe" fillcolor="#d9d9d9" stroked="f">
                  <v:path arrowok="t" o:connecttype="custom" o:connectlocs="0,6489;615,6489;615,6398;0,6398;0,6489" o:connectangles="0,0,0,0,0"/>
                </v:shape>
                <v:shape id="Freeform 264" o:spid="_x0000_s1030" style="position:absolute;left:7203;top:6398;width:615;height:91;visibility:visible;mso-wrap-style:square;v-text-anchor:top" coordsize="6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" path="m,91r615,l615,,,,,91xe" fillcolor="#d9d9d9" stroked="f">
                  <v:path arrowok="t" o:connecttype="custom" o:connectlocs="0,6489;615,6489;615,6398;0,6398;0,6489" o:connectangles="0,0,0,0,0"/>
                </v:shape>
                <v:shape id="Freeform 263" o:spid="_x0000_s1031" style="position:absolute;left:7818;top:6398;width:614;height:91;visibility:visible;mso-wrap-style:square;v-text-anchor:top" coordsize="6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" path="m,91r614,l614,,,,,91xe" fillcolor="#d9d9d9" stroked="f">
                  <v:path arrowok="t" o:connecttype="custom" o:connectlocs="0,6489;614,6489;614,6398;0,6398;0,6489" o:connectangles="0,0,0,0,0"/>
                </v:shape>
                <v:shape id="Freeform 262" o:spid="_x0000_s1032" style="position:absolute;left:8432;top:6398;width:615;height:91;visibility:visible;mso-wrap-style:square;v-text-anchor:top" coordsize="6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" path="m,91r615,l615,,,,,91xe" fillcolor="#d9d9d9" stroked="f">
                  <v:path arrowok="t" o:connecttype="custom" o:connectlocs="0,6489;615,6489;615,6398;0,6398;0,6489" o:connectangles="0,0,0,0,0"/>
                </v:shape>
                <v:shape id="Freeform 261" o:spid="_x0000_s1033" style="position:absolute;left:9047;top:6398;width:614;height:91;visibility:visible;mso-wrap-style:square;v-text-anchor:top" coordsize="6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" path="m,91r614,l614,,,,,91xe" fillcolor="#d9d9d9" stroked="f">
                  <v:path arrowok="t" o:connecttype="custom" o:connectlocs="0,6489;614,6489;614,6398;0,6398;0,6489" o:connectangles="0,0,0,0,0"/>
                </v:shape>
                <v:shape id="Freeform 260" o:spid="_x0000_s1034" style="position:absolute;left:9661;top:6398;width:615;height:91;visibility:visible;mso-wrap-style:square;v-text-anchor:top" coordsize="6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" path="m,91r615,l615,,,,,91xe" fillcolor="#d9d9d9" stroked="f">
                  <v:path arrowok="t" o:connecttype="custom" o:connectlocs="0,6489;615,6489;615,6398;0,6398;0,6489" o:connectangles="0,0,0,0,0"/>
                </v:shape>
                <v:shape id="Freeform 259" o:spid="_x0000_s1035" style="position:absolute;left:10276;top:6398;width:614;height:91;visibility:visible;mso-wrap-style:square;v-text-anchor:top" coordsize="6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" path="m,91r615,l615,,,,,91xe" fillcolor="#d9d9d9" stroked="f">
                  <v:path arrowok="t" o:connecttype="custom" o:connectlocs="0,6489;615,6489;615,6398;0,6398;0,6489" o:connectangles="0,0,0,0,0"/>
                </v:shape>
                <v:shape id="Freeform 258" o:spid="_x0000_s1036" style="position:absolute;left:10891;top:6398;width:610;height:91;visibility:visible;mso-wrap-style:square;v-text-anchor:top" coordsize="6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" path="m,91r610,l610,,,,,91xe" fillcolor="#d9d9d9" stroked="f">
                  <v:path arrowok="t" o:connecttype="custom" o:connectlocs="0,6489;610,6489;610,6398;0,6398;0,6489" o:connectangles="0,0,0,0,0"/>
                </v:shape>
                <w10:wrap anchorx="page"/>
              </v:group>
            </w:pict>
          </mc:Fallback>
        </mc:AlternateContent>
      </w:r>
      <w:r>
        <w:rPr>
          <w:noProof/>
        </w:rPr>
        <mc:AlternateContent>
          <mc:Choice Requires="wpg">
            <w:drawing>
              <wp:anchor distT="0" distB="0" distL="114300" distR="114300" simplePos="0" relativeHeight="503308363" behindDoc="1" locked="0" layoutInCell="1" allowOverlap="1" wp14:anchorId="2BA1B24D" wp14:editId="65B54332">
                <wp:simplePos x="0" y="0"/>
                <wp:positionH relativeFrom="page">
                  <wp:posOffset>457200</wp:posOffset>
                </wp:positionH>
                <wp:positionV relativeFrom="paragraph">
                  <wp:posOffset>4315460</wp:posOffset>
                </wp:positionV>
                <wp:extent cx="6845300" cy="57785"/>
                <wp:effectExtent l="0" t="635" r="3175" b="0"/>
                <wp:wrapNone/>
                <wp:docPr id="26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0" cy="57785"/>
                          <a:chOff x="720" y="6796"/>
                          <a:chExt cx="10780" cy="91"/>
                        </a:xfrm>
                      </wpg:grpSpPr>
                      <wps:wsp>
                        <wps:cNvPr id="266" name="Freeform 256"/>
                        <wps:cNvSpPr>
                          <a:spLocks/>
                        </wps:cNvSpPr>
                        <wps:spPr bwMode="auto">
                          <a:xfrm>
                            <a:off x="720" y="6796"/>
                            <a:ext cx="10780" cy="91"/>
                          </a:xfrm>
                          <a:custGeom>
                            <a:avLst/>
                            <a:gdLst>
                              <a:gd name="T0" fmla="+- 0 720 720"/>
                              <a:gd name="T1" fmla="*/ T0 w 10780"/>
                              <a:gd name="T2" fmla="+- 0 6888 6796"/>
                              <a:gd name="T3" fmla="*/ 6888 h 91"/>
                              <a:gd name="T4" fmla="+- 0 11501 720"/>
                              <a:gd name="T5" fmla="*/ T4 w 10780"/>
                              <a:gd name="T6" fmla="+- 0 6888 6796"/>
                              <a:gd name="T7" fmla="*/ 6888 h 91"/>
                              <a:gd name="T8" fmla="+- 0 11501 720"/>
                              <a:gd name="T9" fmla="*/ T8 w 10780"/>
                              <a:gd name="T10" fmla="+- 0 6796 6796"/>
                              <a:gd name="T11" fmla="*/ 6796 h 91"/>
                              <a:gd name="T12" fmla="+- 0 720 720"/>
                              <a:gd name="T13" fmla="*/ T12 w 10780"/>
                              <a:gd name="T14" fmla="+- 0 6796 6796"/>
                              <a:gd name="T15" fmla="*/ 6796 h 91"/>
                              <a:gd name="T16" fmla="+- 0 720 720"/>
                              <a:gd name="T17" fmla="*/ T16 w 10780"/>
                              <a:gd name="T18" fmla="+- 0 6888 6796"/>
                              <a:gd name="T19" fmla="*/ 6888 h 91"/>
                            </a:gdLst>
                            <a:ahLst/>
                            <a:cxnLst>
                              <a:cxn ang="0">
                                <a:pos x="T1" y="T3"/>
                              </a:cxn>
                              <a:cxn ang="0">
                                <a:pos x="T5" y="T7"/>
                              </a:cxn>
                              <a:cxn ang="0">
                                <a:pos x="T9" y="T11"/>
                              </a:cxn>
                              <a:cxn ang="0">
                                <a:pos x="T13" y="T15"/>
                              </a:cxn>
                              <a:cxn ang="0">
                                <a:pos x="T17" y="T19"/>
                              </a:cxn>
                            </a:cxnLst>
                            <a:rect l="0" t="0" r="r" b="b"/>
                            <a:pathLst>
                              <a:path w="10780" h="91">
                                <a:moveTo>
                                  <a:pt x="0" y="92"/>
                                </a:moveTo>
                                <a:lnTo>
                                  <a:pt x="10781" y="92"/>
                                </a:lnTo>
                                <a:lnTo>
                                  <a:pt x="10781" y="0"/>
                                </a:lnTo>
                                <a:lnTo>
                                  <a:pt x="0" y="0"/>
                                </a:lnTo>
                                <a:lnTo>
                                  <a:pt x="0" y="92"/>
                                </a:lnTo>
                                <a:close/>
                              </a:path>
                            </a:pathLst>
                          </a:custGeom>
                          <a:solidFill>
                            <a:srgbClr val="004B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BA9FB2" id="Group 255" o:spid="_x0000_s1026" style="position:absolute;margin-left:36pt;margin-top:339.8pt;width:539pt;height:4.55pt;z-index:-8117;mso-position-horizontal-relative:page" coordorigin="720,6796" coordsize="1078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">
                <v:shape id="Freeform 256" o:spid="_x0000_s1027" style="position:absolute;left:720;top:6796;width:10780;height:91;visibility:visible;mso-wrap-style:square;v-text-anchor:top" coordsize="1078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" path="m,92r10781,l10781,,,,,92xe" fillcolor="#004b96" stroked="f">
                  <v:path arrowok="t" o:connecttype="custom" o:connectlocs="0,6888;10781,6888;10781,6796;0,6796;0,6888" o:connectangles="0,0,0,0,0"/>
                </v:shape>
                <w10:wrap anchorx="page"/>
              </v:group>
            </w:pict>
          </mc:Fallback>
        </mc:AlternateContent>
      </w:r>
      <w:r>
        <w:rPr>
          <w:noProof/>
        </w:rPr>
        <mc:AlternateContent>
          <mc:Choice Requires="wpg">
            <w:drawing>
              <wp:anchor distT="0" distB="0" distL="114300" distR="114300" simplePos="0" relativeHeight="503308364" behindDoc="1" locked="0" layoutInCell="1" allowOverlap="1" wp14:anchorId="7541FFB9" wp14:editId="60E75ED0">
                <wp:simplePos x="0" y="0"/>
                <wp:positionH relativeFrom="page">
                  <wp:posOffset>450850</wp:posOffset>
                </wp:positionH>
                <wp:positionV relativeFrom="page">
                  <wp:posOffset>7061200</wp:posOffset>
                </wp:positionV>
                <wp:extent cx="6858000" cy="70485"/>
                <wp:effectExtent l="0" t="0" r="0" b="0"/>
                <wp:wrapNone/>
                <wp:docPr id="25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70485"/>
                          <a:chOff x="710" y="11120"/>
                          <a:chExt cx="10800" cy="111"/>
                        </a:xfrm>
                      </wpg:grpSpPr>
                      <wps:wsp>
                        <wps:cNvPr id="255" name="Freeform 254"/>
                        <wps:cNvSpPr>
                          <a:spLocks/>
                        </wps:cNvSpPr>
                        <wps:spPr bwMode="auto">
                          <a:xfrm>
                            <a:off x="720" y="11130"/>
                            <a:ext cx="5253" cy="91"/>
                          </a:xfrm>
                          <a:custGeom>
                            <a:avLst/>
                            <a:gdLst>
                              <a:gd name="T0" fmla="+- 0 720 720"/>
                              <a:gd name="T1" fmla="*/ T0 w 5253"/>
                              <a:gd name="T2" fmla="+- 0 11221 11130"/>
                              <a:gd name="T3" fmla="*/ 11221 h 91"/>
                              <a:gd name="T4" fmla="+- 0 5974 720"/>
                              <a:gd name="T5" fmla="*/ T4 w 5253"/>
                              <a:gd name="T6" fmla="+- 0 11221 11130"/>
                              <a:gd name="T7" fmla="*/ 11221 h 91"/>
                              <a:gd name="T8" fmla="+- 0 5974 720"/>
                              <a:gd name="T9" fmla="*/ T8 w 5253"/>
                              <a:gd name="T10" fmla="+- 0 11130 11130"/>
                              <a:gd name="T11" fmla="*/ 11130 h 91"/>
                              <a:gd name="T12" fmla="+- 0 720 720"/>
                              <a:gd name="T13" fmla="*/ T12 w 5253"/>
                              <a:gd name="T14" fmla="+- 0 11130 11130"/>
                              <a:gd name="T15" fmla="*/ 11130 h 91"/>
                              <a:gd name="T16" fmla="+- 0 720 720"/>
                              <a:gd name="T17" fmla="*/ T16 w 5253"/>
                              <a:gd name="T18" fmla="+- 0 11221 11130"/>
                              <a:gd name="T19" fmla="*/ 11221 h 91"/>
                            </a:gdLst>
                            <a:ahLst/>
                            <a:cxnLst>
                              <a:cxn ang="0">
                                <a:pos x="T1" y="T3"/>
                              </a:cxn>
                              <a:cxn ang="0">
                                <a:pos x="T5" y="T7"/>
                              </a:cxn>
                              <a:cxn ang="0">
                                <a:pos x="T9" y="T11"/>
                              </a:cxn>
                              <a:cxn ang="0">
                                <a:pos x="T13" y="T15"/>
                              </a:cxn>
                              <a:cxn ang="0">
                                <a:pos x="T17" y="T19"/>
                              </a:cxn>
                            </a:cxnLst>
                            <a:rect l="0" t="0" r="r" b="b"/>
                            <a:pathLst>
                              <a:path w="5253" h="91">
                                <a:moveTo>
                                  <a:pt x="0" y="91"/>
                                </a:moveTo>
                                <a:lnTo>
                                  <a:pt x="5254" y="91"/>
                                </a:lnTo>
                                <a:lnTo>
                                  <a:pt x="5254"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253"/>
                        <wps:cNvSpPr>
                          <a:spLocks/>
                        </wps:cNvSpPr>
                        <wps:spPr bwMode="auto">
                          <a:xfrm>
                            <a:off x="5974" y="11130"/>
                            <a:ext cx="615" cy="91"/>
                          </a:xfrm>
                          <a:custGeom>
                            <a:avLst/>
                            <a:gdLst>
                              <a:gd name="T0" fmla="+- 0 5974 5974"/>
                              <a:gd name="T1" fmla="*/ T0 w 615"/>
                              <a:gd name="T2" fmla="+- 0 11221 11130"/>
                              <a:gd name="T3" fmla="*/ 11221 h 91"/>
                              <a:gd name="T4" fmla="+- 0 6588 5974"/>
                              <a:gd name="T5" fmla="*/ T4 w 615"/>
                              <a:gd name="T6" fmla="+- 0 11221 11130"/>
                              <a:gd name="T7" fmla="*/ 11221 h 91"/>
                              <a:gd name="T8" fmla="+- 0 6588 5974"/>
                              <a:gd name="T9" fmla="*/ T8 w 615"/>
                              <a:gd name="T10" fmla="+- 0 11130 11130"/>
                              <a:gd name="T11" fmla="*/ 11130 h 91"/>
                              <a:gd name="T12" fmla="+- 0 5974 5974"/>
                              <a:gd name="T13" fmla="*/ T12 w 615"/>
                              <a:gd name="T14" fmla="+- 0 11130 11130"/>
                              <a:gd name="T15" fmla="*/ 11130 h 91"/>
                              <a:gd name="T16" fmla="+- 0 5974 5974"/>
                              <a:gd name="T17" fmla="*/ T16 w 615"/>
                              <a:gd name="T18" fmla="+- 0 11221 11130"/>
                              <a:gd name="T19" fmla="*/ 11221 h 91"/>
                            </a:gdLst>
                            <a:ahLst/>
                            <a:cxnLst>
                              <a:cxn ang="0">
                                <a:pos x="T1" y="T3"/>
                              </a:cxn>
                              <a:cxn ang="0">
                                <a:pos x="T5" y="T7"/>
                              </a:cxn>
                              <a:cxn ang="0">
                                <a:pos x="T9" y="T11"/>
                              </a:cxn>
                              <a:cxn ang="0">
                                <a:pos x="T13" y="T15"/>
                              </a:cxn>
                              <a:cxn ang="0">
                                <a:pos x="T17" y="T19"/>
                              </a:cxn>
                            </a:cxnLst>
                            <a:rect l="0" t="0" r="r" b="b"/>
                            <a:pathLst>
                              <a:path w="615" h="91">
                                <a:moveTo>
                                  <a:pt x="0" y="91"/>
                                </a:moveTo>
                                <a:lnTo>
                                  <a:pt x="614" y="91"/>
                                </a:lnTo>
                                <a:lnTo>
                                  <a:pt x="614"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252"/>
                        <wps:cNvSpPr>
                          <a:spLocks/>
                        </wps:cNvSpPr>
                        <wps:spPr bwMode="auto">
                          <a:xfrm>
                            <a:off x="6588" y="11130"/>
                            <a:ext cx="614" cy="91"/>
                          </a:xfrm>
                          <a:custGeom>
                            <a:avLst/>
                            <a:gdLst>
                              <a:gd name="T0" fmla="+- 0 6588 6588"/>
                              <a:gd name="T1" fmla="*/ T0 w 614"/>
                              <a:gd name="T2" fmla="+- 0 11221 11130"/>
                              <a:gd name="T3" fmla="*/ 11221 h 91"/>
                              <a:gd name="T4" fmla="+- 0 7203 6588"/>
                              <a:gd name="T5" fmla="*/ T4 w 614"/>
                              <a:gd name="T6" fmla="+- 0 11221 11130"/>
                              <a:gd name="T7" fmla="*/ 11221 h 91"/>
                              <a:gd name="T8" fmla="+- 0 7203 6588"/>
                              <a:gd name="T9" fmla="*/ T8 w 614"/>
                              <a:gd name="T10" fmla="+- 0 11130 11130"/>
                              <a:gd name="T11" fmla="*/ 11130 h 91"/>
                              <a:gd name="T12" fmla="+- 0 6588 6588"/>
                              <a:gd name="T13" fmla="*/ T12 w 614"/>
                              <a:gd name="T14" fmla="+- 0 11130 11130"/>
                              <a:gd name="T15" fmla="*/ 11130 h 91"/>
                              <a:gd name="T16" fmla="+- 0 6588 6588"/>
                              <a:gd name="T17" fmla="*/ T16 w 614"/>
                              <a:gd name="T18" fmla="+- 0 11221 11130"/>
                              <a:gd name="T19" fmla="*/ 11221 h 91"/>
                            </a:gdLst>
                            <a:ahLst/>
                            <a:cxnLst>
                              <a:cxn ang="0">
                                <a:pos x="T1" y="T3"/>
                              </a:cxn>
                              <a:cxn ang="0">
                                <a:pos x="T5" y="T7"/>
                              </a:cxn>
                              <a:cxn ang="0">
                                <a:pos x="T9" y="T11"/>
                              </a:cxn>
                              <a:cxn ang="0">
                                <a:pos x="T13" y="T15"/>
                              </a:cxn>
                              <a:cxn ang="0">
                                <a:pos x="T17" y="T19"/>
                              </a:cxn>
                            </a:cxnLst>
                            <a:rect l="0" t="0" r="r" b="b"/>
                            <a:pathLst>
                              <a:path w="614" h="91">
                                <a:moveTo>
                                  <a:pt x="0" y="91"/>
                                </a:moveTo>
                                <a:lnTo>
                                  <a:pt x="615" y="91"/>
                                </a:lnTo>
                                <a:lnTo>
                                  <a:pt x="615"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251"/>
                        <wps:cNvSpPr>
                          <a:spLocks/>
                        </wps:cNvSpPr>
                        <wps:spPr bwMode="auto">
                          <a:xfrm>
                            <a:off x="7203" y="11130"/>
                            <a:ext cx="615" cy="91"/>
                          </a:xfrm>
                          <a:custGeom>
                            <a:avLst/>
                            <a:gdLst>
                              <a:gd name="T0" fmla="+- 0 7203 7203"/>
                              <a:gd name="T1" fmla="*/ T0 w 615"/>
                              <a:gd name="T2" fmla="+- 0 11221 11130"/>
                              <a:gd name="T3" fmla="*/ 11221 h 91"/>
                              <a:gd name="T4" fmla="+- 0 7818 7203"/>
                              <a:gd name="T5" fmla="*/ T4 w 615"/>
                              <a:gd name="T6" fmla="+- 0 11221 11130"/>
                              <a:gd name="T7" fmla="*/ 11221 h 91"/>
                              <a:gd name="T8" fmla="+- 0 7818 7203"/>
                              <a:gd name="T9" fmla="*/ T8 w 615"/>
                              <a:gd name="T10" fmla="+- 0 11130 11130"/>
                              <a:gd name="T11" fmla="*/ 11130 h 91"/>
                              <a:gd name="T12" fmla="+- 0 7203 7203"/>
                              <a:gd name="T13" fmla="*/ T12 w 615"/>
                              <a:gd name="T14" fmla="+- 0 11130 11130"/>
                              <a:gd name="T15" fmla="*/ 11130 h 91"/>
                              <a:gd name="T16" fmla="+- 0 7203 7203"/>
                              <a:gd name="T17" fmla="*/ T16 w 615"/>
                              <a:gd name="T18" fmla="+- 0 11221 11130"/>
                              <a:gd name="T19" fmla="*/ 11221 h 91"/>
                            </a:gdLst>
                            <a:ahLst/>
                            <a:cxnLst>
                              <a:cxn ang="0">
                                <a:pos x="T1" y="T3"/>
                              </a:cxn>
                              <a:cxn ang="0">
                                <a:pos x="T5" y="T7"/>
                              </a:cxn>
                              <a:cxn ang="0">
                                <a:pos x="T9" y="T11"/>
                              </a:cxn>
                              <a:cxn ang="0">
                                <a:pos x="T13" y="T15"/>
                              </a:cxn>
                              <a:cxn ang="0">
                                <a:pos x="T17" y="T19"/>
                              </a:cxn>
                            </a:cxnLst>
                            <a:rect l="0" t="0" r="r" b="b"/>
                            <a:pathLst>
                              <a:path w="615" h="91">
                                <a:moveTo>
                                  <a:pt x="0" y="91"/>
                                </a:moveTo>
                                <a:lnTo>
                                  <a:pt x="615" y="91"/>
                                </a:lnTo>
                                <a:lnTo>
                                  <a:pt x="615"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250"/>
                        <wps:cNvSpPr>
                          <a:spLocks/>
                        </wps:cNvSpPr>
                        <wps:spPr bwMode="auto">
                          <a:xfrm>
                            <a:off x="7818" y="11130"/>
                            <a:ext cx="614" cy="91"/>
                          </a:xfrm>
                          <a:custGeom>
                            <a:avLst/>
                            <a:gdLst>
                              <a:gd name="T0" fmla="+- 0 7818 7818"/>
                              <a:gd name="T1" fmla="*/ T0 w 614"/>
                              <a:gd name="T2" fmla="+- 0 11221 11130"/>
                              <a:gd name="T3" fmla="*/ 11221 h 91"/>
                              <a:gd name="T4" fmla="+- 0 8432 7818"/>
                              <a:gd name="T5" fmla="*/ T4 w 614"/>
                              <a:gd name="T6" fmla="+- 0 11221 11130"/>
                              <a:gd name="T7" fmla="*/ 11221 h 91"/>
                              <a:gd name="T8" fmla="+- 0 8432 7818"/>
                              <a:gd name="T9" fmla="*/ T8 w 614"/>
                              <a:gd name="T10" fmla="+- 0 11130 11130"/>
                              <a:gd name="T11" fmla="*/ 11130 h 91"/>
                              <a:gd name="T12" fmla="+- 0 7818 7818"/>
                              <a:gd name="T13" fmla="*/ T12 w 614"/>
                              <a:gd name="T14" fmla="+- 0 11130 11130"/>
                              <a:gd name="T15" fmla="*/ 11130 h 91"/>
                              <a:gd name="T16" fmla="+- 0 7818 7818"/>
                              <a:gd name="T17" fmla="*/ T16 w 614"/>
                              <a:gd name="T18" fmla="+- 0 11221 11130"/>
                              <a:gd name="T19" fmla="*/ 11221 h 91"/>
                            </a:gdLst>
                            <a:ahLst/>
                            <a:cxnLst>
                              <a:cxn ang="0">
                                <a:pos x="T1" y="T3"/>
                              </a:cxn>
                              <a:cxn ang="0">
                                <a:pos x="T5" y="T7"/>
                              </a:cxn>
                              <a:cxn ang="0">
                                <a:pos x="T9" y="T11"/>
                              </a:cxn>
                              <a:cxn ang="0">
                                <a:pos x="T13" y="T15"/>
                              </a:cxn>
                              <a:cxn ang="0">
                                <a:pos x="T17" y="T19"/>
                              </a:cxn>
                            </a:cxnLst>
                            <a:rect l="0" t="0" r="r" b="b"/>
                            <a:pathLst>
                              <a:path w="614" h="91">
                                <a:moveTo>
                                  <a:pt x="0" y="91"/>
                                </a:moveTo>
                                <a:lnTo>
                                  <a:pt x="614" y="91"/>
                                </a:lnTo>
                                <a:lnTo>
                                  <a:pt x="614"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249"/>
                        <wps:cNvSpPr>
                          <a:spLocks/>
                        </wps:cNvSpPr>
                        <wps:spPr bwMode="auto">
                          <a:xfrm>
                            <a:off x="8432" y="11130"/>
                            <a:ext cx="615" cy="91"/>
                          </a:xfrm>
                          <a:custGeom>
                            <a:avLst/>
                            <a:gdLst>
                              <a:gd name="T0" fmla="+- 0 8432 8432"/>
                              <a:gd name="T1" fmla="*/ T0 w 615"/>
                              <a:gd name="T2" fmla="+- 0 11221 11130"/>
                              <a:gd name="T3" fmla="*/ 11221 h 91"/>
                              <a:gd name="T4" fmla="+- 0 9047 8432"/>
                              <a:gd name="T5" fmla="*/ T4 w 615"/>
                              <a:gd name="T6" fmla="+- 0 11221 11130"/>
                              <a:gd name="T7" fmla="*/ 11221 h 91"/>
                              <a:gd name="T8" fmla="+- 0 9047 8432"/>
                              <a:gd name="T9" fmla="*/ T8 w 615"/>
                              <a:gd name="T10" fmla="+- 0 11130 11130"/>
                              <a:gd name="T11" fmla="*/ 11130 h 91"/>
                              <a:gd name="T12" fmla="+- 0 8432 8432"/>
                              <a:gd name="T13" fmla="*/ T12 w 615"/>
                              <a:gd name="T14" fmla="+- 0 11130 11130"/>
                              <a:gd name="T15" fmla="*/ 11130 h 91"/>
                              <a:gd name="T16" fmla="+- 0 8432 8432"/>
                              <a:gd name="T17" fmla="*/ T16 w 615"/>
                              <a:gd name="T18" fmla="+- 0 11221 11130"/>
                              <a:gd name="T19" fmla="*/ 11221 h 91"/>
                            </a:gdLst>
                            <a:ahLst/>
                            <a:cxnLst>
                              <a:cxn ang="0">
                                <a:pos x="T1" y="T3"/>
                              </a:cxn>
                              <a:cxn ang="0">
                                <a:pos x="T5" y="T7"/>
                              </a:cxn>
                              <a:cxn ang="0">
                                <a:pos x="T9" y="T11"/>
                              </a:cxn>
                              <a:cxn ang="0">
                                <a:pos x="T13" y="T15"/>
                              </a:cxn>
                              <a:cxn ang="0">
                                <a:pos x="T17" y="T19"/>
                              </a:cxn>
                            </a:cxnLst>
                            <a:rect l="0" t="0" r="r" b="b"/>
                            <a:pathLst>
                              <a:path w="615" h="91">
                                <a:moveTo>
                                  <a:pt x="0" y="91"/>
                                </a:moveTo>
                                <a:lnTo>
                                  <a:pt x="615" y="91"/>
                                </a:lnTo>
                                <a:lnTo>
                                  <a:pt x="615"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248"/>
                        <wps:cNvSpPr>
                          <a:spLocks/>
                        </wps:cNvSpPr>
                        <wps:spPr bwMode="auto">
                          <a:xfrm>
                            <a:off x="9047" y="11130"/>
                            <a:ext cx="614" cy="91"/>
                          </a:xfrm>
                          <a:custGeom>
                            <a:avLst/>
                            <a:gdLst>
                              <a:gd name="T0" fmla="+- 0 9047 9047"/>
                              <a:gd name="T1" fmla="*/ T0 w 614"/>
                              <a:gd name="T2" fmla="+- 0 11221 11130"/>
                              <a:gd name="T3" fmla="*/ 11221 h 91"/>
                              <a:gd name="T4" fmla="+- 0 9661 9047"/>
                              <a:gd name="T5" fmla="*/ T4 w 614"/>
                              <a:gd name="T6" fmla="+- 0 11221 11130"/>
                              <a:gd name="T7" fmla="*/ 11221 h 91"/>
                              <a:gd name="T8" fmla="+- 0 9661 9047"/>
                              <a:gd name="T9" fmla="*/ T8 w 614"/>
                              <a:gd name="T10" fmla="+- 0 11130 11130"/>
                              <a:gd name="T11" fmla="*/ 11130 h 91"/>
                              <a:gd name="T12" fmla="+- 0 9047 9047"/>
                              <a:gd name="T13" fmla="*/ T12 w 614"/>
                              <a:gd name="T14" fmla="+- 0 11130 11130"/>
                              <a:gd name="T15" fmla="*/ 11130 h 91"/>
                              <a:gd name="T16" fmla="+- 0 9047 9047"/>
                              <a:gd name="T17" fmla="*/ T16 w 614"/>
                              <a:gd name="T18" fmla="+- 0 11221 11130"/>
                              <a:gd name="T19" fmla="*/ 11221 h 91"/>
                            </a:gdLst>
                            <a:ahLst/>
                            <a:cxnLst>
                              <a:cxn ang="0">
                                <a:pos x="T1" y="T3"/>
                              </a:cxn>
                              <a:cxn ang="0">
                                <a:pos x="T5" y="T7"/>
                              </a:cxn>
                              <a:cxn ang="0">
                                <a:pos x="T9" y="T11"/>
                              </a:cxn>
                              <a:cxn ang="0">
                                <a:pos x="T13" y="T15"/>
                              </a:cxn>
                              <a:cxn ang="0">
                                <a:pos x="T17" y="T19"/>
                              </a:cxn>
                            </a:cxnLst>
                            <a:rect l="0" t="0" r="r" b="b"/>
                            <a:pathLst>
                              <a:path w="614" h="91">
                                <a:moveTo>
                                  <a:pt x="0" y="91"/>
                                </a:moveTo>
                                <a:lnTo>
                                  <a:pt x="614" y="91"/>
                                </a:lnTo>
                                <a:lnTo>
                                  <a:pt x="614"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247"/>
                        <wps:cNvSpPr>
                          <a:spLocks/>
                        </wps:cNvSpPr>
                        <wps:spPr bwMode="auto">
                          <a:xfrm>
                            <a:off x="9661" y="11130"/>
                            <a:ext cx="615" cy="91"/>
                          </a:xfrm>
                          <a:custGeom>
                            <a:avLst/>
                            <a:gdLst>
                              <a:gd name="T0" fmla="+- 0 9661 9661"/>
                              <a:gd name="T1" fmla="*/ T0 w 615"/>
                              <a:gd name="T2" fmla="+- 0 11221 11130"/>
                              <a:gd name="T3" fmla="*/ 11221 h 91"/>
                              <a:gd name="T4" fmla="+- 0 10276 9661"/>
                              <a:gd name="T5" fmla="*/ T4 w 615"/>
                              <a:gd name="T6" fmla="+- 0 11221 11130"/>
                              <a:gd name="T7" fmla="*/ 11221 h 91"/>
                              <a:gd name="T8" fmla="+- 0 10276 9661"/>
                              <a:gd name="T9" fmla="*/ T8 w 615"/>
                              <a:gd name="T10" fmla="+- 0 11130 11130"/>
                              <a:gd name="T11" fmla="*/ 11130 h 91"/>
                              <a:gd name="T12" fmla="+- 0 9661 9661"/>
                              <a:gd name="T13" fmla="*/ T12 w 615"/>
                              <a:gd name="T14" fmla="+- 0 11130 11130"/>
                              <a:gd name="T15" fmla="*/ 11130 h 91"/>
                              <a:gd name="T16" fmla="+- 0 9661 9661"/>
                              <a:gd name="T17" fmla="*/ T16 w 615"/>
                              <a:gd name="T18" fmla="+- 0 11221 11130"/>
                              <a:gd name="T19" fmla="*/ 11221 h 91"/>
                            </a:gdLst>
                            <a:ahLst/>
                            <a:cxnLst>
                              <a:cxn ang="0">
                                <a:pos x="T1" y="T3"/>
                              </a:cxn>
                              <a:cxn ang="0">
                                <a:pos x="T5" y="T7"/>
                              </a:cxn>
                              <a:cxn ang="0">
                                <a:pos x="T9" y="T11"/>
                              </a:cxn>
                              <a:cxn ang="0">
                                <a:pos x="T13" y="T15"/>
                              </a:cxn>
                              <a:cxn ang="0">
                                <a:pos x="T17" y="T19"/>
                              </a:cxn>
                            </a:cxnLst>
                            <a:rect l="0" t="0" r="r" b="b"/>
                            <a:pathLst>
                              <a:path w="615" h="91">
                                <a:moveTo>
                                  <a:pt x="0" y="91"/>
                                </a:moveTo>
                                <a:lnTo>
                                  <a:pt x="615" y="91"/>
                                </a:lnTo>
                                <a:lnTo>
                                  <a:pt x="615"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246"/>
                        <wps:cNvSpPr>
                          <a:spLocks/>
                        </wps:cNvSpPr>
                        <wps:spPr bwMode="auto">
                          <a:xfrm>
                            <a:off x="10276" y="11130"/>
                            <a:ext cx="614" cy="91"/>
                          </a:xfrm>
                          <a:custGeom>
                            <a:avLst/>
                            <a:gdLst>
                              <a:gd name="T0" fmla="+- 0 10276 10276"/>
                              <a:gd name="T1" fmla="*/ T0 w 614"/>
                              <a:gd name="T2" fmla="+- 0 11221 11130"/>
                              <a:gd name="T3" fmla="*/ 11221 h 91"/>
                              <a:gd name="T4" fmla="+- 0 10891 10276"/>
                              <a:gd name="T5" fmla="*/ T4 w 614"/>
                              <a:gd name="T6" fmla="+- 0 11221 11130"/>
                              <a:gd name="T7" fmla="*/ 11221 h 91"/>
                              <a:gd name="T8" fmla="+- 0 10891 10276"/>
                              <a:gd name="T9" fmla="*/ T8 w 614"/>
                              <a:gd name="T10" fmla="+- 0 11130 11130"/>
                              <a:gd name="T11" fmla="*/ 11130 h 91"/>
                              <a:gd name="T12" fmla="+- 0 10276 10276"/>
                              <a:gd name="T13" fmla="*/ T12 w 614"/>
                              <a:gd name="T14" fmla="+- 0 11130 11130"/>
                              <a:gd name="T15" fmla="*/ 11130 h 91"/>
                              <a:gd name="T16" fmla="+- 0 10276 10276"/>
                              <a:gd name="T17" fmla="*/ T16 w 614"/>
                              <a:gd name="T18" fmla="+- 0 11221 11130"/>
                              <a:gd name="T19" fmla="*/ 11221 h 91"/>
                            </a:gdLst>
                            <a:ahLst/>
                            <a:cxnLst>
                              <a:cxn ang="0">
                                <a:pos x="T1" y="T3"/>
                              </a:cxn>
                              <a:cxn ang="0">
                                <a:pos x="T5" y="T7"/>
                              </a:cxn>
                              <a:cxn ang="0">
                                <a:pos x="T9" y="T11"/>
                              </a:cxn>
                              <a:cxn ang="0">
                                <a:pos x="T13" y="T15"/>
                              </a:cxn>
                              <a:cxn ang="0">
                                <a:pos x="T17" y="T19"/>
                              </a:cxn>
                            </a:cxnLst>
                            <a:rect l="0" t="0" r="r" b="b"/>
                            <a:pathLst>
                              <a:path w="614" h="91">
                                <a:moveTo>
                                  <a:pt x="0" y="91"/>
                                </a:moveTo>
                                <a:lnTo>
                                  <a:pt x="615" y="91"/>
                                </a:lnTo>
                                <a:lnTo>
                                  <a:pt x="615"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245"/>
                        <wps:cNvSpPr>
                          <a:spLocks/>
                        </wps:cNvSpPr>
                        <wps:spPr bwMode="auto">
                          <a:xfrm>
                            <a:off x="10891" y="11130"/>
                            <a:ext cx="610" cy="91"/>
                          </a:xfrm>
                          <a:custGeom>
                            <a:avLst/>
                            <a:gdLst>
                              <a:gd name="T0" fmla="+- 0 10891 10891"/>
                              <a:gd name="T1" fmla="*/ T0 w 610"/>
                              <a:gd name="T2" fmla="+- 0 11221 11130"/>
                              <a:gd name="T3" fmla="*/ 11221 h 91"/>
                              <a:gd name="T4" fmla="+- 0 11501 10891"/>
                              <a:gd name="T5" fmla="*/ T4 w 610"/>
                              <a:gd name="T6" fmla="+- 0 11221 11130"/>
                              <a:gd name="T7" fmla="*/ 11221 h 91"/>
                              <a:gd name="T8" fmla="+- 0 11501 10891"/>
                              <a:gd name="T9" fmla="*/ T8 w 610"/>
                              <a:gd name="T10" fmla="+- 0 11130 11130"/>
                              <a:gd name="T11" fmla="*/ 11130 h 91"/>
                              <a:gd name="T12" fmla="+- 0 10891 10891"/>
                              <a:gd name="T13" fmla="*/ T12 w 610"/>
                              <a:gd name="T14" fmla="+- 0 11130 11130"/>
                              <a:gd name="T15" fmla="*/ 11130 h 91"/>
                              <a:gd name="T16" fmla="+- 0 10891 10891"/>
                              <a:gd name="T17" fmla="*/ T16 w 610"/>
                              <a:gd name="T18" fmla="+- 0 11221 11130"/>
                              <a:gd name="T19" fmla="*/ 11221 h 91"/>
                            </a:gdLst>
                            <a:ahLst/>
                            <a:cxnLst>
                              <a:cxn ang="0">
                                <a:pos x="T1" y="T3"/>
                              </a:cxn>
                              <a:cxn ang="0">
                                <a:pos x="T5" y="T7"/>
                              </a:cxn>
                              <a:cxn ang="0">
                                <a:pos x="T9" y="T11"/>
                              </a:cxn>
                              <a:cxn ang="0">
                                <a:pos x="T13" y="T15"/>
                              </a:cxn>
                              <a:cxn ang="0">
                                <a:pos x="T17" y="T19"/>
                              </a:cxn>
                            </a:cxnLst>
                            <a:rect l="0" t="0" r="r" b="b"/>
                            <a:pathLst>
                              <a:path w="610" h="91">
                                <a:moveTo>
                                  <a:pt x="0" y="91"/>
                                </a:moveTo>
                                <a:lnTo>
                                  <a:pt x="610" y="91"/>
                                </a:lnTo>
                                <a:lnTo>
                                  <a:pt x="610" y="0"/>
                                </a:lnTo>
                                <a:lnTo>
                                  <a:pt x="0" y="0"/>
                                </a:lnTo>
                                <a:lnTo>
                                  <a:pt x="0" y="91"/>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1BDD1" id="Group 244" o:spid="_x0000_s1026" style="position:absolute;margin-left:35.5pt;margin-top:556pt;width:540pt;height:5.55pt;z-index:-8116;mso-position-horizontal-relative:page;mso-position-vertical-relative:page" coordorigin="710,11120" coordsize="1080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">
                <v:shape id="Freeform 254" o:spid="_x0000_s1027" style="position:absolute;left:720;top:11130;width:5253;height:91;visibility:visible;mso-wrap-style:square;v-text-anchor:top" coordsize="525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" path="m,91r5254,l5254,,,,,91xe" fillcolor="#d9d9d9" stroked="f">
                  <v:path arrowok="t" o:connecttype="custom" o:connectlocs="0,11221;5254,11221;5254,11130;0,11130;0,11221" o:connectangles="0,0,0,0,0"/>
                </v:shape>
                <v:shape id="Freeform 253" o:spid="_x0000_s1028" style="position:absolute;left:5974;top:11130;width:615;height:91;visibility:visible;mso-wrap-style:square;v-text-anchor:top" coordsize="6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" path="m,91r614,l614,,,,,91xe" fillcolor="#d9d9d9" stroked="f">
                  <v:path arrowok="t" o:connecttype="custom" o:connectlocs="0,11221;614,11221;614,11130;0,11130;0,11221" o:connectangles="0,0,0,0,0"/>
                </v:shape>
                <v:shape id="Freeform 252" o:spid="_x0000_s1029" style="position:absolute;left:6588;top:11130;width:614;height:91;visibility:visible;mso-wrap-style:square;v-text-anchor:top" coordsize="6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" path="m,91r615,l615,,,,,91xe" fillcolor="#d9d9d9" stroked="f">
                  <v:path arrowok="t" o:connecttype="custom" o:connectlocs="0,11221;615,11221;615,11130;0,11130;0,11221" o:connectangles="0,0,0,0,0"/>
                </v:shape>
                <v:shape id="Freeform 251" o:spid="_x0000_s1030" style="position:absolute;left:7203;top:11130;width:615;height:91;visibility:visible;mso-wrap-style:square;v-text-anchor:top" coordsize="6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" path="m,91r615,l615,,,,,91xe" fillcolor="#d9d9d9" stroked="f">
                  <v:path arrowok="t" o:connecttype="custom" o:connectlocs="0,11221;615,11221;615,11130;0,11130;0,11221" o:connectangles="0,0,0,0,0"/>
                </v:shape>
                <v:shape id="Freeform 250" o:spid="_x0000_s1031" style="position:absolute;left:7818;top:11130;width:614;height:91;visibility:visible;mso-wrap-style:square;v-text-anchor:top" coordsize="6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" path="m,91r614,l614,,,,,91xe" fillcolor="#d9d9d9" stroked="f">
                  <v:path arrowok="t" o:connecttype="custom" o:connectlocs="0,11221;614,11221;614,11130;0,11130;0,11221" o:connectangles="0,0,0,0,0"/>
                </v:shape>
                <v:shape id="Freeform 249" o:spid="_x0000_s1032" style="position:absolute;left:8432;top:11130;width:615;height:91;visibility:visible;mso-wrap-style:square;v-text-anchor:top" coordsize="6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" path="m,91r615,l615,,,,,91xe" fillcolor="#d9d9d9" stroked="f">
                  <v:path arrowok="t" o:connecttype="custom" o:connectlocs="0,11221;615,11221;615,11130;0,11130;0,11221" o:connectangles="0,0,0,0,0"/>
                </v:shape>
                <v:shape id="Freeform 248" o:spid="_x0000_s1033" style="position:absolute;left:9047;top:11130;width:614;height:91;visibility:visible;mso-wrap-style:square;v-text-anchor:top" coordsize="6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" path="m,91r614,l614,,,,,91xe" fillcolor="#d9d9d9" stroked="f">
                  <v:path arrowok="t" o:connecttype="custom" o:connectlocs="0,11221;614,11221;614,11130;0,11130;0,11221" o:connectangles="0,0,0,0,0"/>
                </v:shape>
                <v:shape id="Freeform 247" o:spid="_x0000_s1034" style="position:absolute;left:9661;top:11130;width:615;height:91;visibility:visible;mso-wrap-style:square;v-text-anchor:top" coordsize="6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" path="m,91r615,l615,,,,,91xe" fillcolor="#d9d9d9" stroked="f">
                  <v:path arrowok="t" o:connecttype="custom" o:connectlocs="0,11221;615,11221;615,11130;0,11130;0,11221" o:connectangles="0,0,0,0,0"/>
                </v:shape>
                <v:shape id="Freeform 246" o:spid="_x0000_s1035" style="position:absolute;left:10276;top:11130;width:614;height:91;visibility:visible;mso-wrap-style:square;v-text-anchor:top" coordsize="6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" path="m,91r615,l615,,,,,91xe" fillcolor="#d9d9d9" stroked="f">
                  <v:path arrowok="t" o:connecttype="custom" o:connectlocs="0,11221;615,11221;615,11130;0,11130;0,11221" o:connectangles="0,0,0,0,0"/>
                </v:shape>
                <v:shape id="Freeform 245" o:spid="_x0000_s1036" style="position:absolute;left:10891;top:11130;width:610;height:91;visibility:visible;mso-wrap-style:square;v-text-anchor:top" coordsize="6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" path="m,91r610,l610,,,,,91xe" fillcolor="#d9d9d9" stroked="f">
                  <v:path arrowok="t" o:connecttype="custom" o:connectlocs="0,11221;610,11221;610,11130;0,11130;0,11221" o:connectangles="0,0,0,0,0"/>
                </v:shape>
                <w10:wrap anchorx="page" anchory="page"/>
              </v:group>
            </w:pict>
          </mc:Fallback>
        </mc:AlternateContent>
      </w:r>
      <w:r>
        <w:rPr>
          <w:noProof/>
        </w:rPr>
        <mc:AlternateContent>
          <mc:Choice Requires="wps">
            <w:drawing>
              <wp:anchor distT="0" distB="0" distL="114300" distR="114300" simplePos="0" relativeHeight="503308365" behindDoc="1" locked="0" layoutInCell="1" allowOverlap="1" wp14:anchorId="7FFC4E8B" wp14:editId="3051EBAF">
                <wp:simplePos x="0" y="0"/>
                <wp:positionH relativeFrom="page">
                  <wp:posOffset>427990</wp:posOffset>
                </wp:positionH>
                <wp:positionV relativeFrom="page">
                  <wp:posOffset>1076960</wp:posOffset>
                </wp:positionV>
                <wp:extent cx="6903720" cy="8733155"/>
                <wp:effectExtent l="0" t="635" r="2540" b="635"/>
                <wp:wrapNone/>
                <wp:docPr id="25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372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5251"/>
                              <w:gridCol w:w="617"/>
                              <w:gridCol w:w="614"/>
                              <w:gridCol w:w="616"/>
                              <w:gridCol w:w="614"/>
                              <w:gridCol w:w="615"/>
                              <w:gridCol w:w="615"/>
                              <w:gridCol w:w="615"/>
                              <w:gridCol w:w="614"/>
                              <w:gridCol w:w="608"/>
                            </w:tblGrid>
                            <w:tr w:rsidR="0092533F" w14:paraId="6DD64244" w14:textId="77777777">
                              <w:trPr>
                                <w:trHeight w:hRule="exact" w:val="350"/>
                              </w:trPr>
                              <w:tc>
                                <w:tcPr>
                                  <w:tcW w:w="5251" w:type="dxa"/>
                                  <w:vMerge w:val="restart"/>
                                  <w:tcBorders>
                                    <w:top w:val="nil"/>
                                    <w:left w:val="nil"/>
                                    <w:right w:val="single" w:sz="18" w:space="0" w:color="000000"/>
                                  </w:tcBorders>
                                </w:tcPr>
                                <w:p w14:paraId="7BBD63E9" w14:textId="77777777" w:rsidR="0092533F" w:rsidRDefault="0092533F"/>
                              </w:tc>
                              <w:tc>
                                <w:tcPr>
                                  <w:tcW w:w="5527" w:type="dxa"/>
                                  <w:gridSpan w:val="9"/>
                                  <w:tcBorders>
                                    <w:top w:val="single" w:sz="18" w:space="0" w:color="000000"/>
                                    <w:left w:val="single" w:sz="18" w:space="0" w:color="000000"/>
                                    <w:bottom w:val="single" w:sz="33" w:space="0" w:color="004B96"/>
                                    <w:right w:val="single" w:sz="18" w:space="0" w:color="000000"/>
                                  </w:tcBorders>
                                  <w:shd w:val="clear" w:color="auto" w:fill="004B96"/>
                                </w:tcPr>
                                <w:p w14:paraId="2BAED962" w14:textId="77777777" w:rsidR="0092533F" w:rsidRPr="0034591C" w:rsidRDefault="0092533F">
                                  <w:pPr>
                                    <w:spacing w:before="87"/>
                                    <w:ind w:left="2228" w:right="2239"/>
                                    <w:jc w:val="center"/>
                                    <w:rPr>
                                      <w:rFonts w:ascii="Verdana" w:eastAsia="Verdana" w:hAnsi="Verdana" w:cs="Verdana"/>
                                      <w:sz w:val="14"/>
                                      <w:szCs w:val="14"/>
                                    </w:rPr>
                                  </w:pPr>
                                  <w:r w:rsidRPr="0034591C">
                                    <w:rPr>
                                      <w:rFonts w:ascii="Verdana" w:hAnsi="Verdana"/>
                                      <w:color w:val="FFFFFF"/>
                                      <w:w w:val="105"/>
                                      <w:sz w:val="14"/>
                                      <w:szCs w:val="14"/>
                                    </w:rPr>
                                    <w:t>DIVISIONES</w:t>
                                  </w:r>
                                </w:p>
                              </w:tc>
                            </w:tr>
                            <w:tr w:rsidR="0092533F" w14:paraId="40384F4F" w14:textId="77777777">
                              <w:trPr>
                                <w:trHeight w:hRule="exact" w:val="101"/>
                              </w:trPr>
                              <w:tc>
                                <w:tcPr>
                                  <w:tcW w:w="5251" w:type="dxa"/>
                                  <w:vMerge/>
                                  <w:tcBorders>
                                    <w:left w:val="nil"/>
                                    <w:right w:val="single" w:sz="18" w:space="0" w:color="000000"/>
                                  </w:tcBorders>
                                </w:tcPr>
                                <w:p w14:paraId="4FB91759" w14:textId="77777777" w:rsidR="0092533F" w:rsidRDefault="0092533F"/>
                              </w:tc>
                              <w:tc>
                                <w:tcPr>
                                  <w:tcW w:w="5527" w:type="dxa"/>
                                  <w:gridSpan w:val="9"/>
                                  <w:tcBorders>
                                    <w:top w:val="single" w:sz="33" w:space="0" w:color="004B96"/>
                                    <w:left w:val="single" w:sz="18" w:space="0" w:color="000000"/>
                                    <w:bottom w:val="single" w:sz="33" w:space="0" w:color="D1D2D3"/>
                                    <w:right w:val="single" w:sz="18" w:space="0" w:color="000000"/>
                                  </w:tcBorders>
                                </w:tcPr>
                                <w:p w14:paraId="0AC199DC" w14:textId="77777777" w:rsidR="0092533F" w:rsidRPr="0034591C" w:rsidRDefault="0092533F">
                                  <w:pPr>
                                    <w:rPr>
                                      <w:sz w:val="14"/>
                                      <w:szCs w:val="14"/>
                                    </w:rPr>
                                  </w:pPr>
                                </w:p>
                              </w:tc>
                            </w:tr>
                            <w:tr w:rsidR="0092533F" w14:paraId="7C0696BE" w14:textId="77777777">
                              <w:trPr>
                                <w:trHeight w:hRule="exact" w:val="449"/>
                              </w:trPr>
                              <w:tc>
                                <w:tcPr>
                                  <w:tcW w:w="5251" w:type="dxa"/>
                                  <w:vMerge/>
                                  <w:tcBorders>
                                    <w:left w:val="nil"/>
                                    <w:right w:val="single" w:sz="18" w:space="0" w:color="000000"/>
                                  </w:tcBorders>
                                </w:tcPr>
                                <w:p w14:paraId="4B4760FE" w14:textId="77777777" w:rsidR="0092533F" w:rsidRDefault="0092533F"/>
                              </w:tc>
                              <w:tc>
                                <w:tcPr>
                                  <w:tcW w:w="1847" w:type="dxa"/>
                                  <w:gridSpan w:val="3"/>
                                  <w:tcBorders>
                                    <w:top w:val="nil"/>
                                    <w:left w:val="single" w:sz="18" w:space="0" w:color="000000"/>
                                    <w:bottom w:val="nil"/>
                                    <w:right w:val="single" w:sz="16" w:space="0" w:color="221F1F"/>
                                  </w:tcBorders>
                                  <w:shd w:val="clear" w:color="auto" w:fill="D1D2D3"/>
                                </w:tcPr>
                                <w:p w14:paraId="0C60BB35" w14:textId="77777777" w:rsidR="0092533F" w:rsidRPr="0034591C" w:rsidRDefault="0092533F">
                                  <w:pPr>
                                    <w:spacing w:before="9" w:line="140" w:lineRule="exact"/>
                                    <w:rPr>
                                      <w:sz w:val="14"/>
                                      <w:szCs w:val="14"/>
                                    </w:rPr>
                                  </w:pPr>
                                </w:p>
                                <w:p w14:paraId="75FA85F1" w14:textId="77777777" w:rsidR="0092533F" w:rsidRPr="0034591C" w:rsidRDefault="0092533F">
                                  <w:pPr>
                                    <w:ind w:left="181"/>
                                    <w:rPr>
                                      <w:rFonts w:ascii="Verdana" w:eastAsia="Verdana" w:hAnsi="Verdana" w:cs="Verdana"/>
                                      <w:sz w:val="14"/>
                                      <w:szCs w:val="14"/>
                                    </w:rPr>
                                  </w:pPr>
                                  <w:r w:rsidRPr="0034591C">
                                    <w:rPr>
                                      <w:rFonts w:ascii="Verdana" w:hAnsi="Verdana"/>
                                      <w:color w:val="070909"/>
                                      <w:spacing w:val="-1"/>
                                      <w:sz w:val="14"/>
                                      <w:szCs w:val="14"/>
                                    </w:rPr>
                                    <w:t>Crecimiento de líderes</w:t>
                                  </w:r>
                                </w:p>
                              </w:tc>
                              <w:tc>
                                <w:tcPr>
                                  <w:tcW w:w="1844" w:type="dxa"/>
                                  <w:gridSpan w:val="3"/>
                                  <w:tcBorders>
                                    <w:top w:val="single" w:sz="33" w:space="0" w:color="D1D2D3"/>
                                    <w:left w:val="single" w:sz="16" w:space="0" w:color="221F1F"/>
                                    <w:bottom w:val="nil"/>
                                    <w:right w:val="single" w:sz="16" w:space="0" w:color="221F1F"/>
                                  </w:tcBorders>
                                  <w:shd w:val="clear" w:color="auto" w:fill="D1D2D3"/>
                                </w:tcPr>
                                <w:p w14:paraId="26F15667" w14:textId="77777777" w:rsidR="0092533F" w:rsidRPr="0034591C" w:rsidRDefault="0092533F">
                                  <w:pPr>
                                    <w:spacing w:before="1"/>
                                    <w:ind w:left="526" w:right="528"/>
                                    <w:jc w:val="center"/>
                                    <w:rPr>
                                      <w:rFonts w:ascii="Verdana" w:eastAsia="Verdana" w:hAnsi="Verdana" w:cs="Verdana"/>
                                      <w:sz w:val="14"/>
                                      <w:szCs w:val="14"/>
                                    </w:rPr>
                                  </w:pPr>
                                  <w:r w:rsidRPr="0034591C">
                                    <w:rPr>
                                      <w:rFonts w:ascii="Verdana" w:hAnsi="Verdana"/>
                                      <w:color w:val="070909"/>
                                      <w:w w:val="105"/>
                                      <w:sz w:val="14"/>
                                      <w:szCs w:val="14"/>
                                    </w:rPr>
                                    <w:t>Desarrollo</w:t>
                                  </w:r>
                                </w:p>
                                <w:p w14:paraId="138C7DF8" w14:textId="77777777" w:rsidR="0092533F" w:rsidRPr="0034591C" w:rsidRDefault="0092533F">
                                  <w:pPr>
                                    <w:spacing w:before="12"/>
                                    <w:ind w:left="307" w:right="317"/>
                                    <w:jc w:val="center"/>
                                    <w:rPr>
                                      <w:rFonts w:ascii="Verdana" w:eastAsia="Verdana" w:hAnsi="Verdana" w:cs="Verdana"/>
                                      <w:sz w:val="14"/>
                                      <w:szCs w:val="14"/>
                                    </w:rPr>
                                  </w:pPr>
                                  <w:r w:rsidRPr="0034591C">
                                    <w:rPr>
                                      <w:rFonts w:ascii="Verdana" w:hAnsi="Verdana"/>
                                      <w:color w:val="070909"/>
                                      <w:spacing w:val="-2"/>
                                      <w:w w:val="105"/>
                                      <w:sz w:val="14"/>
                                      <w:szCs w:val="14"/>
                                    </w:rPr>
                                    <w:t>de comunidades</w:t>
                                  </w:r>
                                </w:p>
                              </w:tc>
                              <w:tc>
                                <w:tcPr>
                                  <w:tcW w:w="1837" w:type="dxa"/>
                                  <w:gridSpan w:val="3"/>
                                  <w:tcBorders>
                                    <w:top w:val="single" w:sz="33" w:space="0" w:color="D1D2D3"/>
                                    <w:left w:val="single" w:sz="16" w:space="0" w:color="221F1F"/>
                                    <w:bottom w:val="nil"/>
                                    <w:right w:val="single" w:sz="18" w:space="0" w:color="000000"/>
                                  </w:tcBorders>
                                  <w:shd w:val="clear" w:color="auto" w:fill="D1D2D3"/>
                                </w:tcPr>
                                <w:p w14:paraId="0FC950B0" w14:textId="77777777" w:rsidR="0092533F" w:rsidRPr="0034591C" w:rsidRDefault="0092533F">
                                  <w:pPr>
                                    <w:spacing w:before="1"/>
                                    <w:ind w:left="256" w:right="249"/>
                                    <w:jc w:val="center"/>
                                    <w:rPr>
                                      <w:rFonts w:ascii="Verdana" w:eastAsia="Verdana" w:hAnsi="Verdana" w:cs="Verdana"/>
                                      <w:sz w:val="14"/>
                                      <w:szCs w:val="14"/>
                                    </w:rPr>
                                  </w:pPr>
                                  <w:r w:rsidRPr="0034591C">
                                    <w:rPr>
                                      <w:rFonts w:ascii="Verdana" w:hAnsi="Verdana"/>
                                      <w:color w:val="070909"/>
                                      <w:w w:val="105"/>
                                      <w:sz w:val="14"/>
                                      <w:szCs w:val="14"/>
                                    </w:rPr>
                                    <w:t>Fortalecimiento de la</w:t>
                                  </w:r>
                                </w:p>
                                <w:p w14:paraId="39292F41" w14:textId="77777777" w:rsidR="0092533F" w:rsidRPr="0034591C" w:rsidRDefault="0092533F">
                                  <w:pPr>
                                    <w:spacing w:before="12"/>
                                    <w:ind w:left="403" w:right="401"/>
                                    <w:jc w:val="center"/>
                                    <w:rPr>
                                      <w:rFonts w:ascii="Verdana" w:eastAsia="Verdana" w:hAnsi="Verdana" w:cs="Verdana"/>
                                      <w:sz w:val="14"/>
                                      <w:szCs w:val="14"/>
                                    </w:rPr>
                                  </w:pPr>
                                  <w:r w:rsidRPr="0034591C">
                                    <w:rPr>
                                      <w:rFonts w:ascii="Verdana" w:hAnsi="Verdana"/>
                                      <w:color w:val="070909"/>
                                      <w:w w:val="105"/>
                                      <w:sz w:val="14"/>
                                      <w:szCs w:val="14"/>
                                    </w:rPr>
                                    <w:t>agricultura</w:t>
                                  </w:r>
                                </w:p>
                              </w:tc>
                            </w:tr>
                            <w:tr w:rsidR="0092533F" w14:paraId="05CA8636" w14:textId="77777777">
                              <w:trPr>
                                <w:trHeight w:hRule="exact" w:val="182"/>
                              </w:trPr>
                              <w:tc>
                                <w:tcPr>
                                  <w:tcW w:w="5251" w:type="dxa"/>
                                  <w:vMerge/>
                                  <w:tcBorders>
                                    <w:left w:val="nil"/>
                                    <w:right w:val="single" w:sz="18" w:space="0" w:color="000000"/>
                                  </w:tcBorders>
                                </w:tcPr>
                                <w:p w14:paraId="23D1F7D4" w14:textId="77777777" w:rsidR="0092533F" w:rsidRDefault="0092533F"/>
                              </w:tc>
                              <w:tc>
                                <w:tcPr>
                                  <w:tcW w:w="1847" w:type="dxa"/>
                                  <w:gridSpan w:val="3"/>
                                  <w:tcBorders>
                                    <w:top w:val="nil"/>
                                    <w:left w:val="single" w:sz="18" w:space="0" w:color="000000"/>
                                    <w:bottom w:val="single" w:sz="5" w:space="0" w:color="221F1F"/>
                                    <w:right w:val="single" w:sz="16" w:space="0" w:color="221F1F"/>
                                  </w:tcBorders>
                                  <w:shd w:val="clear" w:color="auto" w:fill="D1D2D3"/>
                                </w:tcPr>
                                <w:p w14:paraId="491D3CC8" w14:textId="77777777" w:rsidR="0092533F" w:rsidRPr="0034591C" w:rsidRDefault="0092533F">
                                  <w:pPr>
                                    <w:rPr>
                                      <w:sz w:val="14"/>
                                      <w:szCs w:val="14"/>
                                    </w:rPr>
                                  </w:pPr>
                                </w:p>
                              </w:tc>
                              <w:tc>
                                <w:tcPr>
                                  <w:tcW w:w="1844" w:type="dxa"/>
                                  <w:gridSpan w:val="3"/>
                                  <w:tcBorders>
                                    <w:top w:val="nil"/>
                                    <w:left w:val="single" w:sz="16" w:space="0" w:color="221F1F"/>
                                    <w:bottom w:val="single" w:sz="5" w:space="0" w:color="221F1F"/>
                                    <w:right w:val="single" w:sz="16" w:space="0" w:color="221F1F"/>
                                  </w:tcBorders>
                                  <w:shd w:val="clear" w:color="auto" w:fill="D1D2D3"/>
                                </w:tcPr>
                                <w:p w14:paraId="01B1AA6A" w14:textId="77777777" w:rsidR="0092533F" w:rsidRPr="0034591C" w:rsidRDefault="0092533F">
                                  <w:pPr>
                                    <w:rPr>
                                      <w:sz w:val="14"/>
                                      <w:szCs w:val="14"/>
                                    </w:rPr>
                                  </w:pPr>
                                </w:p>
                              </w:tc>
                              <w:tc>
                                <w:tcPr>
                                  <w:tcW w:w="1837" w:type="dxa"/>
                                  <w:gridSpan w:val="3"/>
                                  <w:tcBorders>
                                    <w:top w:val="nil"/>
                                    <w:left w:val="single" w:sz="16" w:space="0" w:color="221F1F"/>
                                    <w:bottom w:val="single" w:sz="5" w:space="0" w:color="221F1F"/>
                                    <w:right w:val="single" w:sz="18" w:space="0" w:color="000000"/>
                                  </w:tcBorders>
                                  <w:shd w:val="clear" w:color="auto" w:fill="D1D2D3"/>
                                </w:tcPr>
                                <w:p w14:paraId="17E34B40" w14:textId="77777777" w:rsidR="0092533F" w:rsidRPr="0034591C" w:rsidRDefault="0092533F">
                                  <w:pPr>
                                    <w:rPr>
                                      <w:sz w:val="14"/>
                                      <w:szCs w:val="14"/>
                                    </w:rPr>
                                  </w:pPr>
                                </w:p>
                              </w:tc>
                            </w:tr>
                            <w:tr w:rsidR="0092533F" w14:paraId="1138CFBB" w14:textId="77777777">
                              <w:trPr>
                                <w:trHeight w:hRule="exact" w:val="413"/>
                              </w:trPr>
                              <w:tc>
                                <w:tcPr>
                                  <w:tcW w:w="5251" w:type="dxa"/>
                                  <w:vMerge/>
                                  <w:tcBorders>
                                    <w:left w:val="nil"/>
                                    <w:bottom w:val="single" w:sz="5" w:space="0" w:color="221F1F"/>
                                    <w:right w:val="single" w:sz="18" w:space="0" w:color="000000"/>
                                  </w:tcBorders>
                                </w:tcPr>
                                <w:p w14:paraId="458B7353" w14:textId="77777777" w:rsidR="0092533F" w:rsidRDefault="0092533F"/>
                              </w:tc>
                              <w:tc>
                                <w:tcPr>
                                  <w:tcW w:w="617" w:type="dxa"/>
                                  <w:tcBorders>
                                    <w:top w:val="single" w:sz="5" w:space="0" w:color="221F1F"/>
                                    <w:left w:val="single" w:sz="18" w:space="0" w:color="000000"/>
                                    <w:bottom w:val="single" w:sz="5" w:space="0" w:color="221F1F"/>
                                    <w:right w:val="single" w:sz="5" w:space="0" w:color="221F1F"/>
                                  </w:tcBorders>
                                </w:tcPr>
                                <w:p w14:paraId="11D4095A" w14:textId="77777777" w:rsidR="0092533F" w:rsidRPr="0034591C" w:rsidRDefault="0092533F">
                                  <w:pPr>
                                    <w:spacing w:before="78"/>
                                    <w:ind w:left="199" w:right="217"/>
                                    <w:jc w:val="center"/>
                                    <w:rPr>
                                      <w:rFonts w:ascii="Calibri" w:eastAsia="Calibri" w:hAnsi="Calibri" w:cs="Calibri"/>
                                      <w:sz w:val="14"/>
                                      <w:szCs w:val="14"/>
                                    </w:rPr>
                                  </w:pPr>
                                  <w:r w:rsidRPr="0034591C">
                                    <w:rPr>
                                      <w:rFonts w:ascii="Calibri" w:hAnsi="Calibri"/>
                                      <w:color w:val="070909"/>
                                      <w:sz w:val="14"/>
                                      <w:szCs w:val="14"/>
                                    </w:rPr>
                                    <w:t>1</w:t>
                                  </w:r>
                                </w:p>
                              </w:tc>
                              <w:tc>
                                <w:tcPr>
                                  <w:tcW w:w="614" w:type="dxa"/>
                                  <w:tcBorders>
                                    <w:top w:val="single" w:sz="5" w:space="0" w:color="221F1F"/>
                                    <w:left w:val="single" w:sz="5" w:space="0" w:color="221F1F"/>
                                    <w:bottom w:val="single" w:sz="5" w:space="0" w:color="221F1F"/>
                                    <w:right w:val="single" w:sz="5" w:space="0" w:color="221F1F"/>
                                  </w:tcBorders>
                                </w:tcPr>
                                <w:p w14:paraId="0E777F24" w14:textId="77777777" w:rsidR="0092533F" w:rsidRPr="0034591C" w:rsidRDefault="0092533F">
                                  <w:pPr>
                                    <w:spacing w:before="78"/>
                                    <w:ind w:left="213" w:right="217"/>
                                    <w:jc w:val="center"/>
                                    <w:rPr>
                                      <w:rFonts w:ascii="Calibri" w:eastAsia="Calibri" w:hAnsi="Calibri" w:cs="Calibri"/>
                                      <w:sz w:val="14"/>
                                      <w:szCs w:val="14"/>
                                    </w:rPr>
                                  </w:pPr>
                                  <w:r w:rsidRPr="0034591C">
                                    <w:rPr>
                                      <w:rFonts w:ascii="Calibri" w:hAnsi="Calibri"/>
                                      <w:color w:val="070909"/>
                                      <w:sz w:val="14"/>
                                      <w:szCs w:val="14"/>
                                    </w:rPr>
                                    <w:t>2</w:t>
                                  </w:r>
                                </w:p>
                              </w:tc>
                              <w:tc>
                                <w:tcPr>
                                  <w:tcW w:w="615" w:type="dxa"/>
                                  <w:tcBorders>
                                    <w:top w:val="single" w:sz="5" w:space="0" w:color="221F1F"/>
                                    <w:left w:val="single" w:sz="5" w:space="0" w:color="221F1F"/>
                                    <w:bottom w:val="single" w:sz="5" w:space="0" w:color="221F1F"/>
                                    <w:right w:val="single" w:sz="16" w:space="0" w:color="221F1F"/>
                                  </w:tcBorders>
                                </w:tcPr>
                                <w:p w14:paraId="19553975" w14:textId="77777777" w:rsidR="0092533F" w:rsidRPr="0034591C" w:rsidRDefault="0092533F">
                                  <w:pPr>
                                    <w:spacing w:before="78"/>
                                    <w:ind w:left="213" w:right="203"/>
                                    <w:jc w:val="center"/>
                                    <w:rPr>
                                      <w:rFonts w:ascii="Calibri" w:eastAsia="Calibri" w:hAnsi="Calibri" w:cs="Calibri"/>
                                      <w:sz w:val="14"/>
                                      <w:szCs w:val="14"/>
                                    </w:rPr>
                                  </w:pPr>
                                  <w:r w:rsidRPr="0034591C">
                                    <w:rPr>
                                      <w:rFonts w:ascii="Calibri" w:hAnsi="Calibri"/>
                                      <w:color w:val="070909"/>
                                      <w:sz w:val="14"/>
                                      <w:szCs w:val="14"/>
                                    </w:rPr>
                                    <w:t>3</w:t>
                                  </w:r>
                                </w:p>
                              </w:tc>
                              <w:tc>
                                <w:tcPr>
                                  <w:tcW w:w="614" w:type="dxa"/>
                                  <w:tcBorders>
                                    <w:top w:val="single" w:sz="5" w:space="0" w:color="221F1F"/>
                                    <w:left w:val="single" w:sz="16" w:space="0" w:color="221F1F"/>
                                    <w:bottom w:val="single" w:sz="5" w:space="0" w:color="221F1F"/>
                                    <w:right w:val="single" w:sz="5" w:space="0" w:color="221F1F"/>
                                  </w:tcBorders>
                                </w:tcPr>
                                <w:p w14:paraId="758A0BE0" w14:textId="77777777" w:rsidR="0092533F" w:rsidRPr="0034591C" w:rsidRDefault="0092533F">
                                  <w:pPr>
                                    <w:spacing w:before="78"/>
                                    <w:ind w:left="204" w:right="212"/>
                                    <w:jc w:val="center"/>
                                    <w:rPr>
                                      <w:rFonts w:ascii="Calibri" w:eastAsia="Calibri" w:hAnsi="Calibri" w:cs="Calibri"/>
                                      <w:sz w:val="14"/>
                                      <w:szCs w:val="14"/>
                                    </w:rPr>
                                  </w:pPr>
                                  <w:r w:rsidRPr="0034591C">
                                    <w:rPr>
                                      <w:rFonts w:ascii="Calibri" w:hAnsi="Calibri"/>
                                      <w:color w:val="070909"/>
                                      <w:sz w:val="14"/>
                                      <w:szCs w:val="14"/>
                                    </w:rPr>
                                    <w:t>1</w:t>
                                  </w:r>
                                </w:p>
                              </w:tc>
                              <w:tc>
                                <w:tcPr>
                                  <w:tcW w:w="615" w:type="dxa"/>
                                  <w:tcBorders>
                                    <w:top w:val="single" w:sz="5" w:space="0" w:color="221F1F"/>
                                    <w:left w:val="single" w:sz="5" w:space="0" w:color="221F1F"/>
                                    <w:bottom w:val="single" w:sz="5" w:space="0" w:color="221F1F"/>
                                    <w:right w:val="single" w:sz="5" w:space="0" w:color="221F1F"/>
                                  </w:tcBorders>
                                </w:tcPr>
                                <w:p w14:paraId="4BF6906D" w14:textId="77777777" w:rsidR="0092533F" w:rsidRPr="0034591C" w:rsidRDefault="0092533F">
                                  <w:pPr>
                                    <w:spacing w:before="78"/>
                                    <w:ind w:left="218" w:right="213"/>
                                    <w:jc w:val="center"/>
                                    <w:rPr>
                                      <w:rFonts w:ascii="Calibri" w:eastAsia="Calibri" w:hAnsi="Calibri" w:cs="Calibri"/>
                                      <w:sz w:val="14"/>
                                      <w:szCs w:val="14"/>
                                    </w:rPr>
                                  </w:pPr>
                                  <w:r w:rsidRPr="0034591C">
                                    <w:rPr>
                                      <w:rFonts w:ascii="Calibri" w:hAnsi="Calibri"/>
                                      <w:color w:val="070909"/>
                                      <w:sz w:val="14"/>
                                      <w:szCs w:val="14"/>
                                    </w:rPr>
                                    <w:t>2</w:t>
                                  </w:r>
                                </w:p>
                              </w:tc>
                              <w:tc>
                                <w:tcPr>
                                  <w:tcW w:w="614" w:type="dxa"/>
                                  <w:tcBorders>
                                    <w:top w:val="single" w:sz="5" w:space="0" w:color="221F1F"/>
                                    <w:left w:val="single" w:sz="5" w:space="0" w:color="221F1F"/>
                                    <w:bottom w:val="single" w:sz="5" w:space="0" w:color="221F1F"/>
                                    <w:right w:val="single" w:sz="16" w:space="0" w:color="221F1F"/>
                                  </w:tcBorders>
                                </w:tcPr>
                                <w:p w14:paraId="4D0F8FC5" w14:textId="77777777" w:rsidR="0092533F" w:rsidRPr="0034591C" w:rsidRDefault="0092533F">
                                  <w:pPr>
                                    <w:spacing w:before="78"/>
                                    <w:ind w:left="218" w:right="198"/>
                                    <w:jc w:val="center"/>
                                    <w:rPr>
                                      <w:rFonts w:ascii="Calibri" w:eastAsia="Calibri" w:hAnsi="Calibri" w:cs="Calibri"/>
                                      <w:sz w:val="14"/>
                                      <w:szCs w:val="14"/>
                                    </w:rPr>
                                  </w:pPr>
                                  <w:r w:rsidRPr="0034591C">
                                    <w:rPr>
                                      <w:rFonts w:ascii="Calibri" w:hAnsi="Calibri"/>
                                      <w:color w:val="070909"/>
                                      <w:sz w:val="14"/>
                                      <w:szCs w:val="14"/>
                                    </w:rPr>
                                    <w:t>3</w:t>
                                  </w:r>
                                </w:p>
                              </w:tc>
                              <w:tc>
                                <w:tcPr>
                                  <w:tcW w:w="615" w:type="dxa"/>
                                  <w:tcBorders>
                                    <w:top w:val="single" w:sz="5" w:space="0" w:color="221F1F"/>
                                    <w:left w:val="single" w:sz="16" w:space="0" w:color="221F1F"/>
                                    <w:bottom w:val="single" w:sz="5" w:space="0" w:color="221F1F"/>
                                    <w:right w:val="single" w:sz="5" w:space="0" w:color="221F1F"/>
                                  </w:tcBorders>
                                </w:tcPr>
                                <w:p w14:paraId="690B612A" w14:textId="77777777" w:rsidR="0092533F" w:rsidRPr="0034591C" w:rsidRDefault="0092533F">
                                  <w:pPr>
                                    <w:spacing w:before="78"/>
                                    <w:ind w:left="204" w:right="213"/>
                                    <w:jc w:val="center"/>
                                    <w:rPr>
                                      <w:rFonts w:ascii="Calibri" w:eastAsia="Calibri" w:hAnsi="Calibri" w:cs="Calibri"/>
                                      <w:sz w:val="14"/>
                                      <w:szCs w:val="14"/>
                                    </w:rPr>
                                  </w:pPr>
                                  <w:r w:rsidRPr="0034591C">
                                    <w:rPr>
                                      <w:rFonts w:ascii="Calibri" w:hAnsi="Calibri"/>
                                      <w:color w:val="070909"/>
                                      <w:sz w:val="14"/>
                                      <w:szCs w:val="14"/>
                                    </w:rPr>
                                    <w:t>1</w:t>
                                  </w:r>
                                </w:p>
                              </w:tc>
                              <w:tc>
                                <w:tcPr>
                                  <w:tcW w:w="614" w:type="dxa"/>
                                  <w:tcBorders>
                                    <w:top w:val="single" w:sz="5" w:space="0" w:color="221F1F"/>
                                    <w:left w:val="single" w:sz="5" w:space="0" w:color="221F1F"/>
                                    <w:bottom w:val="single" w:sz="5" w:space="0" w:color="221F1F"/>
                                    <w:right w:val="single" w:sz="5" w:space="0" w:color="221F1F"/>
                                  </w:tcBorders>
                                </w:tcPr>
                                <w:p w14:paraId="749B77F9" w14:textId="77777777" w:rsidR="0092533F" w:rsidRPr="0034591C" w:rsidRDefault="0092533F">
                                  <w:pPr>
                                    <w:spacing w:before="78"/>
                                    <w:ind w:left="213" w:right="217"/>
                                    <w:jc w:val="center"/>
                                    <w:rPr>
                                      <w:rFonts w:ascii="Calibri" w:eastAsia="Calibri" w:hAnsi="Calibri" w:cs="Calibri"/>
                                      <w:sz w:val="14"/>
                                      <w:szCs w:val="14"/>
                                    </w:rPr>
                                  </w:pPr>
                                  <w:r w:rsidRPr="0034591C">
                                    <w:rPr>
                                      <w:rFonts w:ascii="Calibri" w:hAnsi="Calibri"/>
                                      <w:color w:val="070909"/>
                                      <w:sz w:val="14"/>
                                      <w:szCs w:val="14"/>
                                    </w:rPr>
                                    <w:t>2</w:t>
                                  </w:r>
                                </w:p>
                              </w:tc>
                              <w:tc>
                                <w:tcPr>
                                  <w:tcW w:w="608" w:type="dxa"/>
                                  <w:tcBorders>
                                    <w:top w:val="single" w:sz="5" w:space="0" w:color="221F1F"/>
                                    <w:left w:val="single" w:sz="5" w:space="0" w:color="221F1F"/>
                                    <w:bottom w:val="single" w:sz="5" w:space="0" w:color="221F1F"/>
                                    <w:right w:val="single" w:sz="18" w:space="0" w:color="000000"/>
                                  </w:tcBorders>
                                </w:tcPr>
                                <w:p w14:paraId="0B5684FF" w14:textId="77777777" w:rsidR="0092533F" w:rsidRPr="0034591C" w:rsidRDefault="0092533F">
                                  <w:pPr>
                                    <w:spacing w:before="78"/>
                                    <w:ind w:left="209" w:right="198"/>
                                    <w:jc w:val="center"/>
                                    <w:rPr>
                                      <w:rFonts w:ascii="Calibri" w:eastAsia="Calibri" w:hAnsi="Calibri" w:cs="Calibri"/>
                                      <w:sz w:val="14"/>
                                      <w:szCs w:val="14"/>
                                    </w:rPr>
                                  </w:pPr>
                                  <w:r w:rsidRPr="0034591C">
                                    <w:rPr>
                                      <w:rFonts w:ascii="Calibri" w:hAnsi="Calibri"/>
                                      <w:color w:val="070909"/>
                                      <w:sz w:val="14"/>
                                      <w:szCs w:val="14"/>
                                    </w:rPr>
                                    <w:t>3</w:t>
                                  </w:r>
                                </w:p>
                              </w:tc>
                            </w:tr>
                            <w:tr w:rsidR="0092533F" w14:paraId="6B49EFA2" w14:textId="77777777">
                              <w:trPr>
                                <w:trHeight w:hRule="exact" w:val="298"/>
                              </w:trPr>
                              <w:tc>
                                <w:tcPr>
                                  <w:tcW w:w="10778" w:type="dxa"/>
                                  <w:gridSpan w:val="10"/>
                                  <w:tcBorders>
                                    <w:top w:val="single" w:sz="5" w:space="0" w:color="221F1F"/>
                                    <w:left w:val="single" w:sz="18" w:space="0" w:color="000000"/>
                                    <w:bottom w:val="nil"/>
                                    <w:right w:val="single" w:sz="18" w:space="0" w:color="000000"/>
                                  </w:tcBorders>
                                  <w:shd w:val="clear" w:color="auto" w:fill="004B96"/>
                                </w:tcPr>
                                <w:p w14:paraId="4B85E90A" w14:textId="77777777" w:rsidR="0092533F" w:rsidRDefault="0092533F">
                                  <w:pPr>
                                    <w:spacing w:before="92"/>
                                    <w:ind w:left="69"/>
                                    <w:rPr>
                                      <w:rFonts w:ascii="Verdana" w:eastAsia="Verdana" w:hAnsi="Verdana" w:cs="Verdana"/>
                                      <w:sz w:val="17"/>
                                      <w:szCs w:val="17"/>
                                    </w:rPr>
                                  </w:pPr>
                                  <w:r>
                                    <w:rPr>
                                      <w:rFonts w:ascii="Verdana" w:hAnsi="Verdana"/>
                                      <w:color w:val="FFFFFF"/>
                                      <w:sz w:val="17"/>
                                    </w:rPr>
                                    <w:t>Información de la actividad, metas y planes de acción:</w:t>
                                  </w:r>
                                </w:p>
                              </w:tc>
                            </w:tr>
                            <w:tr w:rsidR="0092533F" w14:paraId="229DC887" w14:textId="77777777">
                              <w:trPr>
                                <w:trHeight w:hRule="exact" w:val="96"/>
                              </w:trPr>
                              <w:tc>
                                <w:tcPr>
                                  <w:tcW w:w="10778" w:type="dxa"/>
                                  <w:gridSpan w:val="10"/>
                                  <w:tcBorders>
                                    <w:top w:val="nil"/>
                                    <w:left w:val="single" w:sz="18" w:space="0" w:color="000000"/>
                                    <w:bottom w:val="single" w:sz="5" w:space="0" w:color="221F1F"/>
                                    <w:right w:val="single" w:sz="18" w:space="0" w:color="000000"/>
                                  </w:tcBorders>
                                </w:tcPr>
                                <w:p w14:paraId="0E7B133D" w14:textId="77777777" w:rsidR="0092533F" w:rsidRDefault="0092533F"/>
                              </w:tc>
                            </w:tr>
                            <w:tr w:rsidR="0092533F" w14:paraId="295EA1AE" w14:textId="77777777">
                              <w:trPr>
                                <w:trHeight w:hRule="exact" w:val="394"/>
                              </w:trPr>
                              <w:tc>
                                <w:tcPr>
                                  <w:tcW w:w="5251" w:type="dxa"/>
                                  <w:tcBorders>
                                    <w:top w:val="single" w:sz="5" w:space="0" w:color="221F1F"/>
                                    <w:left w:val="single" w:sz="5" w:space="0" w:color="221F1F"/>
                                    <w:bottom w:val="single" w:sz="5" w:space="0" w:color="221F1F"/>
                                    <w:right w:val="single" w:sz="18" w:space="0" w:color="000000"/>
                                  </w:tcBorders>
                                </w:tcPr>
                                <w:p w14:paraId="1A22B3D1" w14:textId="77777777" w:rsidR="0092533F" w:rsidRDefault="0092533F">
                                  <w:pPr>
                                    <w:spacing w:before="97"/>
                                    <w:ind w:left="85"/>
                                    <w:rPr>
                                      <w:rFonts w:ascii="Verdana" w:eastAsia="Verdana" w:hAnsi="Verdana" w:cs="Verdana"/>
                                      <w:sz w:val="17"/>
                                      <w:szCs w:val="17"/>
                                    </w:rPr>
                                  </w:pPr>
                                  <w:r>
                                    <w:rPr>
                                      <w:rFonts w:ascii="Verdana" w:hAnsi="Verdana"/>
                                      <w:color w:val="070909"/>
                                      <w:sz w:val="17"/>
                                    </w:rPr>
                                    <w:t>Descripción de la actividad (5 puntos)</w:t>
                                  </w:r>
                                </w:p>
                              </w:tc>
                              <w:tc>
                                <w:tcPr>
                                  <w:tcW w:w="617" w:type="dxa"/>
                                  <w:tcBorders>
                                    <w:top w:val="single" w:sz="5" w:space="0" w:color="221F1F"/>
                                    <w:left w:val="single" w:sz="18" w:space="0" w:color="000000"/>
                                    <w:bottom w:val="single" w:sz="5" w:space="0" w:color="221F1F"/>
                                    <w:right w:val="single" w:sz="5" w:space="0" w:color="221F1F"/>
                                  </w:tcBorders>
                                </w:tcPr>
                                <w:p w14:paraId="40592B6C"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37E3A78D"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339F937B"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0BE9A590"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1D812A8E"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7F4A479F"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5FAAAE3F"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31EBA119"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378FF960" w14:textId="77777777" w:rsidR="0092533F" w:rsidRDefault="0092533F"/>
                              </w:tc>
                            </w:tr>
                            <w:tr w:rsidR="0092533F" w14:paraId="6EACFE00" w14:textId="77777777">
                              <w:trPr>
                                <w:trHeight w:hRule="exact" w:val="399"/>
                              </w:trPr>
                              <w:tc>
                                <w:tcPr>
                                  <w:tcW w:w="5251" w:type="dxa"/>
                                  <w:tcBorders>
                                    <w:top w:val="single" w:sz="5" w:space="0" w:color="221F1F"/>
                                    <w:left w:val="single" w:sz="5" w:space="0" w:color="221F1F"/>
                                    <w:bottom w:val="single" w:sz="5" w:space="0" w:color="221F1F"/>
                                    <w:right w:val="single" w:sz="18" w:space="0" w:color="000000"/>
                                  </w:tcBorders>
                                </w:tcPr>
                                <w:p w14:paraId="2E6D66D4" w14:textId="77777777" w:rsidR="0092533F" w:rsidRDefault="0092533F">
                                  <w:pPr>
                                    <w:spacing w:before="97"/>
                                    <w:ind w:left="85"/>
                                    <w:rPr>
                                      <w:rFonts w:ascii="Verdana" w:eastAsia="Verdana" w:hAnsi="Verdana" w:cs="Verdana"/>
                                      <w:sz w:val="17"/>
                                      <w:szCs w:val="17"/>
                                    </w:rPr>
                                  </w:pPr>
                                  <w:r>
                                    <w:rPr>
                                      <w:rFonts w:ascii="Verdana" w:hAnsi="Verdana"/>
                                      <w:color w:val="070909"/>
                                      <w:spacing w:val="-1"/>
                                      <w:sz w:val="17"/>
                                    </w:rPr>
                                    <w:t>Primer objetivo (3 puntos)</w:t>
                                  </w:r>
                                </w:p>
                              </w:tc>
                              <w:tc>
                                <w:tcPr>
                                  <w:tcW w:w="617" w:type="dxa"/>
                                  <w:tcBorders>
                                    <w:top w:val="single" w:sz="5" w:space="0" w:color="221F1F"/>
                                    <w:left w:val="single" w:sz="18" w:space="0" w:color="000000"/>
                                    <w:bottom w:val="single" w:sz="5" w:space="0" w:color="221F1F"/>
                                    <w:right w:val="single" w:sz="5" w:space="0" w:color="221F1F"/>
                                  </w:tcBorders>
                                </w:tcPr>
                                <w:p w14:paraId="360EABF5"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6BE7A0C8"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300FFD23"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706EF184"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6B3451EE"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513816C3"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6FCE280E"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52E38C88"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7E932986" w14:textId="77777777" w:rsidR="0092533F" w:rsidRDefault="0092533F"/>
                              </w:tc>
                            </w:tr>
                            <w:tr w:rsidR="0092533F" w14:paraId="19D5E0AD" w14:textId="77777777">
                              <w:trPr>
                                <w:trHeight w:hRule="exact" w:val="398"/>
                              </w:trPr>
                              <w:tc>
                                <w:tcPr>
                                  <w:tcW w:w="5251" w:type="dxa"/>
                                  <w:tcBorders>
                                    <w:top w:val="single" w:sz="5" w:space="0" w:color="221F1F"/>
                                    <w:left w:val="single" w:sz="5" w:space="0" w:color="221F1F"/>
                                    <w:bottom w:val="single" w:sz="5" w:space="0" w:color="221F1F"/>
                                    <w:right w:val="single" w:sz="18" w:space="0" w:color="000000"/>
                                  </w:tcBorders>
                                </w:tcPr>
                                <w:p w14:paraId="7D993DCF" w14:textId="77777777" w:rsidR="0092533F" w:rsidRDefault="0092533F">
                                  <w:pPr>
                                    <w:spacing w:before="97"/>
                                    <w:ind w:left="85"/>
                                    <w:rPr>
                                      <w:rFonts w:ascii="Verdana" w:eastAsia="Verdana" w:hAnsi="Verdana" w:cs="Verdana"/>
                                      <w:sz w:val="17"/>
                                      <w:szCs w:val="17"/>
                                    </w:rPr>
                                  </w:pPr>
                                  <w:r>
                                    <w:rPr>
                                      <w:rFonts w:ascii="Verdana" w:hAnsi="Verdana"/>
                                      <w:color w:val="070909"/>
                                      <w:sz w:val="17"/>
                                    </w:rPr>
                                    <w:t>Plan de acción para el primer objetivo (3 puntos)</w:t>
                                  </w:r>
                                </w:p>
                              </w:tc>
                              <w:tc>
                                <w:tcPr>
                                  <w:tcW w:w="617" w:type="dxa"/>
                                  <w:tcBorders>
                                    <w:top w:val="single" w:sz="5" w:space="0" w:color="221F1F"/>
                                    <w:left w:val="single" w:sz="18" w:space="0" w:color="000000"/>
                                    <w:bottom w:val="single" w:sz="5" w:space="0" w:color="221F1F"/>
                                    <w:right w:val="single" w:sz="5" w:space="0" w:color="221F1F"/>
                                  </w:tcBorders>
                                </w:tcPr>
                                <w:p w14:paraId="7AE5191E"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42019BE5"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52C66DBE"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216CEBCA"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6A9E6F16"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5B187C80"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556D2EB6"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58A5F1C1"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713859B1" w14:textId="77777777" w:rsidR="0092533F" w:rsidRDefault="0092533F"/>
                              </w:tc>
                            </w:tr>
                            <w:tr w:rsidR="0092533F" w14:paraId="4DAC8B17" w14:textId="77777777">
                              <w:trPr>
                                <w:trHeight w:hRule="exact" w:val="394"/>
                              </w:trPr>
                              <w:tc>
                                <w:tcPr>
                                  <w:tcW w:w="5251" w:type="dxa"/>
                                  <w:tcBorders>
                                    <w:top w:val="single" w:sz="5" w:space="0" w:color="221F1F"/>
                                    <w:left w:val="single" w:sz="5" w:space="0" w:color="221F1F"/>
                                    <w:bottom w:val="single" w:sz="5" w:space="0" w:color="221F1F"/>
                                    <w:right w:val="single" w:sz="18" w:space="0" w:color="000000"/>
                                  </w:tcBorders>
                                </w:tcPr>
                                <w:p w14:paraId="3D190C9D" w14:textId="77777777" w:rsidR="0092533F" w:rsidRDefault="0092533F">
                                  <w:pPr>
                                    <w:spacing w:before="97"/>
                                    <w:ind w:left="85"/>
                                    <w:rPr>
                                      <w:rFonts w:ascii="Verdana" w:eastAsia="Verdana" w:hAnsi="Verdana" w:cs="Verdana"/>
                                      <w:sz w:val="17"/>
                                      <w:szCs w:val="17"/>
                                    </w:rPr>
                                  </w:pPr>
                                  <w:r>
                                    <w:rPr>
                                      <w:rFonts w:ascii="Verdana" w:hAnsi="Verdana"/>
                                      <w:color w:val="070909"/>
                                      <w:spacing w:val="2"/>
                                      <w:sz w:val="17"/>
                                    </w:rPr>
                                    <w:t>Resultado evaluado e informado (1 punto)</w:t>
                                  </w:r>
                                </w:p>
                              </w:tc>
                              <w:tc>
                                <w:tcPr>
                                  <w:tcW w:w="617" w:type="dxa"/>
                                  <w:tcBorders>
                                    <w:top w:val="single" w:sz="5" w:space="0" w:color="221F1F"/>
                                    <w:left w:val="single" w:sz="18" w:space="0" w:color="000000"/>
                                    <w:bottom w:val="single" w:sz="5" w:space="0" w:color="221F1F"/>
                                    <w:right w:val="single" w:sz="5" w:space="0" w:color="221F1F"/>
                                  </w:tcBorders>
                                </w:tcPr>
                                <w:p w14:paraId="0505AC9E"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45BBEB1C"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55377679"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4BC8EFF9"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76AB127F"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1BF199AF"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1EA198AE"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386B1757"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7F6B2D0F" w14:textId="77777777" w:rsidR="0092533F" w:rsidRDefault="0092533F"/>
                              </w:tc>
                            </w:tr>
                            <w:tr w:rsidR="0092533F" w14:paraId="0EDD4499" w14:textId="77777777">
                              <w:trPr>
                                <w:trHeight w:hRule="exact" w:val="398"/>
                              </w:trPr>
                              <w:tc>
                                <w:tcPr>
                                  <w:tcW w:w="5251" w:type="dxa"/>
                                  <w:tcBorders>
                                    <w:top w:val="single" w:sz="5" w:space="0" w:color="221F1F"/>
                                    <w:left w:val="single" w:sz="5" w:space="0" w:color="221F1F"/>
                                    <w:bottom w:val="single" w:sz="5" w:space="0" w:color="221F1F"/>
                                    <w:right w:val="single" w:sz="18" w:space="0" w:color="000000"/>
                                  </w:tcBorders>
                                </w:tcPr>
                                <w:p w14:paraId="6F60C7E5" w14:textId="77777777" w:rsidR="0092533F" w:rsidRDefault="0092533F">
                                  <w:pPr>
                                    <w:spacing w:before="97"/>
                                    <w:ind w:left="85"/>
                                    <w:rPr>
                                      <w:rFonts w:ascii="Verdana" w:eastAsia="Verdana" w:hAnsi="Verdana" w:cs="Verdana"/>
                                      <w:sz w:val="17"/>
                                      <w:szCs w:val="17"/>
                                    </w:rPr>
                                  </w:pPr>
                                  <w:r>
                                    <w:rPr>
                                      <w:rFonts w:ascii="Verdana" w:hAnsi="Verdana"/>
                                      <w:color w:val="070909"/>
                                      <w:spacing w:val="-1"/>
                                      <w:sz w:val="17"/>
                                    </w:rPr>
                                    <w:t>Segundo objetivo (3 puntos)</w:t>
                                  </w:r>
                                </w:p>
                              </w:tc>
                              <w:tc>
                                <w:tcPr>
                                  <w:tcW w:w="617" w:type="dxa"/>
                                  <w:tcBorders>
                                    <w:top w:val="single" w:sz="5" w:space="0" w:color="221F1F"/>
                                    <w:left w:val="single" w:sz="18" w:space="0" w:color="000000"/>
                                    <w:bottom w:val="single" w:sz="5" w:space="0" w:color="221F1F"/>
                                    <w:right w:val="single" w:sz="5" w:space="0" w:color="221F1F"/>
                                  </w:tcBorders>
                                </w:tcPr>
                                <w:p w14:paraId="6EE19486"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5F0BCE17"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62EE3A78"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6845FFEF"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607854B4"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03567847"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2750EB13"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665702FA"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331A312C" w14:textId="77777777" w:rsidR="0092533F" w:rsidRDefault="0092533F"/>
                              </w:tc>
                            </w:tr>
                            <w:tr w:rsidR="0092533F" w14:paraId="066E85B3" w14:textId="77777777">
                              <w:trPr>
                                <w:trHeight w:hRule="exact" w:val="399"/>
                              </w:trPr>
                              <w:tc>
                                <w:tcPr>
                                  <w:tcW w:w="5251" w:type="dxa"/>
                                  <w:tcBorders>
                                    <w:top w:val="single" w:sz="5" w:space="0" w:color="221F1F"/>
                                    <w:left w:val="single" w:sz="5" w:space="0" w:color="221F1F"/>
                                    <w:bottom w:val="single" w:sz="5" w:space="0" w:color="221F1F"/>
                                    <w:right w:val="single" w:sz="18" w:space="0" w:color="000000"/>
                                  </w:tcBorders>
                                </w:tcPr>
                                <w:p w14:paraId="599D4C5D" w14:textId="77777777" w:rsidR="0092533F" w:rsidRDefault="0092533F">
                                  <w:pPr>
                                    <w:spacing w:before="98"/>
                                    <w:ind w:left="85"/>
                                    <w:rPr>
                                      <w:rFonts w:ascii="Verdana" w:eastAsia="Verdana" w:hAnsi="Verdana" w:cs="Verdana"/>
                                      <w:sz w:val="17"/>
                                      <w:szCs w:val="17"/>
                                    </w:rPr>
                                  </w:pPr>
                                  <w:r>
                                    <w:rPr>
                                      <w:rFonts w:ascii="Verdana" w:hAnsi="Verdana"/>
                                      <w:color w:val="070909"/>
                                      <w:sz w:val="17"/>
                                    </w:rPr>
                                    <w:t>Plan de acción para el segundo objetivo (3 puntos)</w:t>
                                  </w:r>
                                </w:p>
                              </w:tc>
                              <w:tc>
                                <w:tcPr>
                                  <w:tcW w:w="617" w:type="dxa"/>
                                  <w:tcBorders>
                                    <w:top w:val="single" w:sz="5" w:space="0" w:color="221F1F"/>
                                    <w:left w:val="single" w:sz="18" w:space="0" w:color="000000"/>
                                    <w:bottom w:val="single" w:sz="5" w:space="0" w:color="221F1F"/>
                                    <w:right w:val="single" w:sz="5" w:space="0" w:color="221F1F"/>
                                  </w:tcBorders>
                                </w:tcPr>
                                <w:p w14:paraId="02878120"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23716D56"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517C4560"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277E4925"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32C8DF0B"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5F21713A"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21019BCF"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55C31097"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37605A21" w14:textId="77777777" w:rsidR="0092533F" w:rsidRDefault="0092533F"/>
                              </w:tc>
                            </w:tr>
                            <w:tr w:rsidR="0092533F" w14:paraId="39B9478E" w14:textId="77777777">
                              <w:trPr>
                                <w:trHeight w:hRule="exact" w:val="394"/>
                              </w:trPr>
                              <w:tc>
                                <w:tcPr>
                                  <w:tcW w:w="5251" w:type="dxa"/>
                                  <w:tcBorders>
                                    <w:top w:val="single" w:sz="5" w:space="0" w:color="221F1F"/>
                                    <w:left w:val="single" w:sz="5" w:space="0" w:color="221F1F"/>
                                    <w:bottom w:val="single" w:sz="5" w:space="0" w:color="221F1F"/>
                                    <w:right w:val="single" w:sz="18" w:space="0" w:color="000000"/>
                                  </w:tcBorders>
                                </w:tcPr>
                                <w:p w14:paraId="590BD21B" w14:textId="77777777" w:rsidR="0092533F" w:rsidRDefault="0092533F">
                                  <w:pPr>
                                    <w:spacing w:before="92"/>
                                    <w:ind w:left="85"/>
                                    <w:rPr>
                                      <w:rFonts w:ascii="Verdana" w:eastAsia="Verdana" w:hAnsi="Verdana" w:cs="Verdana"/>
                                      <w:sz w:val="17"/>
                                      <w:szCs w:val="17"/>
                                    </w:rPr>
                                  </w:pPr>
                                  <w:r>
                                    <w:rPr>
                                      <w:rFonts w:ascii="Verdana" w:hAnsi="Verdana"/>
                                      <w:color w:val="070909"/>
                                      <w:spacing w:val="2"/>
                                      <w:sz w:val="17"/>
                                    </w:rPr>
                                    <w:t>Resultado evaluado e informado (1 punto)</w:t>
                                  </w:r>
                                </w:p>
                              </w:tc>
                              <w:tc>
                                <w:tcPr>
                                  <w:tcW w:w="617" w:type="dxa"/>
                                  <w:tcBorders>
                                    <w:top w:val="single" w:sz="5" w:space="0" w:color="221F1F"/>
                                    <w:left w:val="single" w:sz="18" w:space="0" w:color="000000"/>
                                    <w:bottom w:val="single" w:sz="5" w:space="0" w:color="221F1F"/>
                                    <w:right w:val="single" w:sz="5" w:space="0" w:color="221F1F"/>
                                  </w:tcBorders>
                                </w:tcPr>
                                <w:p w14:paraId="35884AD9"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48AC3608"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11A1AA86"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02179373"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5D80622A"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2142D8BA"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1C811E88"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207CFB69"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75C5A0DD" w14:textId="77777777" w:rsidR="0092533F" w:rsidRDefault="0092533F"/>
                              </w:tc>
                            </w:tr>
                            <w:tr w:rsidR="0092533F" w14:paraId="28A001CF" w14:textId="77777777">
                              <w:trPr>
                                <w:trHeight w:hRule="exact" w:val="398"/>
                              </w:trPr>
                              <w:tc>
                                <w:tcPr>
                                  <w:tcW w:w="5251" w:type="dxa"/>
                                  <w:tcBorders>
                                    <w:top w:val="single" w:sz="5" w:space="0" w:color="221F1F"/>
                                    <w:left w:val="single" w:sz="5" w:space="0" w:color="221F1F"/>
                                    <w:bottom w:val="single" w:sz="5" w:space="0" w:color="221F1F"/>
                                    <w:right w:val="single" w:sz="18" w:space="0" w:color="000000"/>
                                  </w:tcBorders>
                                </w:tcPr>
                                <w:p w14:paraId="13FAE370" w14:textId="77777777" w:rsidR="0092533F" w:rsidRDefault="0092533F">
                                  <w:pPr>
                                    <w:spacing w:before="97"/>
                                    <w:ind w:left="85"/>
                                    <w:rPr>
                                      <w:rFonts w:ascii="Verdana" w:eastAsia="Verdana" w:hAnsi="Verdana" w:cs="Verdana"/>
                                      <w:sz w:val="17"/>
                                      <w:szCs w:val="17"/>
                                    </w:rPr>
                                  </w:pPr>
                                  <w:r>
                                    <w:rPr>
                                      <w:rFonts w:ascii="Verdana" w:hAnsi="Verdana"/>
                                      <w:color w:val="070909"/>
                                      <w:spacing w:val="-1"/>
                                      <w:sz w:val="17"/>
                                    </w:rPr>
                                    <w:t>Tercer objetivo (3 puntos)</w:t>
                                  </w:r>
                                </w:p>
                              </w:tc>
                              <w:tc>
                                <w:tcPr>
                                  <w:tcW w:w="617" w:type="dxa"/>
                                  <w:tcBorders>
                                    <w:top w:val="single" w:sz="5" w:space="0" w:color="221F1F"/>
                                    <w:left w:val="single" w:sz="18" w:space="0" w:color="000000"/>
                                    <w:bottom w:val="single" w:sz="5" w:space="0" w:color="221F1F"/>
                                    <w:right w:val="single" w:sz="5" w:space="0" w:color="221F1F"/>
                                  </w:tcBorders>
                                </w:tcPr>
                                <w:p w14:paraId="1AF3F2CB"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1BB60494"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30DA6966"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460A3A68"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116F8525"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7E539C5A"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68A22693"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2FAEB53D"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5C6BA4D9" w14:textId="77777777" w:rsidR="0092533F" w:rsidRDefault="0092533F"/>
                              </w:tc>
                            </w:tr>
                            <w:tr w:rsidR="0092533F" w14:paraId="48DD944D" w14:textId="77777777">
                              <w:trPr>
                                <w:trHeight w:hRule="exact" w:val="394"/>
                              </w:trPr>
                              <w:tc>
                                <w:tcPr>
                                  <w:tcW w:w="5251" w:type="dxa"/>
                                  <w:tcBorders>
                                    <w:top w:val="single" w:sz="5" w:space="0" w:color="221F1F"/>
                                    <w:left w:val="single" w:sz="5" w:space="0" w:color="221F1F"/>
                                    <w:bottom w:val="single" w:sz="5" w:space="0" w:color="221F1F"/>
                                    <w:right w:val="single" w:sz="18" w:space="0" w:color="000000"/>
                                  </w:tcBorders>
                                </w:tcPr>
                                <w:p w14:paraId="1D722809" w14:textId="77777777" w:rsidR="0092533F" w:rsidRDefault="0092533F">
                                  <w:pPr>
                                    <w:spacing w:before="97"/>
                                    <w:ind w:left="85"/>
                                    <w:rPr>
                                      <w:rFonts w:ascii="Verdana" w:eastAsia="Verdana" w:hAnsi="Verdana" w:cs="Verdana"/>
                                      <w:sz w:val="17"/>
                                      <w:szCs w:val="17"/>
                                    </w:rPr>
                                  </w:pPr>
                                  <w:r>
                                    <w:rPr>
                                      <w:rFonts w:ascii="Verdana" w:hAnsi="Verdana"/>
                                      <w:color w:val="070909"/>
                                      <w:sz w:val="17"/>
                                    </w:rPr>
                                    <w:t>Plan de acción para el tercer objetivo (3 puntos)</w:t>
                                  </w:r>
                                </w:p>
                              </w:tc>
                              <w:tc>
                                <w:tcPr>
                                  <w:tcW w:w="617" w:type="dxa"/>
                                  <w:tcBorders>
                                    <w:top w:val="single" w:sz="5" w:space="0" w:color="221F1F"/>
                                    <w:left w:val="single" w:sz="18" w:space="0" w:color="000000"/>
                                    <w:bottom w:val="single" w:sz="5" w:space="0" w:color="221F1F"/>
                                    <w:right w:val="single" w:sz="5" w:space="0" w:color="221F1F"/>
                                  </w:tcBorders>
                                </w:tcPr>
                                <w:p w14:paraId="3F769FD6"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44DEA1EB"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2BF691A9"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2D3EB957"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5A591A3E"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27509BFC"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5A7CD5C2"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02214AB2"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523B52A0" w14:textId="77777777" w:rsidR="0092533F" w:rsidRDefault="0092533F"/>
                              </w:tc>
                            </w:tr>
                            <w:tr w:rsidR="0092533F" w14:paraId="2F64F5CF" w14:textId="77777777">
                              <w:trPr>
                                <w:trHeight w:hRule="exact" w:val="399"/>
                              </w:trPr>
                              <w:tc>
                                <w:tcPr>
                                  <w:tcW w:w="5251" w:type="dxa"/>
                                  <w:tcBorders>
                                    <w:top w:val="single" w:sz="5" w:space="0" w:color="221F1F"/>
                                    <w:left w:val="single" w:sz="5" w:space="0" w:color="221F1F"/>
                                    <w:bottom w:val="single" w:sz="5" w:space="0" w:color="221F1F"/>
                                    <w:right w:val="single" w:sz="18" w:space="0" w:color="000000"/>
                                  </w:tcBorders>
                                </w:tcPr>
                                <w:p w14:paraId="778F2616" w14:textId="77777777" w:rsidR="0092533F" w:rsidRDefault="0092533F">
                                  <w:pPr>
                                    <w:spacing w:before="97"/>
                                    <w:ind w:left="85"/>
                                    <w:rPr>
                                      <w:rFonts w:ascii="Verdana" w:eastAsia="Verdana" w:hAnsi="Verdana" w:cs="Verdana"/>
                                      <w:sz w:val="17"/>
                                      <w:szCs w:val="17"/>
                                    </w:rPr>
                                  </w:pPr>
                                  <w:r>
                                    <w:rPr>
                                      <w:rFonts w:ascii="Verdana" w:hAnsi="Verdana"/>
                                      <w:color w:val="070909"/>
                                      <w:spacing w:val="2"/>
                                      <w:sz w:val="17"/>
                                    </w:rPr>
                                    <w:t>Resultado evaluado e informado (1 punto)</w:t>
                                  </w:r>
                                </w:p>
                              </w:tc>
                              <w:tc>
                                <w:tcPr>
                                  <w:tcW w:w="617" w:type="dxa"/>
                                  <w:tcBorders>
                                    <w:top w:val="single" w:sz="5" w:space="0" w:color="221F1F"/>
                                    <w:left w:val="single" w:sz="18" w:space="0" w:color="000000"/>
                                    <w:bottom w:val="single" w:sz="5" w:space="0" w:color="221F1F"/>
                                    <w:right w:val="single" w:sz="5" w:space="0" w:color="221F1F"/>
                                  </w:tcBorders>
                                </w:tcPr>
                                <w:p w14:paraId="49B50B35"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417BDBC7"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47AB2DDF"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0D0B8FEB"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0F9CDDED"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0FFA7F61"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17F55B25"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3AB6690B"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02E8933B" w14:textId="77777777" w:rsidR="0092533F" w:rsidRDefault="0092533F"/>
                              </w:tc>
                            </w:tr>
                            <w:tr w:rsidR="0092533F" w14:paraId="77AA18C8" w14:textId="77777777">
                              <w:trPr>
                                <w:trHeight w:hRule="exact" w:val="322"/>
                              </w:trPr>
                              <w:tc>
                                <w:tcPr>
                                  <w:tcW w:w="5251" w:type="dxa"/>
                                  <w:tcBorders>
                                    <w:top w:val="single" w:sz="5" w:space="0" w:color="221F1F"/>
                                    <w:left w:val="single" w:sz="5" w:space="0" w:color="221F1F"/>
                                    <w:bottom w:val="nil"/>
                                    <w:right w:val="single" w:sz="18" w:space="0" w:color="000000"/>
                                  </w:tcBorders>
                                  <w:shd w:val="clear" w:color="auto" w:fill="D9D9D9"/>
                                </w:tcPr>
                                <w:p w14:paraId="4F36C298" w14:textId="77777777" w:rsidR="0092533F" w:rsidRPr="0034591C" w:rsidRDefault="0092533F">
                                  <w:pPr>
                                    <w:spacing w:before="89" w:line="220" w:lineRule="exact"/>
                                    <w:ind w:left="2616"/>
                                    <w:rPr>
                                      <w:rFonts w:ascii="Georgia" w:eastAsia="Georgia" w:hAnsi="Georgia" w:cs="Georgia"/>
                                      <w:sz w:val="16"/>
                                      <w:szCs w:val="16"/>
                                    </w:rPr>
                                  </w:pPr>
                                  <w:r w:rsidRPr="0034591C">
                                    <w:rPr>
                                      <w:rFonts w:ascii="Georgia" w:hAnsi="Georgia"/>
                                      <w:i/>
                                      <w:color w:val="004B96"/>
                                      <w:spacing w:val="2"/>
                                      <w:sz w:val="16"/>
                                      <w:szCs w:val="16"/>
                                    </w:rPr>
                                    <w:t>Subtotal (posibles 26 puntos)</w:t>
                                  </w:r>
                                </w:p>
                              </w:tc>
                              <w:tc>
                                <w:tcPr>
                                  <w:tcW w:w="617" w:type="dxa"/>
                                  <w:tcBorders>
                                    <w:top w:val="single" w:sz="5" w:space="0" w:color="221F1F"/>
                                    <w:left w:val="single" w:sz="18" w:space="0" w:color="000000"/>
                                    <w:bottom w:val="nil"/>
                                    <w:right w:val="single" w:sz="5" w:space="0" w:color="221F1F"/>
                                  </w:tcBorders>
                                  <w:shd w:val="clear" w:color="auto" w:fill="D9D9D9"/>
                                </w:tcPr>
                                <w:p w14:paraId="02D41B23" w14:textId="77777777" w:rsidR="0092533F" w:rsidRDefault="0092533F"/>
                              </w:tc>
                              <w:tc>
                                <w:tcPr>
                                  <w:tcW w:w="614" w:type="dxa"/>
                                  <w:tcBorders>
                                    <w:top w:val="single" w:sz="5" w:space="0" w:color="221F1F"/>
                                    <w:left w:val="single" w:sz="5" w:space="0" w:color="221F1F"/>
                                    <w:bottom w:val="nil"/>
                                    <w:right w:val="single" w:sz="5" w:space="0" w:color="221F1F"/>
                                  </w:tcBorders>
                                  <w:shd w:val="clear" w:color="auto" w:fill="D9D9D9"/>
                                </w:tcPr>
                                <w:p w14:paraId="1E21BFFE" w14:textId="77777777" w:rsidR="0092533F" w:rsidRDefault="0092533F"/>
                              </w:tc>
                              <w:tc>
                                <w:tcPr>
                                  <w:tcW w:w="615" w:type="dxa"/>
                                  <w:tcBorders>
                                    <w:top w:val="single" w:sz="5" w:space="0" w:color="221F1F"/>
                                    <w:left w:val="single" w:sz="5" w:space="0" w:color="221F1F"/>
                                    <w:bottom w:val="nil"/>
                                    <w:right w:val="single" w:sz="16" w:space="0" w:color="221F1F"/>
                                  </w:tcBorders>
                                  <w:shd w:val="clear" w:color="auto" w:fill="D9D9D9"/>
                                </w:tcPr>
                                <w:p w14:paraId="0FCF488C" w14:textId="77777777" w:rsidR="0092533F" w:rsidRDefault="0092533F"/>
                              </w:tc>
                              <w:tc>
                                <w:tcPr>
                                  <w:tcW w:w="614" w:type="dxa"/>
                                  <w:tcBorders>
                                    <w:top w:val="single" w:sz="5" w:space="0" w:color="221F1F"/>
                                    <w:left w:val="single" w:sz="16" w:space="0" w:color="221F1F"/>
                                    <w:bottom w:val="nil"/>
                                    <w:right w:val="single" w:sz="5" w:space="0" w:color="221F1F"/>
                                  </w:tcBorders>
                                  <w:shd w:val="clear" w:color="auto" w:fill="D9D9D9"/>
                                </w:tcPr>
                                <w:p w14:paraId="1E1EE21A" w14:textId="77777777" w:rsidR="0092533F" w:rsidRDefault="0092533F"/>
                              </w:tc>
                              <w:tc>
                                <w:tcPr>
                                  <w:tcW w:w="615" w:type="dxa"/>
                                  <w:tcBorders>
                                    <w:top w:val="single" w:sz="5" w:space="0" w:color="221F1F"/>
                                    <w:left w:val="single" w:sz="5" w:space="0" w:color="221F1F"/>
                                    <w:bottom w:val="nil"/>
                                    <w:right w:val="single" w:sz="5" w:space="0" w:color="221F1F"/>
                                  </w:tcBorders>
                                  <w:shd w:val="clear" w:color="auto" w:fill="D9D9D9"/>
                                </w:tcPr>
                                <w:p w14:paraId="21D4BE9D" w14:textId="77777777" w:rsidR="0092533F" w:rsidRDefault="0092533F"/>
                              </w:tc>
                              <w:tc>
                                <w:tcPr>
                                  <w:tcW w:w="614" w:type="dxa"/>
                                  <w:tcBorders>
                                    <w:top w:val="single" w:sz="5" w:space="0" w:color="221F1F"/>
                                    <w:left w:val="single" w:sz="5" w:space="0" w:color="221F1F"/>
                                    <w:bottom w:val="nil"/>
                                    <w:right w:val="single" w:sz="16" w:space="0" w:color="221F1F"/>
                                  </w:tcBorders>
                                  <w:shd w:val="clear" w:color="auto" w:fill="D9D9D9"/>
                                </w:tcPr>
                                <w:p w14:paraId="79A1453A" w14:textId="77777777" w:rsidR="0092533F" w:rsidRDefault="0092533F"/>
                              </w:tc>
                              <w:tc>
                                <w:tcPr>
                                  <w:tcW w:w="615" w:type="dxa"/>
                                  <w:tcBorders>
                                    <w:top w:val="single" w:sz="5" w:space="0" w:color="221F1F"/>
                                    <w:left w:val="single" w:sz="16" w:space="0" w:color="221F1F"/>
                                    <w:bottom w:val="nil"/>
                                    <w:right w:val="single" w:sz="5" w:space="0" w:color="221F1F"/>
                                  </w:tcBorders>
                                  <w:shd w:val="clear" w:color="auto" w:fill="D9D9D9"/>
                                </w:tcPr>
                                <w:p w14:paraId="3AE9CB1D" w14:textId="77777777" w:rsidR="0092533F" w:rsidRDefault="0092533F"/>
                              </w:tc>
                              <w:tc>
                                <w:tcPr>
                                  <w:tcW w:w="614" w:type="dxa"/>
                                  <w:tcBorders>
                                    <w:top w:val="single" w:sz="5" w:space="0" w:color="221F1F"/>
                                    <w:left w:val="single" w:sz="5" w:space="0" w:color="221F1F"/>
                                    <w:bottom w:val="nil"/>
                                    <w:right w:val="single" w:sz="5" w:space="0" w:color="221F1F"/>
                                  </w:tcBorders>
                                  <w:shd w:val="clear" w:color="auto" w:fill="D9D9D9"/>
                                </w:tcPr>
                                <w:p w14:paraId="3621F9EB" w14:textId="77777777" w:rsidR="0092533F" w:rsidRDefault="0092533F"/>
                              </w:tc>
                              <w:tc>
                                <w:tcPr>
                                  <w:tcW w:w="608" w:type="dxa"/>
                                  <w:tcBorders>
                                    <w:top w:val="single" w:sz="5" w:space="0" w:color="221F1F"/>
                                    <w:left w:val="single" w:sz="5" w:space="0" w:color="221F1F"/>
                                    <w:bottom w:val="nil"/>
                                    <w:right w:val="single" w:sz="18" w:space="0" w:color="000000"/>
                                  </w:tcBorders>
                                  <w:shd w:val="clear" w:color="auto" w:fill="D9D9D9"/>
                                </w:tcPr>
                                <w:p w14:paraId="507D72CE" w14:textId="77777777" w:rsidR="0092533F" w:rsidRDefault="0092533F"/>
                              </w:tc>
                            </w:tr>
                            <w:tr w:rsidR="0092533F" w14:paraId="393C886D" w14:textId="77777777">
                              <w:trPr>
                                <w:trHeight w:hRule="exact" w:val="101"/>
                              </w:trPr>
                              <w:tc>
                                <w:tcPr>
                                  <w:tcW w:w="5251" w:type="dxa"/>
                                  <w:tcBorders>
                                    <w:top w:val="nil"/>
                                    <w:left w:val="single" w:sz="5" w:space="0" w:color="221F1F"/>
                                    <w:bottom w:val="single" w:sz="5" w:space="0" w:color="221F1F"/>
                                    <w:right w:val="single" w:sz="18" w:space="0" w:color="000000"/>
                                  </w:tcBorders>
                                </w:tcPr>
                                <w:p w14:paraId="5385A997" w14:textId="77777777" w:rsidR="0092533F" w:rsidRPr="0034591C" w:rsidRDefault="0092533F">
                                  <w:pPr>
                                    <w:rPr>
                                      <w:sz w:val="16"/>
                                      <w:szCs w:val="16"/>
                                    </w:rPr>
                                  </w:pPr>
                                </w:p>
                              </w:tc>
                              <w:tc>
                                <w:tcPr>
                                  <w:tcW w:w="617" w:type="dxa"/>
                                  <w:tcBorders>
                                    <w:top w:val="nil"/>
                                    <w:left w:val="single" w:sz="18" w:space="0" w:color="000000"/>
                                    <w:bottom w:val="single" w:sz="5" w:space="0" w:color="221F1F"/>
                                    <w:right w:val="single" w:sz="5" w:space="0" w:color="221F1F"/>
                                  </w:tcBorders>
                                </w:tcPr>
                                <w:p w14:paraId="49C7E64A" w14:textId="77777777" w:rsidR="0092533F" w:rsidRDefault="0092533F"/>
                              </w:tc>
                              <w:tc>
                                <w:tcPr>
                                  <w:tcW w:w="614" w:type="dxa"/>
                                  <w:tcBorders>
                                    <w:top w:val="nil"/>
                                    <w:left w:val="single" w:sz="5" w:space="0" w:color="221F1F"/>
                                    <w:bottom w:val="single" w:sz="5" w:space="0" w:color="221F1F"/>
                                    <w:right w:val="single" w:sz="5" w:space="0" w:color="221F1F"/>
                                  </w:tcBorders>
                                </w:tcPr>
                                <w:p w14:paraId="14DA75F5" w14:textId="77777777" w:rsidR="0092533F" w:rsidRDefault="0092533F"/>
                              </w:tc>
                              <w:tc>
                                <w:tcPr>
                                  <w:tcW w:w="615" w:type="dxa"/>
                                  <w:tcBorders>
                                    <w:top w:val="nil"/>
                                    <w:left w:val="single" w:sz="5" w:space="0" w:color="221F1F"/>
                                    <w:bottom w:val="single" w:sz="5" w:space="0" w:color="221F1F"/>
                                    <w:right w:val="single" w:sz="16" w:space="0" w:color="221F1F"/>
                                  </w:tcBorders>
                                </w:tcPr>
                                <w:p w14:paraId="1BEC0003" w14:textId="77777777" w:rsidR="0092533F" w:rsidRDefault="0092533F"/>
                              </w:tc>
                              <w:tc>
                                <w:tcPr>
                                  <w:tcW w:w="614" w:type="dxa"/>
                                  <w:tcBorders>
                                    <w:top w:val="nil"/>
                                    <w:left w:val="single" w:sz="16" w:space="0" w:color="221F1F"/>
                                    <w:bottom w:val="single" w:sz="5" w:space="0" w:color="221F1F"/>
                                    <w:right w:val="single" w:sz="5" w:space="0" w:color="221F1F"/>
                                  </w:tcBorders>
                                </w:tcPr>
                                <w:p w14:paraId="47C93BEC" w14:textId="77777777" w:rsidR="0092533F" w:rsidRDefault="0092533F"/>
                              </w:tc>
                              <w:tc>
                                <w:tcPr>
                                  <w:tcW w:w="615" w:type="dxa"/>
                                  <w:tcBorders>
                                    <w:top w:val="nil"/>
                                    <w:left w:val="single" w:sz="5" w:space="0" w:color="221F1F"/>
                                    <w:bottom w:val="single" w:sz="5" w:space="0" w:color="221F1F"/>
                                    <w:right w:val="single" w:sz="5" w:space="0" w:color="221F1F"/>
                                  </w:tcBorders>
                                </w:tcPr>
                                <w:p w14:paraId="0E0C957E" w14:textId="77777777" w:rsidR="0092533F" w:rsidRDefault="0092533F"/>
                              </w:tc>
                              <w:tc>
                                <w:tcPr>
                                  <w:tcW w:w="614" w:type="dxa"/>
                                  <w:tcBorders>
                                    <w:top w:val="nil"/>
                                    <w:left w:val="single" w:sz="5" w:space="0" w:color="221F1F"/>
                                    <w:bottom w:val="single" w:sz="5" w:space="0" w:color="221F1F"/>
                                    <w:right w:val="single" w:sz="16" w:space="0" w:color="221F1F"/>
                                  </w:tcBorders>
                                </w:tcPr>
                                <w:p w14:paraId="13CFC490" w14:textId="77777777" w:rsidR="0092533F" w:rsidRDefault="0092533F"/>
                              </w:tc>
                              <w:tc>
                                <w:tcPr>
                                  <w:tcW w:w="615" w:type="dxa"/>
                                  <w:tcBorders>
                                    <w:top w:val="nil"/>
                                    <w:left w:val="single" w:sz="16" w:space="0" w:color="221F1F"/>
                                    <w:bottom w:val="single" w:sz="5" w:space="0" w:color="221F1F"/>
                                    <w:right w:val="single" w:sz="5" w:space="0" w:color="221F1F"/>
                                  </w:tcBorders>
                                </w:tcPr>
                                <w:p w14:paraId="24B48E39" w14:textId="77777777" w:rsidR="0092533F" w:rsidRDefault="0092533F"/>
                              </w:tc>
                              <w:tc>
                                <w:tcPr>
                                  <w:tcW w:w="614" w:type="dxa"/>
                                  <w:tcBorders>
                                    <w:top w:val="nil"/>
                                    <w:left w:val="single" w:sz="5" w:space="0" w:color="221F1F"/>
                                    <w:bottom w:val="single" w:sz="5" w:space="0" w:color="221F1F"/>
                                    <w:right w:val="single" w:sz="5" w:space="0" w:color="221F1F"/>
                                  </w:tcBorders>
                                </w:tcPr>
                                <w:p w14:paraId="3DC0E63E" w14:textId="77777777" w:rsidR="0092533F" w:rsidRDefault="0092533F"/>
                              </w:tc>
                              <w:tc>
                                <w:tcPr>
                                  <w:tcW w:w="608" w:type="dxa"/>
                                  <w:tcBorders>
                                    <w:top w:val="nil"/>
                                    <w:left w:val="single" w:sz="5" w:space="0" w:color="221F1F"/>
                                    <w:bottom w:val="single" w:sz="5" w:space="0" w:color="221F1F"/>
                                    <w:right w:val="single" w:sz="18" w:space="0" w:color="000000"/>
                                  </w:tcBorders>
                                </w:tcPr>
                                <w:p w14:paraId="2C4DA194" w14:textId="77777777" w:rsidR="0092533F" w:rsidRDefault="0092533F"/>
                              </w:tc>
                            </w:tr>
                            <w:tr w:rsidR="0092533F" w14:paraId="62EB31FF" w14:textId="77777777">
                              <w:trPr>
                                <w:trHeight w:hRule="exact" w:val="298"/>
                              </w:trPr>
                              <w:tc>
                                <w:tcPr>
                                  <w:tcW w:w="10778" w:type="dxa"/>
                                  <w:gridSpan w:val="10"/>
                                  <w:tcBorders>
                                    <w:top w:val="single" w:sz="5" w:space="0" w:color="221F1F"/>
                                    <w:left w:val="single" w:sz="18" w:space="0" w:color="000000"/>
                                    <w:bottom w:val="nil"/>
                                    <w:right w:val="single" w:sz="18" w:space="0" w:color="000000"/>
                                  </w:tcBorders>
                                  <w:shd w:val="clear" w:color="auto" w:fill="004B96"/>
                                </w:tcPr>
                                <w:p w14:paraId="624A9962" w14:textId="77777777" w:rsidR="0092533F" w:rsidRDefault="0092533F">
                                  <w:pPr>
                                    <w:spacing w:before="92"/>
                                    <w:ind w:left="69"/>
                                    <w:rPr>
                                      <w:rFonts w:ascii="Verdana" w:eastAsia="Verdana" w:hAnsi="Verdana" w:cs="Verdana"/>
                                      <w:sz w:val="17"/>
                                      <w:szCs w:val="17"/>
                                    </w:rPr>
                                  </w:pPr>
                                  <w:r>
                                    <w:rPr>
                                      <w:rFonts w:ascii="Verdana" w:hAnsi="Verdana"/>
                                      <w:color w:val="FFFFFF"/>
                                      <w:spacing w:val="-2"/>
                                      <w:sz w:val="17"/>
                                    </w:rPr>
                                    <w:t>Resultados y evaluación:</w:t>
                                  </w:r>
                                </w:p>
                              </w:tc>
                            </w:tr>
                            <w:tr w:rsidR="0092533F" w14:paraId="6F01D60F" w14:textId="77777777">
                              <w:trPr>
                                <w:trHeight w:hRule="exact" w:val="96"/>
                              </w:trPr>
                              <w:tc>
                                <w:tcPr>
                                  <w:tcW w:w="10778" w:type="dxa"/>
                                  <w:gridSpan w:val="10"/>
                                  <w:tcBorders>
                                    <w:top w:val="nil"/>
                                    <w:left w:val="single" w:sz="18" w:space="0" w:color="000000"/>
                                    <w:bottom w:val="single" w:sz="5" w:space="0" w:color="221F1F"/>
                                    <w:right w:val="single" w:sz="18" w:space="0" w:color="000000"/>
                                  </w:tcBorders>
                                </w:tcPr>
                                <w:p w14:paraId="73E9E4F7" w14:textId="77777777" w:rsidR="0092533F" w:rsidRDefault="0092533F"/>
                              </w:tc>
                            </w:tr>
                            <w:tr w:rsidR="0092533F" w14:paraId="55B7DAB0" w14:textId="77777777">
                              <w:trPr>
                                <w:trHeight w:hRule="exact" w:val="394"/>
                              </w:trPr>
                              <w:tc>
                                <w:tcPr>
                                  <w:tcW w:w="5251" w:type="dxa"/>
                                  <w:tcBorders>
                                    <w:top w:val="single" w:sz="5" w:space="0" w:color="221F1F"/>
                                    <w:left w:val="single" w:sz="5" w:space="0" w:color="221F1F"/>
                                    <w:bottom w:val="single" w:sz="5" w:space="0" w:color="221F1F"/>
                                    <w:right w:val="single" w:sz="18" w:space="0" w:color="000000"/>
                                  </w:tcBorders>
                                </w:tcPr>
                                <w:p w14:paraId="347DE0E1" w14:textId="77777777" w:rsidR="0092533F" w:rsidRDefault="0092533F">
                                  <w:pPr>
                                    <w:spacing w:before="92"/>
                                    <w:ind w:left="85"/>
                                    <w:rPr>
                                      <w:rFonts w:ascii="Verdana" w:eastAsia="Verdana" w:hAnsi="Verdana" w:cs="Verdana"/>
                                      <w:sz w:val="17"/>
                                      <w:szCs w:val="17"/>
                                    </w:rPr>
                                  </w:pPr>
                                  <w:r>
                                    <w:rPr>
                                      <w:rFonts w:ascii="Verdana" w:hAnsi="Verdana"/>
                                      <w:color w:val="070909"/>
                                      <w:sz w:val="17"/>
                                    </w:rPr>
                                    <w:t xml:space="preserve">Avance de líderes, comunidades o </w:t>
                                  </w:r>
                                  <w:proofErr w:type="spellStart"/>
                                  <w:r>
                                    <w:rPr>
                                      <w:rFonts w:ascii="Verdana" w:hAnsi="Verdana"/>
                                      <w:color w:val="070909"/>
                                      <w:sz w:val="17"/>
                                    </w:rPr>
                                    <w:t>ag</w:t>
                                  </w:r>
                                  <w:proofErr w:type="spellEnd"/>
                                  <w:r>
                                    <w:rPr>
                                      <w:rFonts w:ascii="Verdana" w:hAnsi="Verdana"/>
                                      <w:color w:val="070909"/>
                                      <w:sz w:val="17"/>
                                    </w:rPr>
                                    <w:t>. (6 puntos)</w:t>
                                  </w:r>
                                </w:p>
                              </w:tc>
                              <w:tc>
                                <w:tcPr>
                                  <w:tcW w:w="617" w:type="dxa"/>
                                  <w:tcBorders>
                                    <w:top w:val="single" w:sz="5" w:space="0" w:color="221F1F"/>
                                    <w:left w:val="single" w:sz="18" w:space="0" w:color="000000"/>
                                    <w:bottom w:val="single" w:sz="5" w:space="0" w:color="221F1F"/>
                                    <w:right w:val="single" w:sz="5" w:space="0" w:color="221F1F"/>
                                  </w:tcBorders>
                                </w:tcPr>
                                <w:p w14:paraId="5C28F313"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2A0209DA"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2B40C3E4"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6EA7D78B"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3804E7E8"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2F41853A"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7FA0C2A8"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555896E6"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42A1D6BD" w14:textId="77777777" w:rsidR="0092533F" w:rsidRDefault="0092533F"/>
                              </w:tc>
                            </w:tr>
                            <w:tr w:rsidR="0092533F" w14:paraId="5EE3D611" w14:textId="77777777">
                              <w:trPr>
                                <w:trHeight w:hRule="exact" w:val="399"/>
                              </w:trPr>
                              <w:tc>
                                <w:tcPr>
                                  <w:tcW w:w="5251" w:type="dxa"/>
                                  <w:tcBorders>
                                    <w:top w:val="single" w:sz="5" w:space="0" w:color="221F1F"/>
                                    <w:left w:val="single" w:sz="5" w:space="0" w:color="221F1F"/>
                                    <w:bottom w:val="single" w:sz="5" w:space="0" w:color="221F1F"/>
                                    <w:right w:val="single" w:sz="18" w:space="0" w:color="000000"/>
                                  </w:tcBorders>
                                </w:tcPr>
                                <w:p w14:paraId="094D7D77" w14:textId="77777777" w:rsidR="0092533F" w:rsidRDefault="0092533F">
                                  <w:pPr>
                                    <w:spacing w:before="97"/>
                                    <w:ind w:left="85"/>
                                    <w:rPr>
                                      <w:rFonts w:ascii="Verdana" w:eastAsia="Verdana" w:hAnsi="Verdana" w:cs="Verdana"/>
                                      <w:sz w:val="17"/>
                                      <w:szCs w:val="17"/>
                                    </w:rPr>
                                  </w:pPr>
                                  <w:r>
                                    <w:rPr>
                                      <w:rFonts w:ascii="Verdana" w:hAnsi="Verdana"/>
                                      <w:color w:val="070909"/>
                                      <w:spacing w:val="1"/>
                                      <w:sz w:val="17"/>
                                    </w:rPr>
                                    <w:t>Impacto (6 puntos)</w:t>
                                  </w:r>
                                </w:p>
                              </w:tc>
                              <w:tc>
                                <w:tcPr>
                                  <w:tcW w:w="617" w:type="dxa"/>
                                  <w:tcBorders>
                                    <w:top w:val="single" w:sz="5" w:space="0" w:color="221F1F"/>
                                    <w:left w:val="single" w:sz="18" w:space="0" w:color="000000"/>
                                    <w:bottom w:val="single" w:sz="5" w:space="0" w:color="221F1F"/>
                                    <w:right w:val="single" w:sz="5" w:space="0" w:color="221F1F"/>
                                  </w:tcBorders>
                                </w:tcPr>
                                <w:p w14:paraId="7CD2E471"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4192B551"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3442BE6A"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7F8FC81D"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49FCF80C"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08C4B36A"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7D238ED2"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582AF9A9"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03B8AD7A" w14:textId="77777777" w:rsidR="0092533F" w:rsidRDefault="0092533F"/>
                              </w:tc>
                            </w:tr>
                            <w:tr w:rsidR="0092533F" w14:paraId="4A759F3A" w14:textId="77777777">
                              <w:trPr>
                                <w:trHeight w:hRule="exact" w:val="394"/>
                              </w:trPr>
                              <w:tc>
                                <w:tcPr>
                                  <w:tcW w:w="5251" w:type="dxa"/>
                                  <w:tcBorders>
                                    <w:top w:val="single" w:sz="5" w:space="0" w:color="221F1F"/>
                                    <w:left w:val="single" w:sz="5" w:space="0" w:color="221F1F"/>
                                    <w:bottom w:val="single" w:sz="5" w:space="0" w:color="221F1F"/>
                                    <w:right w:val="single" w:sz="18" w:space="0" w:color="000000"/>
                                  </w:tcBorders>
                                </w:tcPr>
                                <w:p w14:paraId="65984595" w14:textId="77777777" w:rsidR="0092533F" w:rsidRDefault="0092533F">
                                  <w:pPr>
                                    <w:spacing w:before="97"/>
                                    <w:ind w:left="85"/>
                                    <w:rPr>
                                      <w:rFonts w:ascii="Verdana" w:eastAsia="Verdana" w:hAnsi="Verdana" w:cs="Verdana"/>
                                      <w:sz w:val="17"/>
                                      <w:szCs w:val="17"/>
                                    </w:rPr>
                                  </w:pPr>
                                  <w:r>
                                    <w:rPr>
                                      <w:rFonts w:ascii="Verdana" w:hAnsi="Verdana"/>
                                      <w:color w:val="070909"/>
                                      <w:spacing w:val="-2"/>
                                      <w:sz w:val="17"/>
                                    </w:rPr>
                                    <w:t>Relacionado con el estándar de calidad (4 puntos)</w:t>
                                  </w:r>
                                </w:p>
                              </w:tc>
                              <w:tc>
                                <w:tcPr>
                                  <w:tcW w:w="617" w:type="dxa"/>
                                  <w:tcBorders>
                                    <w:top w:val="single" w:sz="5" w:space="0" w:color="221F1F"/>
                                    <w:left w:val="single" w:sz="18" w:space="0" w:color="000000"/>
                                    <w:bottom w:val="single" w:sz="5" w:space="0" w:color="221F1F"/>
                                    <w:right w:val="single" w:sz="5" w:space="0" w:color="221F1F"/>
                                  </w:tcBorders>
                                </w:tcPr>
                                <w:p w14:paraId="1DB24530"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5B151708"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53216A84"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44003746"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575552CB"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7F5611D4"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23F6FB49"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5512F05E"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529C1F9D" w14:textId="77777777" w:rsidR="0092533F" w:rsidRDefault="0092533F"/>
                              </w:tc>
                            </w:tr>
                            <w:tr w:rsidR="0092533F" w14:paraId="5292B135" w14:textId="77777777">
                              <w:trPr>
                                <w:trHeight w:hRule="exact" w:val="398"/>
                              </w:trPr>
                              <w:tc>
                                <w:tcPr>
                                  <w:tcW w:w="5251" w:type="dxa"/>
                                  <w:tcBorders>
                                    <w:top w:val="single" w:sz="5" w:space="0" w:color="221F1F"/>
                                    <w:left w:val="single" w:sz="5" w:space="0" w:color="221F1F"/>
                                    <w:bottom w:val="single" w:sz="5" w:space="0" w:color="221F1F"/>
                                    <w:right w:val="single" w:sz="18" w:space="0" w:color="000000"/>
                                  </w:tcBorders>
                                </w:tcPr>
                                <w:p w14:paraId="1D6A6211" w14:textId="77777777" w:rsidR="0092533F" w:rsidRDefault="0092533F">
                                  <w:pPr>
                                    <w:spacing w:before="97"/>
                                    <w:ind w:left="85"/>
                                    <w:rPr>
                                      <w:rFonts w:ascii="Verdana" w:eastAsia="Verdana" w:hAnsi="Verdana" w:cs="Verdana"/>
                                      <w:sz w:val="17"/>
                                      <w:szCs w:val="17"/>
                                    </w:rPr>
                                  </w:pPr>
                                  <w:r>
                                    <w:rPr>
                                      <w:rFonts w:ascii="Verdana" w:hAnsi="Verdana"/>
                                      <w:color w:val="070909"/>
                                      <w:sz w:val="17"/>
                                    </w:rPr>
                                    <w:t>Foto (3 puntos)</w:t>
                                  </w:r>
                                </w:p>
                              </w:tc>
                              <w:tc>
                                <w:tcPr>
                                  <w:tcW w:w="617" w:type="dxa"/>
                                  <w:tcBorders>
                                    <w:top w:val="single" w:sz="5" w:space="0" w:color="221F1F"/>
                                    <w:left w:val="single" w:sz="18" w:space="0" w:color="000000"/>
                                    <w:bottom w:val="single" w:sz="5" w:space="0" w:color="221F1F"/>
                                    <w:right w:val="single" w:sz="5" w:space="0" w:color="221F1F"/>
                                  </w:tcBorders>
                                </w:tcPr>
                                <w:p w14:paraId="1540F288"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77A50267"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105A0FB3"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6A18F741"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5AD25F6A"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53A34770"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39F87D0A"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0CE1AAF3"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4867D63D" w14:textId="77777777" w:rsidR="0092533F" w:rsidRDefault="0092533F"/>
                              </w:tc>
                            </w:tr>
                            <w:tr w:rsidR="0092533F" w14:paraId="224241AB" w14:textId="77777777">
                              <w:trPr>
                                <w:trHeight w:hRule="exact" w:val="398"/>
                              </w:trPr>
                              <w:tc>
                                <w:tcPr>
                                  <w:tcW w:w="5251" w:type="dxa"/>
                                  <w:tcBorders>
                                    <w:top w:val="single" w:sz="5" w:space="0" w:color="221F1F"/>
                                    <w:left w:val="single" w:sz="5" w:space="0" w:color="221F1F"/>
                                    <w:bottom w:val="single" w:sz="5" w:space="0" w:color="221F1F"/>
                                    <w:right w:val="single" w:sz="18" w:space="0" w:color="000000"/>
                                  </w:tcBorders>
                                </w:tcPr>
                                <w:p w14:paraId="60A5304B" w14:textId="77777777" w:rsidR="0092533F" w:rsidRDefault="0092533F">
                                  <w:pPr>
                                    <w:spacing w:before="97"/>
                                    <w:ind w:left="85"/>
                                    <w:rPr>
                                      <w:rFonts w:ascii="Verdana" w:eastAsia="Verdana" w:hAnsi="Verdana" w:cs="Verdana"/>
                                      <w:sz w:val="17"/>
                                      <w:szCs w:val="17"/>
                                    </w:rPr>
                                  </w:pPr>
                                  <w:r>
                                    <w:rPr>
                                      <w:rFonts w:ascii="Verdana" w:hAnsi="Verdana"/>
                                      <w:color w:val="070909"/>
                                      <w:spacing w:val="-2"/>
                                      <w:sz w:val="17"/>
                                    </w:rPr>
                                    <w:t>Leyenda (3 puntos)</w:t>
                                  </w:r>
                                </w:p>
                              </w:tc>
                              <w:tc>
                                <w:tcPr>
                                  <w:tcW w:w="617" w:type="dxa"/>
                                  <w:tcBorders>
                                    <w:top w:val="single" w:sz="5" w:space="0" w:color="221F1F"/>
                                    <w:left w:val="single" w:sz="18" w:space="0" w:color="000000"/>
                                    <w:bottom w:val="single" w:sz="5" w:space="0" w:color="221F1F"/>
                                    <w:right w:val="single" w:sz="5" w:space="0" w:color="221F1F"/>
                                  </w:tcBorders>
                                </w:tcPr>
                                <w:p w14:paraId="3C3A989E"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2EFDCA67"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594AA590"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1FBE5E7B"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653B4E00"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2F2C547B"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52B1BD89"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07C11C38"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166455F4" w14:textId="77777777" w:rsidR="0092533F" w:rsidRDefault="0092533F"/>
                              </w:tc>
                            </w:tr>
                            <w:tr w:rsidR="0092533F" w14:paraId="7D267D8F" w14:textId="77777777">
                              <w:trPr>
                                <w:trHeight w:hRule="exact" w:val="394"/>
                              </w:trPr>
                              <w:tc>
                                <w:tcPr>
                                  <w:tcW w:w="5251" w:type="dxa"/>
                                  <w:tcBorders>
                                    <w:top w:val="single" w:sz="5" w:space="0" w:color="221F1F"/>
                                    <w:left w:val="single" w:sz="5" w:space="0" w:color="221F1F"/>
                                    <w:bottom w:val="single" w:sz="5" w:space="0" w:color="221F1F"/>
                                    <w:right w:val="single" w:sz="18" w:space="0" w:color="000000"/>
                                  </w:tcBorders>
                                </w:tcPr>
                                <w:p w14:paraId="62DDF04C" w14:textId="77777777" w:rsidR="0092533F" w:rsidRDefault="0092533F">
                                  <w:pPr>
                                    <w:spacing w:before="97"/>
                                    <w:ind w:left="85"/>
                                    <w:rPr>
                                      <w:rFonts w:ascii="Verdana" w:eastAsia="Verdana" w:hAnsi="Verdana" w:cs="Verdana"/>
                                      <w:sz w:val="17"/>
                                      <w:szCs w:val="17"/>
                                    </w:rPr>
                                  </w:pPr>
                                  <w:r>
                                    <w:rPr>
                                      <w:rFonts w:ascii="Verdana" w:hAnsi="Verdana"/>
                                      <w:color w:val="070909"/>
                                      <w:sz w:val="17"/>
                                    </w:rPr>
                                    <w:t>Ortografía y gramática (2 puntos)</w:t>
                                  </w:r>
                                </w:p>
                              </w:tc>
                              <w:tc>
                                <w:tcPr>
                                  <w:tcW w:w="617" w:type="dxa"/>
                                  <w:tcBorders>
                                    <w:top w:val="single" w:sz="5" w:space="0" w:color="221F1F"/>
                                    <w:left w:val="single" w:sz="18" w:space="0" w:color="000000"/>
                                    <w:bottom w:val="single" w:sz="5" w:space="0" w:color="221F1F"/>
                                    <w:right w:val="single" w:sz="5" w:space="0" w:color="221F1F"/>
                                  </w:tcBorders>
                                </w:tcPr>
                                <w:p w14:paraId="77586FC5"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16C4C271"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156435DB"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4072CD01"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0F2F6CEB"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297226C6"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1B4644A3"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71C3D85C"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015035A4" w14:textId="77777777" w:rsidR="0092533F" w:rsidRDefault="0092533F"/>
                              </w:tc>
                            </w:tr>
                            <w:tr w:rsidR="0092533F" w14:paraId="070F078B" w14:textId="77777777">
                              <w:trPr>
                                <w:trHeight w:hRule="exact" w:val="341"/>
                              </w:trPr>
                              <w:tc>
                                <w:tcPr>
                                  <w:tcW w:w="5251" w:type="dxa"/>
                                  <w:tcBorders>
                                    <w:top w:val="single" w:sz="5" w:space="0" w:color="221F1F"/>
                                    <w:left w:val="single" w:sz="5" w:space="0" w:color="221F1F"/>
                                    <w:bottom w:val="nil"/>
                                    <w:right w:val="single" w:sz="18" w:space="0" w:color="000000"/>
                                  </w:tcBorders>
                                  <w:shd w:val="clear" w:color="auto" w:fill="D9D9D9"/>
                                </w:tcPr>
                                <w:p w14:paraId="48ABE4DD" w14:textId="77777777" w:rsidR="0092533F" w:rsidRPr="0034591C" w:rsidRDefault="0092533F">
                                  <w:pPr>
                                    <w:spacing w:before="88"/>
                                    <w:ind w:left="2678"/>
                                    <w:rPr>
                                      <w:rFonts w:ascii="Georgia" w:eastAsia="Georgia" w:hAnsi="Georgia" w:cs="Georgia"/>
                                      <w:sz w:val="16"/>
                                      <w:szCs w:val="16"/>
                                    </w:rPr>
                                  </w:pPr>
                                  <w:r w:rsidRPr="0034591C">
                                    <w:rPr>
                                      <w:rFonts w:ascii="Georgia" w:hAnsi="Georgia"/>
                                      <w:i/>
                                      <w:color w:val="004B96"/>
                                      <w:spacing w:val="2"/>
                                      <w:sz w:val="16"/>
                                      <w:szCs w:val="16"/>
                                    </w:rPr>
                                    <w:t>Subtotal (</w:t>
                                  </w:r>
                                  <w:r w:rsidRPr="0034591C">
                                    <w:rPr>
                                      <w:rFonts w:ascii="Calibri" w:hAnsi="Calibri"/>
                                      <w:i/>
                                      <w:color w:val="004B96"/>
                                      <w:spacing w:val="2"/>
                                      <w:sz w:val="16"/>
                                      <w:szCs w:val="16"/>
                                    </w:rPr>
                                    <w:t>posibles 24 puntos</w:t>
                                  </w:r>
                                  <w:r w:rsidRPr="0034591C">
                                    <w:rPr>
                                      <w:rFonts w:ascii="Georgia" w:hAnsi="Georgia"/>
                                      <w:i/>
                                      <w:color w:val="004B96"/>
                                      <w:sz w:val="16"/>
                                      <w:szCs w:val="16"/>
                                    </w:rPr>
                                    <w:t>)</w:t>
                                  </w:r>
                                </w:p>
                              </w:tc>
                              <w:tc>
                                <w:tcPr>
                                  <w:tcW w:w="617" w:type="dxa"/>
                                  <w:tcBorders>
                                    <w:top w:val="single" w:sz="5" w:space="0" w:color="221F1F"/>
                                    <w:left w:val="single" w:sz="18" w:space="0" w:color="000000"/>
                                    <w:bottom w:val="nil"/>
                                    <w:right w:val="single" w:sz="5" w:space="0" w:color="221F1F"/>
                                  </w:tcBorders>
                                  <w:shd w:val="clear" w:color="auto" w:fill="D9D9D9"/>
                                </w:tcPr>
                                <w:p w14:paraId="0577D8B7" w14:textId="77777777" w:rsidR="0092533F" w:rsidRDefault="0092533F"/>
                              </w:tc>
                              <w:tc>
                                <w:tcPr>
                                  <w:tcW w:w="614" w:type="dxa"/>
                                  <w:tcBorders>
                                    <w:top w:val="single" w:sz="5" w:space="0" w:color="221F1F"/>
                                    <w:left w:val="single" w:sz="5" w:space="0" w:color="221F1F"/>
                                    <w:bottom w:val="nil"/>
                                    <w:right w:val="single" w:sz="5" w:space="0" w:color="221F1F"/>
                                  </w:tcBorders>
                                  <w:shd w:val="clear" w:color="auto" w:fill="D9D9D9"/>
                                </w:tcPr>
                                <w:p w14:paraId="61C1A391" w14:textId="77777777" w:rsidR="0092533F" w:rsidRDefault="0092533F"/>
                              </w:tc>
                              <w:tc>
                                <w:tcPr>
                                  <w:tcW w:w="615" w:type="dxa"/>
                                  <w:tcBorders>
                                    <w:top w:val="single" w:sz="5" w:space="0" w:color="221F1F"/>
                                    <w:left w:val="single" w:sz="5" w:space="0" w:color="221F1F"/>
                                    <w:bottom w:val="nil"/>
                                    <w:right w:val="single" w:sz="16" w:space="0" w:color="221F1F"/>
                                  </w:tcBorders>
                                  <w:shd w:val="clear" w:color="auto" w:fill="D9D9D9"/>
                                </w:tcPr>
                                <w:p w14:paraId="5CACEFA1" w14:textId="77777777" w:rsidR="0092533F" w:rsidRDefault="0092533F"/>
                              </w:tc>
                              <w:tc>
                                <w:tcPr>
                                  <w:tcW w:w="614" w:type="dxa"/>
                                  <w:tcBorders>
                                    <w:top w:val="single" w:sz="5" w:space="0" w:color="221F1F"/>
                                    <w:left w:val="single" w:sz="16" w:space="0" w:color="221F1F"/>
                                    <w:bottom w:val="nil"/>
                                    <w:right w:val="single" w:sz="5" w:space="0" w:color="221F1F"/>
                                  </w:tcBorders>
                                  <w:shd w:val="clear" w:color="auto" w:fill="D9D9D9"/>
                                </w:tcPr>
                                <w:p w14:paraId="7171DA4A" w14:textId="77777777" w:rsidR="0092533F" w:rsidRDefault="0092533F"/>
                              </w:tc>
                              <w:tc>
                                <w:tcPr>
                                  <w:tcW w:w="615" w:type="dxa"/>
                                  <w:tcBorders>
                                    <w:top w:val="single" w:sz="5" w:space="0" w:color="221F1F"/>
                                    <w:left w:val="single" w:sz="5" w:space="0" w:color="221F1F"/>
                                    <w:bottom w:val="nil"/>
                                    <w:right w:val="single" w:sz="5" w:space="0" w:color="221F1F"/>
                                  </w:tcBorders>
                                  <w:shd w:val="clear" w:color="auto" w:fill="D9D9D9"/>
                                </w:tcPr>
                                <w:p w14:paraId="37D02AD1" w14:textId="77777777" w:rsidR="0092533F" w:rsidRDefault="0092533F"/>
                              </w:tc>
                              <w:tc>
                                <w:tcPr>
                                  <w:tcW w:w="614" w:type="dxa"/>
                                  <w:tcBorders>
                                    <w:top w:val="single" w:sz="5" w:space="0" w:color="221F1F"/>
                                    <w:left w:val="single" w:sz="5" w:space="0" w:color="221F1F"/>
                                    <w:bottom w:val="nil"/>
                                    <w:right w:val="single" w:sz="16" w:space="0" w:color="221F1F"/>
                                  </w:tcBorders>
                                  <w:shd w:val="clear" w:color="auto" w:fill="D9D9D9"/>
                                </w:tcPr>
                                <w:p w14:paraId="480756FD" w14:textId="77777777" w:rsidR="0092533F" w:rsidRDefault="0092533F"/>
                              </w:tc>
                              <w:tc>
                                <w:tcPr>
                                  <w:tcW w:w="615" w:type="dxa"/>
                                  <w:tcBorders>
                                    <w:top w:val="single" w:sz="5" w:space="0" w:color="221F1F"/>
                                    <w:left w:val="single" w:sz="16" w:space="0" w:color="221F1F"/>
                                    <w:bottom w:val="nil"/>
                                    <w:right w:val="single" w:sz="5" w:space="0" w:color="221F1F"/>
                                  </w:tcBorders>
                                  <w:shd w:val="clear" w:color="auto" w:fill="D9D9D9"/>
                                </w:tcPr>
                                <w:p w14:paraId="5CA0F130" w14:textId="77777777" w:rsidR="0092533F" w:rsidRDefault="0092533F"/>
                              </w:tc>
                              <w:tc>
                                <w:tcPr>
                                  <w:tcW w:w="614" w:type="dxa"/>
                                  <w:tcBorders>
                                    <w:top w:val="single" w:sz="5" w:space="0" w:color="221F1F"/>
                                    <w:left w:val="single" w:sz="5" w:space="0" w:color="221F1F"/>
                                    <w:bottom w:val="nil"/>
                                    <w:right w:val="single" w:sz="5" w:space="0" w:color="221F1F"/>
                                  </w:tcBorders>
                                  <w:shd w:val="clear" w:color="auto" w:fill="D9D9D9"/>
                                </w:tcPr>
                                <w:p w14:paraId="2551B101" w14:textId="77777777" w:rsidR="0092533F" w:rsidRDefault="0092533F"/>
                              </w:tc>
                              <w:tc>
                                <w:tcPr>
                                  <w:tcW w:w="608" w:type="dxa"/>
                                  <w:tcBorders>
                                    <w:top w:val="single" w:sz="5" w:space="0" w:color="221F1F"/>
                                    <w:left w:val="single" w:sz="5" w:space="0" w:color="221F1F"/>
                                    <w:bottom w:val="nil"/>
                                    <w:right w:val="single" w:sz="18" w:space="0" w:color="000000"/>
                                  </w:tcBorders>
                                  <w:shd w:val="clear" w:color="auto" w:fill="D9D9D9"/>
                                </w:tcPr>
                                <w:p w14:paraId="4A0042C9" w14:textId="77777777" w:rsidR="0092533F" w:rsidRDefault="0092533F"/>
                              </w:tc>
                            </w:tr>
                            <w:tr w:rsidR="0092533F" w14:paraId="6621B286" w14:textId="77777777">
                              <w:trPr>
                                <w:trHeight w:hRule="exact" w:val="106"/>
                              </w:trPr>
                              <w:tc>
                                <w:tcPr>
                                  <w:tcW w:w="5251" w:type="dxa"/>
                                  <w:tcBorders>
                                    <w:top w:val="nil"/>
                                    <w:left w:val="single" w:sz="5" w:space="0" w:color="221F1F"/>
                                    <w:bottom w:val="single" w:sz="8" w:space="0" w:color="000000"/>
                                    <w:right w:val="single" w:sz="18" w:space="0" w:color="000000"/>
                                  </w:tcBorders>
                                </w:tcPr>
                                <w:p w14:paraId="66A10FE6" w14:textId="77777777" w:rsidR="0092533F" w:rsidRPr="0034591C" w:rsidRDefault="0092533F">
                                  <w:pPr>
                                    <w:rPr>
                                      <w:sz w:val="16"/>
                                      <w:szCs w:val="16"/>
                                    </w:rPr>
                                  </w:pPr>
                                </w:p>
                              </w:tc>
                              <w:tc>
                                <w:tcPr>
                                  <w:tcW w:w="617" w:type="dxa"/>
                                  <w:tcBorders>
                                    <w:top w:val="nil"/>
                                    <w:left w:val="single" w:sz="18" w:space="0" w:color="000000"/>
                                    <w:bottom w:val="single" w:sz="12" w:space="0" w:color="000000"/>
                                    <w:right w:val="single" w:sz="5" w:space="0" w:color="221F1F"/>
                                  </w:tcBorders>
                                </w:tcPr>
                                <w:p w14:paraId="4BEBD16E" w14:textId="77777777" w:rsidR="0092533F" w:rsidRDefault="0092533F"/>
                              </w:tc>
                              <w:tc>
                                <w:tcPr>
                                  <w:tcW w:w="614" w:type="dxa"/>
                                  <w:tcBorders>
                                    <w:top w:val="nil"/>
                                    <w:left w:val="single" w:sz="5" w:space="0" w:color="221F1F"/>
                                    <w:bottom w:val="single" w:sz="12" w:space="0" w:color="000000"/>
                                    <w:right w:val="single" w:sz="5" w:space="0" w:color="221F1F"/>
                                  </w:tcBorders>
                                </w:tcPr>
                                <w:p w14:paraId="30CE51DD" w14:textId="77777777" w:rsidR="0092533F" w:rsidRDefault="0092533F"/>
                              </w:tc>
                              <w:tc>
                                <w:tcPr>
                                  <w:tcW w:w="615" w:type="dxa"/>
                                  <w:tcBorders>
                                    <w:top w:val="nil"/>
                                    <w:left w:val="single" w:sz="5" w:space="0" w:color="221F1F"/>
                                    <w:bottom w:val="single" w:sz="12" w:space="0" w:color="000000"/>
                                    <w:right w:val="single" w:sz="16" w:space="0" w:color="221F1F"/>
                                  </w:tcBorders>
                                </w:tcPr>
                                <w:p w14:paraId="76274A26" w14:textId="77777777" w:rsidR="0092533F" w:rsidRDefault="0092533F"/>
                              </w:tc>
                              <w:tc>
                                <w:tcPr>
                                  <w:tcW w:w="614" w:type="dxa"/>
                                  <w:tcBorders>
                                    <w:top w:val="nil"/>
                                    <w:left w:val="single" w:sz="16" w:space="0" w:color="221F1F"/>
                                    <w:bottom w:val="single" w:sz="12" w:space="0" w:color="000000"/>
                                    <w:right w:val="single" w:sz="5" w:space="0" w:color="221F1F"/>
                                  </w:tcBorders>
                                </w:tcPr>
                                <w:p w14:paraId="5C547CDA" w14:textId="77777777" w:rsidR="0092533F" w:rsidRDefault="0092533F"/>
                              </w:tc>
                              <w:tc>
                                <w:tcPr>
                                  <w:tcW w:w="615" w:type="dxa"/>
                                  <w:tcBorders>
                                    <w:top w:val="nil"/>
                                    <w:left w:val="single" w:sz="5" w:space="0" w:color="221F1F"/>
                                    <w:bottom w:val="single" w:sz="12" w:space="0" w:color="000000"/>
                                    <w:right w:val="single" w:sz="5" w:space="0" w:color="221F1F"/>
                                  </w:tcBorders>
                                </w:tcPr>
                                <w:p w14:paraId="3046AA83" w14:textId="77777777" w:rsidR="0092533F" w:rsidRDefault="0092533F"/>
                              </w:tc>
                              <w:tc>
                                <w:tcPr>
                                  <w:tcW w:w="614" w:type="dxa"/>
                                  <w:tcBorders>
                                    <w:top w:val="nil"/>
                                    <w:left w:val="single" w:sz="5" w:space="0" w:color="221F1F"/>
                                    <w:bottom w:val="single" w:sz="12" w:space="0" w:color="000000"/>
                                    <w:right w:val="single" w:sz="16" w:space="0" w:color="221F1F"/>
                                  </w:tcBorders>
                                </w:tcPr>
                                <w:p w14:paraId="22082BF9" w14:textId="77777777" w:rsidR="0092533F" w:rsidRDefault="0092533F"/>
                              </w:tc>
                              <w:tc>
                                <w:tcPr>
                                  <w:tcW w:w="615" w:type="dxa"/>
                                  <w:tcBorders>
                                    <w:top w:val="nil"/>
                                    <w:left w:val="single" w:sz="16" w:space="0" w:color="221F1F"/>
                                    <w:bottom w:val="single" w:sz="12" w:space="0" w:color="000000"/>
                                    <w:right w:val="single" w:sz="5" w:space="0" w:color="221F1F"/>
                                  </w:tcBorders>
                                </w:tcPr>
                                <w:p w14:paraId="2E8BB4C4" w14:textId="77777777" w:rsidR="0092533F" w:rsidRDefault="0092533F"/>
                              </w:tc>
                              <w:tc>
                                <w:tcPr>
                                  <w:tcW w:w="614" w:type="dxa"/>
                                  <w:tcBorders>
                                    <w:top w:val="nil"/>
                                    <w:left w:val="single" w:sz="5" w:space="0" w:color="221F1F"/>
                                    <w:bottom w:val="single" w:sz="12" w:space="0" w:color="000000"/>
                                    <w:right w:val="single" w:sz="5" w:space="0" w:color="221F1F"/>
                                  </w:tcBorders>
                                </w:tcPr>
                                <w:p w14:paraId="40A29DB7" w14:textId="77777777" w:rsidR="0092533F" w:rsidRDefault="0092533F"/>
                              </w:tc>
                              <w:tc>
                                <w:tcPr>
                                  <w:tcW w:w="608" w:type="dxa"/>
                                  <w:tcBorders>
                                    <w:top w:val="nil"/>
                                    <w:left w:val="single" w:sz="5" w:space="0" w:color="221F1F"/>
                                    <w:bottom w:val="single" w:sz="12" w:space="0" w:color="000000"/>
                                    <w:right w:val="single" w:sz="18" w:space="0" w:color="000000"/>
                                  </w:tcBorders>
                                </w:tcPr>
                                <w:p w14:paraId="39895F81" w14:textId="77777777" w:rsidR="0092533F" w:rsidRDefault="0092533F"/>
                              </w:tc>
                            </w:tr>
                            <w:tr w:rsidR="0092533F" w14:paraId="6C1BDCDB" w14:textId="77777777">
                              <w:trPr>
                                <w:trHeight w:hRule="exact" w:val="437"/>
                              </w:trPr>
                              <w:tc>
                                <w:tcPr>
                                  <w:tcW w:w="5251" w:type="dxa"/>
                                  <w:tcBorders>
                                    <w:top w:val="single" w:sz="8" w:space="0" w:color="000000"/>
                                    <w:left w:val="single" w:sz="5" w:space="0" w:color="221F1F"/>
                                    <w:bottom w:val="single" w:sz="8" w:space="0" w:color="000000"/>
                                    <w:right w:val="single" w:sz="18" w:space="0" w:color="000000"/>
                                  </w:tcBorders>
                                </w:tcPr>
                                <w:p w14:paraId="35CAB6A4" w14:textId="77777777" w:rsidR="0092533F" w:rsidRPr="0034591C" w:rsidRDefault="0092533F">
                                  <w:pPr>
                                    <w:spacing w:before="94"/>
                                    <w:ind w:left="1636"/>
                                    <w:rPr>
                                      <w:rFonts w:ascii="Georgia" w:eastAsia="Georgia" w:hAnsi="Georgia" w:cs="Georgia"/>
                                      <w:sz w:val="16"/>
                                      <w:szCs w:val="16"/>
                                    </w:rPr>
                                  </w:pPr>
                                  <w:proofErr w:type="gramStart"/>
                                  <w:r w:rsidRPr="0034591C">
                                    <w:rPr>
                                      <w:rFonts w:ascii="Georgia" w:hAnsi="Georgia"/>
                                      <w:b/>
                                      <w:i/>
                                      <w:spacing w:val="1"/>
                                      <w:sz w:val="16"/>
                                      <w:szCs w:val="16"/>
                                    </w:rPr>
                                    <w:t>Total</w:t>
                                  </w:r>
                                  <w:proofErr w:type="gramEnd"/>
                                  <w:r w:rsidRPr="0034591C">
                                    <w:rPr>
                                      <w:rFonts w:ascii="Georgia" w:hAnsi="Georgia"/>
                                      <w:b/>
                                      <w:i/>
                                      <w:spacing w:val="1"/>
                                      <w:sz w:val="16"/>
                                      <w:szCs w:val="16"/>
                                    </w:rPr>
                                    <w:t xml:space="preserve"> de la actividad (posibles 50 puntos)</w:t>
                                  </w:r>
                                </w:p>
                              </w:tc>
                              <w:tc>
                                <w:tcPr>
                                  <w:tcW w:w="617" w:type="dxa"/>
                                  <w:tcBorders>
                                    <w:top w:val="single" w:sz="12" w:space="0" w:color="000000"/>
                                    <w:left w:val="single" w:sz="18" w:space="0" w:color="000000"/>
                                    <w:bottom w:val="single" w:sz="12" w:space="0" w:color="000000"/>
                                    <w:right w:val="single" w:sz="5" w:space="0" w:color="221F1F"/>
                                  </w:tcBorders>
                                </w:tcPr>
                                <w:p w14:paraId="3CCD8400" w14:textId="77777777" w:rsidR="0092533F" w:rsidRDefault="0092533F"/>
                              </w:tc>
                              <w:tc>
                                <w:tcPr>
                                  <w:tcW w:w="614" w:type="dxa"/>
                                  <w:tcBorders>
                                    <w:top w:val="single" w:sz="12" w:space="0" w:color="000000"/>
                                    <w:left w:val="single" w:sz="5" w:space="0" w:color="221F1F"/>
                                    <w:bottom w:val="single" w:sz="12" w:space="0" w:color="000000"/>
                                    <w:right w:val="single" w:sz="5" w:space="0" w:color="221F1F"/>
                                  </w:tcBorders>
                                </w:tcPr>
                                <w:p w14:paraId="334DC659" w14:textId="77777777" w:rsidR="0092533F" w:rsidRDefault="0092533F"/>
                              </w:tc>
                              <w:tc>
                                <w:tcPr>
                                  <w:tcW w:w="615" w:type="dxa"/>
                                  <w:tcBorders>
                                    <w:top w:val="single" w:sz="12" w:space="0" w:color="000000"/>
                                    <w:left w:val="single" w:sz="5" w:space="0" w:color="221F1F"/>
                                    <w:bottom w:val="single" w:sz="12" w:space="0" w:color="000000"/>
                                    <w:right w:val="single" w:sz="16" w:space="0" w:color="221F1F"/>
                                  </w:tcBorders>
                                </w:tcPr>
                                <w:p w14:paraId="49BF0FB6" w14:textId="77777777" w:rsidR="0092533F" w:rsidRDefault="0092533F"/>
                              </w:tc>
                              <w:tc>
                                <w:tcPr>
                                  <w:tcW w:w="614" w:type="dxa"/>
                                  <w:tcBorders>
                                    <w:top w:val="single" w:sz="12" w:space="0" w:color="000000"/>
                                    <w:left w:val="single" w:sz="16" w:space="0" w:color="221F1F"/>
                                    <w:bottom w:val="single" w:sz="12" w:space="0" w:color="000000"/>
                                    <w:right w:val="single" w:sz="5" w:space="0" w:color="221F1F"/>
                                  </w:tcBorders>
                                </w:tcPr>
                                <w:p w14:paraId="41CA889E" w14:textId="77777777" w:rsidR="0092533F" w:rsidRDefault="0092533F"/>
                              </w:tc>
                              <w:tc>
                                <w:tcPr>
                                  <w:tcW w:w="615" w:type="dxa"/>
                                  <w:tcBorders>
                                    <w:top w:val="single" w:sz="12" w:space="0" w:color="000000"/>
                                    <w:left w:val="single" w:sz="5" w:space="0" w:color="221F1F"/>
                                    <w:bottom w:val="single" w:sz="12" w:space="0" w:color="000000"/>
                                    <w:right w:val="single" w:sz="5" w:space="0" w:color="221F1F"/>
                                  </w:tcBorders>
                                </w:tcPr>
                                <w:p w14:paraId="11E7E487" w14:textId="77777777" w:rsidR="0092533F" w:rsidRDefault="0092533F"/>
                              </w:tc>
                              <w:tc>
                                <w:tcPr>
                                  <w:tcW w:w="614" w:type="dxa"/>
                                  <w:tcBorders>
                                    <w:top w:val="single" w:sz="12" w:space="0" w:color="000000"/>
                                    <w:left w:val="single" w:sz="5" w:space="0" w:color="221F1F"/>
                                    <w:bottom w:val="single" w:sz="12" w:space="0" w:color="000000"/>
                                    <w:right w:val="single" w:sz="16" w:space="0" w:color="221F1F"/>
                                  </w:tcBorders>
                                </w:tcPr>
                                <w:p w14:paraId="0836BB54" w14:textId="77777777" w:rsidR="0092533F" w:rsidRDefault="0092533F"/>
                              </w:tc>
                              <w:tc>
                                <w:tcPr>
                                  <w:tcW w:w="615" w:type="dxa"/>
                                  <w:tcBorders>
                                    <w:top w:val="single" w:sz="12" w:space="0" w:color="000000"/>
                                    <w:left w:val="single" w:sz="16" w:space="0" w:color="221F1F"/>
                                    <w:bottom w:val="single" w:sz="12" w:space="0" w:color="000000"/>
                                    <w:right w:val="single" w:sz="5" w:space="0" w:color="221F1F"/>
                                  </w:tcBorders>
                                </w:tcPr>
                                <w:p w14:paraId="36BD4668" w14:textId="77777777" w:rsidR="0092533F" w:rsidRDefault="0092533F"/>
                              </w:tc>
                              <w:tc>
                                <w:tcPr>
                                  <w:tcW w:w="614" w:type="dxa"/>
                                  <w:tcBorders>
                                    <w:top w:val="single" w:sz="12" w:space="0" w:color="000000"/>
                                    <w:left w:val="single" w:sz="5" w:space="0" w:color="221F1F"/>
                                    <w:bottom w:val="single" w:sz="12" w:space="0" w:color="000000"/>
                                    <w:right w:val="single" w:sz="5" w:space="0" w:color="221F1F"/>
                                  </w:tcBorders>
                                </w:tcPr>
                                <w:p w14:paraId="1642C2CC" w14:textId="77777777" w:rsidR="0092533F" w:rsidRDefault="0092533F"/>
                              </w:tc>
                              <w:tc>
                                <w:tcPr>
                                  <w:tcW w:w="608" w:type="dxa"/>
                                  <w:tcBorders>
                                    <w:top w:val="single" w:sz="12" w:space="0" w:color="000000"/>
                                    <w:left w:val="single" w:sz="5" w:space="0" w:color="221F1F"/>
                                    <w:bottom w:val="single" w:sz="12" w:space="0" w:color="000000"/>
                                    <w:right w:val="single" w:sz="18" w:space="0" w:color="000000"/>
                                  </w:tcBorders>
                                </w:tcPr>
                                <w:p w14:paraId="1A37DCBC" w14:textId="77777777" w:rsidR="0092533F" w:rsidRDefault="0092533F"/>
                              </w:tc>
                            </w:tr>
                            <w:tr w:rsidR="0092533F" w14:paraId="24FD3A63" w14:textId="77777777">
                              <w:trPr>
                                <w:trHeight w:hRule="exact" w:val="444"/>
                              </w:trPr>
                              <w:tc>
                                <w:tcPr>
                                  <w:tcW w:w="5251" w:type="dxa"/>
                                  <w:tcBorders>
                                    <w:top w:val="single" w:sz="8" w:space="0" w:color="000000"/>
                                    <w:left w:val="single" w:sz="5" w:space="0" w:color="221F1F"/>
                                    <w:bottom w:val="single" w:sz="8" w:space="0" w:color="000000"/>
                                    <w:right w:val="single" w:sz="18" w:space="0" w:color="000000"/>
                                  </w:tcBorders>
                                </w:tcPr>
                                <w:p w14:paraId="03F49F1F" w14:textId="77777777" w:rsidR="0092533F" w:rsidRPr="0034591C" w:rsidRDefault="0092533F">
                                  <w:pPr>
                                    <w:spacing w:before="94"/>
                                    <w:ind w:left="1488"/>
                                    <w:rPr>
                                      <w:rFonts w:ascii="Georgia" w:eastAsia="Georgia" w:hAnsi="Georgia" w:cs="Georgia"/>
                                      <w:sz w:val="16"/>
                                      <w:szCs w:val="16"/>
                                    </w:rPr>
                                  </w:pPr>
                                  <w:proofErr w:type="gramStart"/>
                                  <w:r w:rsidRPr="0034591C">
                                    <w:rPr>
                                      <w:rFonts w:ascii="Georgia" w:hAnsi="Georgia"/>
                                      <w:b/>
                                      <w:i/>
                                      <w:color w:val="004B96"/>
                                      <w:sz w:val="16"/>
                                      <w:szCs w:val="16"/>
                                    </w:rPr>
                                    <w:t>Total</w:t>
                                  </w:r>
                                  <w:proofErr w:type="gramEnd"/>
                                  <w:r w:rsidRPr="0034591C">
                                    <w:rPr>
                                      <w:rFonts w:ascii="Georgia" w:hAnsi="Georgia"/>
                                      <w:b/>
                                      <w:i/>
                                      <w:color w:val="004B96"/>
                                      <w:sz w:val="16"/>
                                      <w:szCs w:val="16"/>
                                    </w:rPr>
                                    <w:t xml:space="preserve"> de la división (posibles 150 puntos)</w:t>
                                  </w:r>
                                </w:p>
                              </w:tc>
                              <w:tc>
                                <w:tcPr>
                                  <w:tcW w:w="1847" w:type="dxa"/>
                                  <w:gridSpan w:val="3"/>
                                  <w:tcBorders>
                                    <w:top w:val="single" w:sz="12" w:space="0" w:color="000000"/>
                                    <w:left w:val="single" w:sz="18" w:space="0" w:color="000000"/>
                                    <w:bottom w:val="nil"/>
                                    <w:right w:val="single" w:sz="16" w:space="0" w:color="221F1F"/>
                                  </w:tcBorders>
                                </w:tcPr>
                                <w:p w14:paraId="5A89088E" w14:textId="77777777" w:rsidR="0092533F" w:rsidRDefault="0092533F"/>
                              </w:tc>
                              <w:tc>
                                <w:tcPr>
                                  <w:tcW w:w="1844" w:type="dxa"/>
                                  <w:gridSpan w:val="3"/>
                                  <w:tcBorders>
                                    <w:top w:val="single" w:sz="12" w:space="0" w:color="000000"/>
                                    <w:left w:val="single" w:sz="16" w:space="0" w:color="221F1F"/>
                                    <w:bottom w:val="nil"/>
                                    <w:right w:val="single" w:sz="16" w:space="0" w:color="221F1F"/>
                                  </w:tcBorders>
                                </w:tcPr>
                                <w:p w14:paraId="561A1470" w14:textId="77777777" w:rsidR="0092533F" w:rsidRDefault="0092533F"/>
                              </w:tc>
                              <w:tc>
                                <w:tcPr>
                                  <w:tcW w:w="1837" w:type="dxa"/>
                                  <w:gridSpan w:val="3"/>
                                  <w:tcBorders>
                                    <w:top w:val="single" w:sz="12" w:space="0" w:color="000000"/>
                                    <w:left w:val="single" w:sz="16" w:space="0" w:color="221F1F"/>
                                    <w:bottom w:val="nil"/>
                                    <w:right w:val="single" w:sz="18" w:space="0" w:color="000000"/>
                                  </w:tcBorders>
                                </w:tcPr>
                                <w:p w14:paraId="418EF942" w14:textId="77777777" w:rsidR="0092533F" w:rsidRDefault="0092533F"/>
                              </w:tc>
                            </w:tr>
                            <w:tr w:rsidR="0092533F" w14:paraId="387BE20B" w14:textId="77777777">
                              <w:trPr>
                                <w:trHeight w:hRule="exact" w:val="416"/>
                              </w:trPr>
                              <w:tc>
                                <w:tcPr>
                                  <w:tcW w:w="5251" w:type="dxa"/>
                                  <w:tcBorders>
                                    <w:top w:val="single" w:sz="8" w:space="0" w:color="000000"/>
                                    <w:left w:val="single" w:sz="5" w:space="0" w:color="221F1F"/>
                                    <w:bottom w:val="single" w:sz="5" w:space="0" w:color="221F1F"/>
                                    <w:right w:val="single" w:sz="18" w:space="0" w:color="000000"/>
                                  </w:tcBorders>
                                </w:tcPr>
                                <w:p w14:paraId="21B5A08A" w14:textId="77777777" w:rsidR="0092533F" w:rsidRPr="0034591C" w:rsidRDefault="0092533F">
                                  <w:pPr>
                                    <w:spacing w:before="99"/>
                                    <w:ind w:left="85"/>
                                    <w:rPr>
                                      <w:rFonts w:ascii="Verdana" w:eastAsia="Verdana" w:hAnsi="Verdana" w:cs="Verdana"/>
                                      <w:sz w:val="16"/>
                                      <w:szCs w:val="16"/>
                                    </w:rPr>
                                  </w:pPr>
                                  <w:r w:rsidRPr="0034591C">
                                    <w:rPr>
                                      <w:rFonts w:ascii="Verdana" w:hAnsi="Verdana"/>
                                      <w:color w:val="070909"/>
                                      <w:spacing w:val="-2"/>
                                      <w:sz w:val="16"/>
                                      <w:szCs w:val="16"/>
                                    </w:rPr>
                                    <w:t>Replicación de la actividad dentro de la solicitud (-25 puntos)</w:t>
                                  </w:r>
                                </w:p>
                              </w:tc>
                              <w:tc>
                                <w:tcPr>
                                  <w:tcW w:w="1847" w:type="dxa"/>
                                  <w:gridSpan w:val="3"/>
                                  <w:tcBorders>
                                    <w:top w:val="nil"/>
                                    <w:left w:val="single" w:sz="18" w:space="0" w:color="000000"/>
                                    <w:bottom w:val="single" w:sz="5" w:space="0" w:color="221F1F"/>
                                    <w:right w:val="single" w:sz="16" w:space="0" w:color="221F1F"/>
                                  </w:tcBorders>
                                </w:tcPr>
                                <w:p w14:paraId="4FDC86EE" w14:textId="77777777" w:rsidR="0092533F" w:rsidRDefault="0092533F"/>
                              </w:tc>
                              <w:tc>
                                <w:tcPr>
                                  <w:tcW w:w="1844" w:type="dxa"/>
                                  <w:gridSpan w:val="3"/>
                                  <w:tcBorders>
                                    <w:top w:val="nil"/>
                                    <w:left w:val="single" w:sz="16" w:space="0" w:color="221F1F"/>
                                    <w:bottom w:val="single" w:sz="5" w:space="0" w:color="221F1F"/>
                                    <w:right w:val="single" w:sz="16" w:space="0" w:color="221F1F"/>
                                  </w:tcBorders>
                                </w:tcPr>
                                <w:p w14:paraId="5A312629" w14:textId="77777777" w:rsidR="0092533F" w:rsidRDefault="0092533F"/>
                              </w:tc>
                              <w:tc>
                                <w:tcPr>
                                  <w:tcW w:w="1837" w:type="dxa"/>
                                  <w:gridSpan w:val="3"/>
                                  <w:tcBorders>
                                    <w:top w:val="nil"/>
                                    <w:left w:val="single" w:sz="16" w:space="0" w:color="221F1F"/>
                                    <w:bottom w:val="single" w:sz="5" w:space="0" w:color="221F1F"/>
                                    <w:right w:val="single" w:sz="18" w:space="0" w:color="000000"/>
                                  </w:tcBorders>
                                </w:tcPr>
                                <w:p w14:paraId="2A91DA99" w14:textId="77777777" w:rsidR="0092533F" w:rsidRDefault="0092533F"/>
                              </w:tc>
                            </w:tr>
                            <w:tr w:rsidR="0092533F" w14:paraId="6A13A32D" w14:textId="77777777">
                              <w:trPr>
                                <w:trHeight w:hRule="exact" w:val="398"/>
                              </w:trPr>
                              <w:tc>
                                <w:tcPr>
                                  <w:tcW w:w="5251" w:type="dxa"/>
                                  <w:tcBorders>
                                    <w:top w:val="single" w:sz="5" w:space="0" w:color="221F1F"/>
                                    <w:left w:val="single" w:sz="5" w:space="0" w:color="221F1F"/>
                                    <w:bottom w:val="single" w:sz="5" w:space="0" w:color="221F1F"/>
                                    <w:right w:val="single" w:sz="18" w:space="0" w:color="000000"/>
                                  </w:tcBorders>
                                </w:tcPr>
                                <w:p w14:paraId="039B9E43" w14:textId="77777777" w:rsidR="0092533F" w:rsidRPr="0034591C" w:rsidRDefault="0092533F">
                                  <w:pPr>
                                    <w:spacing w:before="87"/>
                                    <w:ind w:left="85"/>
                                    <w:rPr>
                                      <w:rFonts w:ascii="Verdana" w:eastAsia="Verdana" w:hAnsi="Verdana" w:cs="Verdana"/>
                                      <w:sz w:val="16"/>
                                      <w:szCs w:val="16"/>
                                    </w:rPr>
                                  </w:pPr>
                                  <w:r w:rsidRPr="0034591C">
                                    <w:rPr>
                                      <w:rFonts w:ascii="Verdana" w:hAnsi="Verdana"/>
                                      <w:color w:val="070909"/>
                                      <w:sz w:val="16"/>
                                      <w:szCs w:val="16"/>
                                    </w:rPr>
                                    <w:t>Fecha de actividad fuera de rango (-25 puntos)</w:t>
                                  </w:r>
                                </w:p>
                              </w:tc>
                              <w:tc>
                                <w:tcPr>
                                  <w:tcW w:w="1847" w:type="dxa"/>
                                  <w:gridSpan w:val="3"/>
                                  <w:tcBorders>
                                    <w:top w:val="single" w:sz="5" w:space="0" w:color="221F1F"/>
                                    <w:left w:val="single" w:sz="18" w:space="0" w:color="000000"/>
                                    <w:bottom w:val="single" w:sz="5" w:space="0" w:color="221F1F"/>
                                    <w:right w:val="single" w:sz="16" w:space="0" w:color="221F1F"/>
                                  </w:tcBorders>
                                </w:tcPr>
                                <w:p w14:paraId="041310CA" w14:textId="77777777" w:rsidR="0092533F" w:rsidRDefault="0092533F"/>
                              </w:tc>
                              <w:tc>
                                <w:tcPr>
                                  <w:tcW w:w="1844" w:type="dxa"/>
                                  <w:gridSpan w:val="3"/>
                                  <w:tcBorders>
                                    <w:top w:val="single" w:sz="5" w:space="0" w:color="221F1F"/>
                                    <w:left w:val="single" w:sz="16" w:space="0" w:color="221F1F"/>
                                    <w:bottom w:val="single" w:sz="5" w:space="0" w:color="221F1F"/>
                                    <w:right w:val="single" w:sz="16" w:space="0" w:color="221F1F"/>
                                  </w:tcBorders>
                                </w:tcPr>
                                <w:p w14:paraId="6A77BB72" w14:textId="77777777" w:rsidR="0092533F" w:rsidRDefault="0092533F"/>
                              </w:tc>
                              <w:tc>
                                <w:tcPr>
                                  <w:tcW w:w="1837" w:type="dxa"/>
                                  <w:gridSpan w:val="3"/>
                                  <w:tcBorders>
                                    <w:top w:val="single" w:sz="5" w:space="0" w:color="221F1F"/>
                                    <w:left w:val="single" w:sz="16" w:space="0" w:color="221F1F"/>
                                    <w:bottom w:val="single" w:sz="5" w:space="0" w:color="221F1F"/>
                                    <w:right w:val="single" w:sz="18" w:space="0" w:color="000000"/>
                                  </w:tcBorders>
                                </w:tcPr>
                                <w:p w14:paraId="0E5EE8BF" w14:textId="77777777" w:rsidR="0092533F" w:rsidRDefault="0092533F"/>
                              </w:tc>
                            </w:tr>
                            <w:tr w:rsidR="0092533F" w14:paraId="3AC9A238" w14:textId="77777777">
                              <w:trPr>
                                <w:trHeight w:hRule="exact" w:val="394"/>
                              </w:trPr>
                              <w:tc>
                                <w:tcPr>
                                  <w:tcW w:w="5251" w:type="dxa"/>
                                  <w:tcBorders>
                                    <w:top w:val="single" w:sz="5" w:space="0" w:color="221F1F"/>
                                    <w:left w:val="single" w:sz="5" w:space="0" w:color="221F1F"/>
                                    <w:bottom w:val="single" w:sz="5" w:space="0" w:color="221F1F"/>
                                    <w:right w:val="single" w:sz="18" w:space="0" w:color="000000"/>
                                  </w:tcBorders>
                                </w:tcPr>
                                <w:p w14:paraId="0E67F39B" w14:textId="77777777" w:rsidR="0092533F" w:rsidRPr="0034591C" w:rsidRDefault="0092533F">
                                  <w:pPr>
                                    <w:spacing w:before="82"/>
                                    <w:ind w:left="85"/>
                                    <w:rPr>
                                      <w:rFonts w:ascii="Verdana" w:eastAsia="Verdana" w:hAnsi="Verdana" w:cs="Verdana"/>
                                      <w:sz w:val="16"/>
                                      <w:szCs w:val="16"/>
                                    </w:rPr>
                                  </w:pPr>
                                  <w:r w:rsidRPr="0034591C">
                                    <w:rPr>
                                      <w:rFonts w:ascii="Verdana" w:hAnsi="Verdana"/>
                                      <w:color w:val="070909"/>
                                      <w:spacing w:val="2"/>
                                      <w:sz w:val="16"/>
                                      <w:szCs w:val="16"/>
                                    </w:rPr>
                                    <w:t>Varias actividades en una (-25 puntos)</w:t>
                                  </w:r>
                                </w:p>
                              </w:tc>
                              <w:tc>
                                <w:tcPr>
                                  <w:tcW w:w="1847" w:type="dxa"/>
                                  <w:gridSpan w:val="3"/>
                                  <w:tcBorders>
                                    <w:top w:val="single" w:sz="5" w:space="0" w:color="221F1F"/>
                                    <w:left w:val="single" w:sz="18" w:space="0" w:color="000000"/>
                                    <w:bottom w:val="single" w:sz="5" w:space="0" w:color="221F1F"/>
                                    <w:right w:val="single" w:sz="16" w:space="0" w:color="221F1F"/>
                                  </w:tcBorders>
                                </w:tcPr>
                                <w:p w14:paraId="44F93742" w14:textId="77777777" w:rsidR="0092533F" w:rsidRDefault="0092533F"/>
                              </w:tc>
                              <w:tc>
                                <w:tcPr>
                                  <w:tcW w:w="1844" w:type="dxa"/>
                                  <w:gridSpan w:val="3"/>
                                  <w:tcBorders>
                                    <w:top w:val="single" w:sz="5" w:space="0" w:color="221F1F"/>
                                    <w:left w:val="single" w:sz="16" w:space="0" w:color="221F1F"/>
                                    <w:bottom w:val="single" w:sz="5" w:space="0" w:color="221F1F"/>
                                    <w:right w:val="single" w:sz="16" w:space="0" w:color="221F1F"/>
                                  </w:tcBorders>
                                </w:tcPr>
                                <w:p w14:paraId="27C9B06D" w14:textId="77777777" w:rsidR="0092533F" w:rsidRDefault="0092533F"/>
                              </w:tc>
                              <w:tc>
                                <w:tcPr>
                                  <w:tcW w:w="1837" w:type="dxa"/>
                                  <w:gridSpan w:val="3"/>
                                  <w:tcBorders>
                                    <w:top w:val="single" w:sz="5" w:space="0" w:color="221F1F"/>
                                    <w:left w:val="single" w:sz="16" w:space="0" w:color="221F1F"/>
                                    <w:bottom w:val="single" w:sz="5" w:space="0" w:color="221F1F"/>
                                    <w:right w:val="single" w:sz="18" w:space="0" w:color="000000"/>
                                  </w:tcBorders>
                                </w:tcPr>
                                <w:p w14:paraId="7F820A14" w14:textId="77777777" w:rsidR="0092533F" w:rsidRDefault="0092533F"/>
                              </w:tc>
                            </w:tr>
                            <w:tr w:rsidR="0092533F" w14:paraId="6ECCE566" w14:textId="77777777">
                              <w:trPr>
                                <w:trHeight w:hRule="exact" w:val="398"/>
                              </w:trPr>
                              <w:tc>
                                <w:tcPr>
                                  <w:tcW w:w="5251" w:type="dxa"/>
                                  <w:tcBorders>
                                    <w:top w:val="single" w:sz="5" w:space="0" w:color="221F1F"/>
                                    <w:left w:val="single" w:sz="5" w:space="0" w:color="221F1F"/>
                                    <w:bottom w:val="single" w:sz="5" w:space="0" w:color="221F1F"/>
                                    <w:right w:val="single" w:sz="18" w:space="0" w:color="000000"/>
                                  </w:tcBorders>
                                </w:tcPr>
                                <w:p w14:paraId="6461090C" w14:textId="77777777" w:rsidR="0092533F" w:rsidRPr="0034591C" w:rsidRDefault="0092533F">
                                  <w:pPr>
                                    <w:spacing w:before="87"/>
                                    <w:ind w:left="85"/>
                                    <w:rPr>
                                      <w:rFonts w:ascii="Verdana" w:eastAsia="Verdana" w:hAnsi="Verdana" w:cs="Verdana"/>
                                      <w:sz w:val="16"/>
                                      <w:szCs w:val="16"/>
                                    </w:rPr>
                                  </w:pPr>
                                  <w:r w:rsidRPr="0034591C">
                                    <w:rPr>
                                      <w:rFonts w:ascii="Verdana" w:hAnsi="Verdana"/>
                                      <w:color w:val="070909"/>
                                      <w:spacing w:val="-2"/>
                                      <w:sz w:val="16"/>
                                      <w:szCs w:val="16"/>
                                    </w:rPr>
                                    <w:t>Replicación de actividades colaborativas (-25 puntos)</w:t>
                                  </w:r>
                                </w:p>
                              </w:tc>
                              <w:tc>
                                <w:tcPr>
                                  <w:tcW w:w="1847" w:type="dxa"/>
                                  <w:gridSpan w:val="3"/>
                                  <w:tcBorders>
                                    <w:top w:val="single" w:sz="5" w:space="0" w:color="221F1F"/>
                                    <w:left w:val="single" w:sz="18" w:space="0" w:color="000000"/>
                                    <w:bottom w:val="single" w:sz="5" w:space="0" w:color="221F1F"/>
                                    <w:right w:val="single" w:sz="16" w:space="0" w:color="221F1F"/>
                                  </w:tcBorders>
                                </w:tcPr>
                                <w:p w14:paraId="79A4EEDE" w14:textId="77777777" w:rsidR="0092533F" w:rsidRDefault="0092533F"/>
                              </w:tc>
                              <w:tc>
                                <w:tcPr>
                                  <w:tcW w:w="1844" w:type="dxa"/>
                                  <w:gridSpan w:val="3"/>
                                  <w:tcBorders>
                                    <w:top w:val="single" w:sz="5" w:space="0" w:color="221F1F"/>
                                    <w:left w:val="single" w:sz="16" w:space="0" w:color="221F1F"/>
                                    <w:bottom w:val="single" w:sz="5" w:space="0" w:color="221F1F"/>
                                    <w:right w:val="single" w:sz="16" w:space="0" w:color="221F1F"/>
                                  </w:tcBorders>
                                </w:tcPr>
                                <w:p w14:paraId="476CAEDD" w14:textId="77777777" w:rsidR="0092533F" w:rsidRDefault="0092533F"/>
                              </w:tc>
                              <w:tc>
                                <w:tcPr>
                                  <w:tcW w:w="1837" w:type="dxa"/>
                                  <w:gridSpan w:val="3"/>
                                  <w:tcBorders>
                                    <w:top w:val="single" w:sz="5" w:space="0" w:color="221F1F"/>
                                    <w:left w:val="single" w:sz="16" w:space="0" w:color="221F1F"/>
                                    <w:bottom w:val="single" w:sz="5" w:space="0" w:color="221F1F"/>
                                    <w:right w:val="single" w:sz="18" w:space="0" w:color="000000"/>
                                  </w:tcBorders>
                                </w:tcPr>
                                <w:p w14:paraId="2F7D23A3" w14:textId="77777777" w:rsidR="0092533F" w:rsidRDefault="0092533F"/>
                              </w:tc>
                            </w:tr>
                            <w:tr w:rsidR="0092533F" w14:paraId="2F19C407" w14:textId="77777777">
                              <w:trPr>
                                <w:trHeight w:hRule="exact" w:val="394"/>
                              </w:trPr>
                              <w:tc>
                                <w:tcPr>
                                  <w:tcW w:w="5251" w:type="dxa"/>
                                  <w:tcBorders>
                                    <w:top w:val="single" w:sz="5" w:space="0" w:color="221F1F"/>
                                    <w:left w:val="single" w:sz="5" w:space="0" w:color="221F1F"/>
                                    <w:bottom w:val="single" w:sz="5" w:space="0" w:color="221F1F"/>
                                    <w:right w:val="single" w:sz="18" w:space="0" w:color="000000"/>
                                  </w:tcBorders>
                                </w:tcPr>
                                <w:p w14:paraId="45897B4E" w14:textId="77777777" w:rsidR="0092533F" w:rsidRPr="0034591C" w:rsidRDefault="0092533F">
                                  <w:pPr>
                                    <w:spacing w:before="87"/>
                                    <w:ind w:left="85"/>
                                    <w:rPr>
                                      <w:rFonts w:ascii="Verdana" w:eastAsia="Verdana" w:hAnsi="Verdana" w:cs="Verdana"/>
                                      <w:sz w:val="16"/>
                                      <w:szCs w:val="16"/>
                                    </w:rPr>
                                  </w:pPr>
                                  <w:r w:rsidRPr="0034591C">
                                    <w:rPr>
                                      <w:rFonts w:ascii="Verdana" w:hAnsi="Verdana"/>
                                      <w:color w:val="070909"/>
                                      <w:sz w:val="16"/>
                                      <w:szCs w:val="16"/>
                                    </w:rPr>
                                    <w:t>Duplicación del estándar de calidad (-25 puntos)</w:t>
                                  </w:r>
                                </w:p>
                              </w:tc>
                              <w:tc>
                                <w:tcPr>
                                  <w:tcW w:w="1847" w:type="dxa"/>
                                  <w:gridSpan w:val="3"/>
                                  <w:tcBorders>
                                    <w:top w:val="single" w:sz="5" w:space="0" w:color="221F1F"/>
                                    <w:left w:val="single" w:sz="18" w:space="0" w:color="000000"/>
                                    <w:bottom w:val="single" w:sz="5" w:space="0" w:color="221F1F"/>
                                    <w:right w:val="single" w:sz="16" w:space="0" w:color="221F1F"/>
                                  </w:tcBorders>
                                </w:tcPr>
                                <w:p w14:paraId="464C45EA" w14:textId="77777777" w:rsidR="0092533F" w:rsidRDefault="0092533F"/>
                              </w:tc>
                              <w:tc>
                                <w:tcPr>
                                  <w:tcW w:w="1844" w:type="dxa"/>
                                  <w:gridSpan w:val="3"/>
                                  <w:tcBorders>
                                    <w:top w:val="single" w:sz="5" w:space="0" w:color="221F1F"/>
                                    <w:left w:val="single" w:sz="16" w:space="0" w:color="221F1F"/>
                                    <w:bottom w:val="single" w:sz="5" w:space="0" w:color="221F1F"/>
                                    <w:right w:val="single" w:sz="16" w:space="0" w:color="221F1F"/>
                                  </w:tcBorders>
                                </w:tcPr>
                                <w:p w14:paraId="7722EF08" w14:textId="77777777" w:rsidR="0092533F" w:rsidRDefault="0092533F"/>
                              </w:tc>
                              <w:tc>
                                <w:tcPr>
                                  <w:tcW w:w="1837" w:type="dxa"/>
                                  <w:gridSpan w:val="3"/>
                                  <w:tcBorders>
                                    <w:top w:val="single" w:sz="5" w:space="0" w:color="221F1F"/>
                                    <w:left w:val="single" w:sz="16" w:space="0" w:color="221F1F"/>
                                    <w:bottom w:val="single" w:sz="5" w:space="0" w:color="221F1F"/>
                                    <w:right w:val="single" w:sz="18" w:space="0" w:color="000000"/>
                                  </w:tcBorders>
                                </w:tcPr>
                                <w:p w14:paraId="1238FB9F" w14:textId="77777777" w:rsidR="0092533F" w:rsidRDefault="0092533F"/>
                              </w:tc>
                            </w:tr>
                            <w:tr w:rsidR="0092533F" w14:paraId="3DF48E43" w14:textId="77777777">
                              <w:trPr>
                                <w:trHeight w:hRule="exact" w:val="399"/>
                              </w:trPr>
                              <w:tc>
                                <w:tcPr>
                                  <w:tcW w:w="5251" w:type="dxa"/>
                                  <w:tcBorders>
                                    <w:top w:val="single" w:sz="5" w:space="0" w:color="221F1F"/>
                                    <w:left w:val="single" w:sz="5" w:space="0" w:color="221F1F"/>
                                    <w:bottom w:val="single" w:sz="5" w:space="0" w:color="221F1F"/>
                                    <w:right w:val="single" w:sz="18" w:space="0" w:color="000000"/>
                                  </w:tcBorders>
                                </w:tcPr>
                                <w:p w14:paraId="0A81FC0A" w14:textId="77777777" w:rsidR="0092533F" w:rsidRPr="0034591C" w:rsidRDefault="0092533F">
                                  <w:pPr>
                                    <w:spacing w:before="87"/>
                                    <w:ind w:left="85"/>
                                    <w:rPr>
                                      <w:rFonts w:ascii="Verdana" w:eastAsia="Verdana" w:hAnsi="Verdana" w:cs="Verdana"/>
                                      <w:sz w:val="16"/>
                                      <w:szCs w:val="16"/>
                                    </w:rPr>
                                  </w:pPr>
                                  <w:r w:rsidRPr="0034591C">
                                    <w:rPr>
                                      <w:rFonts w:ascii="Verdana" w:hAnsi="Verdana"/>
                                      <w:color w:val="070909"/>
                                      <w:spacing w:val="-1"/>
                                      <w:sz w:val="16"/>
                                      <w:szCs w:val="16"/>
                                    </w:rPr>
                                    <w:t>Ningún estándar de calidad marcado (-25 puntos)</w:t>
                                  </w:r>
                                </w:p>
                              </w:tc>
                              <w:tc>
                                <w:tcPr>
                                  <w:tcW w:w="1847" w:type="dxa"/>
                                  <w:gridSpan w:val="3"/>
                                  <w:tcBorders>
                                    <w:top w:val="single" w:sz="5" w:space="0" w:color="221F1F"/>
                                    <w:left w:val="single" w:sz="18" w:space="0" w:color="000000"/>
                                    <w:bottom w:val="single" w:sz="5" w:space="0" w:color="221F1F"/>
                                    <w:right w:val="single" w:sz="16" w:space="0" w:color="221F1F"/>
                                  </w:tcBorders>
                                </w:tcPr>
                                <w:p w14:paraId="37AEC7A7" w14:textId="77777777" w:rsidR="0092533F" w:rsidRDefault="0092533F"/>
                              </w:tc>
                              <w:tc>
                                <w:tcPr>
                                  <w:tcW w:w="1844" w:type="dxa"/>
                                  <w:gridSpan w:val="3"/>
                                  <w:tcBorders>
                                    <w:top w:val="single" w:sz="5" w:space="0" w:color="221F1F"/>
                                    <w:left w:val="single" w:sz="16" w:space="0" w:color="221F1F"/>
                                    <w:bottom w:val="single" w:sz="5" w:space="0" w:color="221F1F"/>
                                    <w:right w:val="single" w:sz="16" w:space="0" w:color="221F1F"/>
                                  </w:tcBorders>
                                </w:tcPr>
                                <w:p w14:paraId="472E181A" w14:textId="77777777" w:rsidR="0092533F" w:rsidRDefault="0092533F"/>
                              </w:tc>
                              <w:tc>
                                <w:tcPr>
                                  <w:tcW w:w="1837" w:type="dxa"/>
                                  <w:gridSpan w:val="3"/>
                                  <w:tcBorders>
                                    <w:top w:val="single" w:sz="5" w:space="0" w:color="221F1F"/>
                                    <w:left w:val="single" w:sz="16" w:space="0" w:color="221F1F"/>
                                    <w:bottom w:val="single" w:sz="5" w:space="0" w:color="221F1F"/>
                                    <w:right w:val="single" w:sz="18" w:space="0" w:color="000000"/>
                                  </w:tcBorders>
                                </w:tcPr>
                                <w:p w14:paraId="4E5F6D65" w14:textId="77777777" w:rsidR="0092533F" w:rsidRDefault="0092533F"/>
                              </w:tc>
                            </w:tr>
                            <w:tr w:rsidR="0092533F" w14:paraId="124DC9EF" w14:textId="77777777">
                              <w:trPr>
                                <w:trHeight w:hRule="exact" w:val="434"/>
                              </w:trPr>
                              <w:tc>
                                <w:tcPr>
                                  <w:tcW w:w="5251" w:type="dxa"/>
                                  <w:tcBorders>
                                    <w:top w:val="single" w:sz="5" w:space="0" w:color="221F1F"/>
                                    <w:left w:val="single" w:sz="5" w:space="0" w:color="221F1F"/>
                                    <w:bottom w:val="single" w:sz="5" w:space="0" w:color="221F1F"/>
                                    <w:right w:val="single" w:sz="18" w:space="0" w:color="000000"/>
                                  </w:tcBorders>
                                </w:tcPr>
                                <w:p w14:paraId="6A02809F" w14:textId="77777777" w:rsidR="0092533F" w:rsidRPr="0034591C" w:rsidRDefault="0092533F">
                                  <w:pPr>
                                    <w:spacing w:before="89"/>
                                    <w:ind w:left="2880"/>
                                    <w:rPr>
                                      <w:rFonts w:ascii="Georgia" w:eastAsia="Georgia" w:hAnsi="Georgia" w:cs="Georgia"/>
                                      <w:sz w:val="16"/>
                                      <w:szCs w:val="16"/>
                                    </w:rPr>
                                  </w:pPr>
                                  <w:proofErr w:type="gramStart"/>
                                  <w:r w:rsidRPr="0034591C">
                                    <w:rPr>
                                      <w:rFonts w:ascii="Georgia" w:hAnsi="Georgia"/>
                                      <w:b/>
                                      <w:i/>
                                      <w:color w:val="004B96"/>
                                      <w:spacing w:val="1"/>
                                      <w:sz w:val="16"/>
                                      <w:szCs w:val="16"/>
                                    </w:rPr>
                                    <w:t>Total</w:t>
                                  </w:r>
                                  <w:proofErr w:type="gramEnd"/>
                                  <w:r w:rsidRPr="0034591C">
                                    <w:rPr>
                                      <w:rFonts w:ascii="Georgia" w:hAnsi="Georgia"/>
                                      <w:b/>
                                      <w:i/>
                                      <w:color w:val="004B96"/>
                                      <w:spacing w:val="1"/>
                                      <w:sz w:val="16"/>
                                      <w:szCs w:val="16"/>
                                    </w:rPr>
                                    <w:t xml:space="preserve"> menos deducciones</w:t>
                                  </w:r>
                                </w:p>
                              </w:tc>
                              <w:tc>
                                <w:tcPr>
                                  <w:tcW w:w="1847" w:type="dxa"/>
                                  <w:gridSpan w:val="3"/>
                                  <w:tcBorders>
                                    <w:top w:val="single" w:sz="5" w:space="0" w:color="221F1F"/>
                                    <w:left w:val="single" w:sz="18" w:space="0" w:color="000000"/>
                                    <w:bottom w:val="nil"/>
                                    <w:right w:val="single" w:sz="16" w:space="0" w:color="221F1F"/>
                                  </w:tcBorders>
                                </w:tcPr>
                                <w:p w14:paraId="7D0D3D42" w14:textId="77777777" w:rsidR="0092533F" w:rsidRDefault="0092533F"/>
                              </w:tc>
                              <w:tc>
                                <w:tcPr>
                                  <w:tcW w:w="1844" w:type="dxa"/>
                                  <w:gridSpan w:val="3"/>
                                  <w:tcBorders>
                                    <w:top w:val="single" w:sz="5" w:space="0" w:color="221F1F"/>
                                    <w:left w:val="single" w:sz="16" w:space="0" w:color="221F1F"/>
                                    <w:bottom w:val="nil"/>
                                    <w:right w:val="single" w:sz="16" w:space="0" w:color="221F1F"/>
                                  </w:tcBorders>
                                </w:tcPr>
                                <w:p w14:paraId="7FF40396" w14:textId="77777777" w:rsidR="0092533F" w:rsidRDefault="0092533F"/>
                              </w:tc>
                              <w:tc>
                                <w:tcPr>
                                  <w:tcW w:w="1837" w:type="dxa"/>
                                  <w:gridSpan w:val="3"/>
                                  <w:tcBorders>
                                    <w:top w:val="single" w:sz="5" w:space="0" w:color="221F1F"/>
                                    <w:left w:val="single" w:sz="16" w:space="0" w:color="221F1F"/>
                                    <w:bottom w:val="nil"/>
                                    <w:right w:val="single" w:sz="18" w:space="0" w:color="000000"/>
                                  </w:tcBorders>
                                </w:tcPr>
                                <w:p w14:paraId="4F3A8003" w14:textId="77777777" w:rsidR="0092533F" w:rsidRDefault="0092533F"/>
                              </w:tc>
                            </w:tr>
                            <w:tr w:rsidR="0092533F" w14:paraId="3AEAB83E" w14:textId="77777777">
                              <w:trPr>
                                <w:trHeight w:hRule="exact" w:val="456"/>
                              </w:trPr>
                              <w:tc>
                                <w:tcPr>
                                  <w:tcW w:w="5251" w:type="dxa"/>
                                  <w:tcBorders>
                                    <w:top w:val="single" w:sz="5" w:space="0" w:color="221F1F"/>
                                    <w:left w:val="single" w:sz="5" w:space="0" w:color="221F1F"/>
                                    <w:bottom w:val="single" w:sz="5" w:space="0" w:color="221F1F"/>
                                    <w:right w:val="single" w:sz="18" w:space="0" w:color="000000"/>
                                  </w:tcBorders>
                                </w:tcPr>
                                <w:p w14:paraId="4D489D4E" w14:textId="77777777" w:rsidR="0092533F" w:rsidRPr="0034591C" w:rsidRDefault="0092533F">
                                  <w:pPr>
                                    <w:spacing w:before="6" w:line="100" w:lineRule="exact"/>
                                    <w:rPr>
                                      <w:sz w:val="16"/>
                                      <w:szCs w:val="16"/>
                                    </w:rPr>
                                  </w:pPr>
                                </w:p>
                                <w:p w14:paraId="75C79E1D" w14:textId="77777777" w:rsidR="0092533F" w:rsidRPr="0034591C" w:rsidRDefault="0092533F">
                                  <w:pPr>
                                    <w:ind w:left="1123"/>
                                    <w:rPr>
                                      <w:rFonts w:ascii="Georgia" w:eastAsia="Georgia" w:hAnsi="Georgia" w:cs="Georgia"/>
                                      <w:sz w:val="16"/>
                                      <w:szCs w:val="16"/>
                                    </w:rPr>
                                  </w:pPr>
                                  <w:proofErr w:type="gramStart"/>
                                  <w:r w:rsidRPr="0034591C">
                                    <w:rPr>
                                      <w:rFonts w:ascii="Georgia" w:hAnsi="Georgia"/>
                                      <w:b/>
                                      <w:color w:val="DA291C"/>
                                      <w:spacing w:val="-2"/>
                                      <w:sz w:val="16"/>
                                      <w:szCs w:val="16"/>
                                    </w:rPr>
                                    <w:t>TOTAL</w:t>
                                  </w:r>
                                  <w:proofErr w:type="gramEnd"/>
                                  <w:r w:rsidRPr="0034591C">
                                    <w:rPr>
                                      <w:rFonts w:ascii="Georgia" w:hAnsi="Georgia"/>
                                      <w:b/>
                                      <w:color w:val="DA291C"/>
                                      <w:spacing w:val="-2"/>
                                      <w:sz w:val="16"/>
                                      <w:szCs w:val="16"/>
                                    </w:rPr>
                                    <w:t xml:space="preserve"> GENERAL (posibles 450 puntos)</w:t>
                                  </w:r>
                                </w:p>
                              </w:tc>
                              <w:tc>
                                <w:tcPr>
                                  <w:tcW w:w="5527" w:type="dxa"/>
                                  <w:gridSpan w:val="9"/>
                                  <w:tcBorders>
                                    <w:top w:val="nil"/>
                                    <w:left w:val="single" w:sz="18" w:space="0" w:color="000000"/>
                                    <w:bottom w:val="single" w:sz="18" w:space="0" w:color="000000"/>
                                    <w:right w:val="single" w:sz="18" w:space="0" w:color="000000"/>
                                  </w:tcBorders>
                                </w:tcPr>
                                <w:p w14:paraId="0609A424" w14:textId="77777777" w:rsidR="0092533F" w:rsidRDefault="0092533F"/>
                              </w:tc>
                            </w:tr>
                          </w:tbl>
                          <w:p w14:paraId="59AB0115" w14:textId="77777777" w:rsidR="0092533F" w:rsidRDefault="0092533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FC4E8B" id="_x0000_t202" coordsize="21600,21600" o:spt="202" path="m,l,21600r21600,l21600,xe">
                <v:stroke joinstyle="miter"/>
                <v:path gradientshapeok="t" o:connecttype="rect"/>
              </v:shapetype>
              <v:shape id="Text Box 243" o:spid="_x0000_s1026" type="#_x0000_t202" style="position:absolute;left:0;text-align:left;margin-left:33.7pt;margin-top:84.8pt;width:543.6pt;height:687.65pt;z-index:-81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5251"/>
                        <w:gridCol w:w="617"/>
                        <w:gridCol w:w="614"/>
                        <w:gridCol w:w="616"/>
                        <w:gridCol w:w="614"/>
                        <w:gridCol w:w="615"/>
                        <w:gridCol w:w="615"/>
                        <w:gridCol w:w="615"/>
                        <w:gridCol w:w="614"/>
                        <w:gridCol w:w="608"/>
                      </w:tblGrid>
                      <w:tr w:rsidR="0092533F" w14:paraId="6DD64244" w14:textId="77777777">
                        <w:trPr>
                          <w:trHeight w:hRule="exact" w:val="350"/>
                        </w:trPr>
                        <w:tc>
                          <w:tcPr>
                            <w:tcW w:w="5251" w:type="dxa"/>
                            <w:vMerge w:val="restart"/>
                            <w:tcBorders>
                              <w:top w:val="nil"/>
                              <w:left w:val="nil"/>
                              <w:right w:val="single" w:sz="18" w:space="0" w:color="000000"/>
                            </w:tcBorders>
                          </w:tcPr>
                          <w:p w14:paraId="7BBD63E9" w14:textId="77777777" w:rsidR="0092533F" w:rsidRDefault="0092533F"/>
                        </w:tc>
                        <w:tc>
                          <w:tcPr>
                            <w:tcW w:w="5527" w:type="dxa"/>
                            <w:gridSpan w:val="9"/>
                            <w:tcBorders>
                              <w:top w:val="single" w:sz="18" w:space="0" w:color="000000"/>
                              <w:left w:val="single" w:sz="18" w:space="0" w:color="000000"/>
                              <w:bottom w:val="single" w:sz="33" w:space="0" w:color="004B96"/>
                              <w:right w:val="single" w:sz="18" w:space="0" w:color="000000"/>
                            </w:tcBorders>
                            <w:shd w:val="clear" w:color="auto" w:fill="004B96"/>
                          </w:tcPr>
                          <w:p w14:paraId="2BAED962" w14:textId="77777777" w:rsidR="0092533F" w:rsidRPr="0034591C" w:rsidRDefault="0092533F">
                            <w:pPr>
                              <w:spacing w:before="87"/>
                              <w:ind w:left="2228" w:right="2239"/>
                              <w:jc w:val="center"/>
                              <w:rPr>
                                <w:rFonts w:ascii="Verdana" w:eastAsia="Verdana" w:hAnsi="Verdana" w:cs="Verdana"/>
                                <w:sz w:val="14"/>
                                <w:szCs w:val="14"/>
                              </w:rPr>
                            </w:pPr>
                            <w:r w:rsidRPr="0034591C">
                              <w:rPr>
                                <w:rFonts w:ascii="Verdana" w:hAnsi="Verdana"/>
                                <w:color w:val="FFFFFF"/>
                                <w:w w:val="105"/>
                                <w:sz w:val="14"/>
                                <w:szCs w:val="14"/>
                              </w:rPr>
                              <w:t>DIVISIONES</w:t>
                            </w:r>
                          </w:p>
                        </w:tc>
                      </w:tr>
                      <w:tr w:rsidR="0092533F" w14:paraId="40384F4F" w14:textId="77777777">
                        <w:trPr>
                          <w:trHeight w:hRule="exact" w:val="101"/>
                        </w:trPr>
                        <w:tc>
                          <w:tcPr>
                            <w:tcW w:w="5251" w:type="dxa"/>
                            <w:vMerge/>
                            <w:tcBorders>
                              <w:left w:val="nil"/>
                              <w:right w:val="single" w:sz="18" w:space="0" w:color="000000"/>
                            </w:tcBorders>
                          </w:tcPr>
                          <w:p w14:paraId="4FB91759" w14:textId="77777777" w:rsidR="0092533F" w:rsidRDefault="0092533F"/>
                        </w:tc>
                        <w:tc>
                          <w:tcPr>
                            <w:tcW w:w="5527" w:type="dxa"/>
                            <w:gridSpan w:val="9"/>
                            <w:tcBorders>
                              <w:top w:val="single" w:sz="33" w:space="0" w:color="004B96"/>
                              <w:left w:val="single" w:sz="18" w:space="0" w:color="000000"/>
                              <w:bottom w:val="single" w:sz="33" w:space="0" w:color="D1D2D3"/>
                              <w:right w:val="single" w:sz="18" w:space="0" w:color="000000"/>
                            </w:tcBorders>
                          </w:tcPr>
                          <w:p w14:paraId="0AC199DC" w14:textId="77777777" w:rsidR="0092533F" w:rsidRPr="0034591C" w:rsidRDefault="0092533F">
                            <w:pPr>
                              <w:rPr>
                                <w:sz w:val="14"/>
                                <w:szCs w:val="14"/>
                              </w:rPr>
                            </w:pPr>
                          </w:p>
                        </w:tc>
                      </w:tr>
                      <w:tr w:rsidR="0092533F" w14:paraId="7C0696BE" w14:textId="77777777">
                        <w:trPr>
                          <w:trHeight w:hRule="exact" w:val="449"/>
                        </w:trPr>
                        <w:tc>
                          <w:tcPr>
                            <w:tcW w:w="5251" w:type="dxa"/>
                            <w:vMerge/>
                            <w:tcBorders>
                              <w:left w:val="nil"/>
                              <w:right w:val="single" w:sz="18" w:space="0" w:color="000000"/>
                            </w:tcBorders>
                          </w:tcPr>
                          <w:p w14:paraId="4B4760FE" w14:textId="77777777" w:rsidR="0092533F" w:rsidRDefault="0092533F"/>
                        </w:tc>
                        <w:tc>
                          <w:tcPr>
                            <w:tcW w:w="1847" w:type="dxa"/>
                            <w:gridSpan w:val="3"/>
                            <w:tcBorders>
                              <w:top w:val="nil"/>
                              <w:left w:val="single" w:sz="18" w:space="0" w:color="000000"/>
                              <w:bottom w:val="nil"/>
                              <w:right w:val="single" w:sz="16" w:space="0" w:color="221F1F"/>
                            </w:tcBorders>
                            <w:shd w:val="clear" w:color="auto" w:fill="D1D2D3"/>
                          </w:tcPr>
                          <w:p w14:paraId="0C60BB35" w14:textId="77777777" w:rsidR="0092533F" w:rsidRPr="0034591C" w:rsidRDefault="0092533F">
                            <w:pPr>
                              <w:spacing w:before="9" w:line="140" w:lineRule="exact"/>
                              <w:rPr>
                                <w:sz w:val="14"/>
                                <w:szCs w:val="14"/>
                              </w:rPr>
                            </w:pPr>
                          </w:p>
                          <w:p w14:paraId="75FA85F1" w14:textId="77777777" w:rsidR="0092533F" w:rsidRPr="0034591C" w:rsidRDefault="0092533F">
                            <w:pPr>
                              <w:ind w:left="181"/>
                              <w:rPr>
                                <w:rFonts w:ascii="Verdana" w:eastAsia="Verdana" w:hAnsi="Verdana" w:cs="Verdana"/>
                                <w:sz w:val="14"/>
                                <w:szCs w:val="14"/>
                              </w:rPr>
                            </w:pPr>
                            <w:r w:rsidRPr="0034591C">
                              <w:rPr>
                                <w:rFonts w:ascii="Verdana" w:hAnsi="Verdana"/>
                                <w:color w:val="070909"/>
                                <w:spacing w:val="-1"/>
                                <w:sz w:val="14"/>
                                <w:szCs w:val="14"/>
                              </w:rPr>
                              <w:t>Crecimiento de líderes</w:t>
                            </w:r>
                          </w:p>
                        </w:tc>
                        <w:tc>
                          <w:tcPr>
                            <w:tcW w:w="1844" w:type="dxa"/>
                            <w:gridSpan w:val="3"/>
                            <w:tcBorders>
                              <w:top w:val="single" w:sz="33" w:space="0" w:color="D1D2D3"/>
                              <w:left w:val="single" w:sz="16" w:space="0" w:color="221F1F"/>
                              <w:bottom w:val="nil"/>
                              <w:right w:val="single" w:sz="16" w:space="0" w:color="221F1F"/>
                            </w:tcBorders>
                            <w:shd w:val="clear" w:color="auto" w:fill="D1D2D3"/>
                          </w:tcPr>
                          <w:p w14:paraId="26F15667" w14:textId="77777777" w:rsidR="0092533F" w:rsidRPr="0034591C" w:rsidRDefault="0092533F">
                            <w:pPr>
                              <w:spacing w:before="1"/>
                              <w:ind w:left="526" w:right="528"/>
                              <w:jc w:val="center"/>
                              <w:rPr>
                                <w:rFonts w:ascii="Verdana" w:eastAsia="Verdana" w:hAnsi="Verdana" w:cs="Verdana"/>
                                <w:sz w:val="14"/>
                                <w:szCs w:val="14"/>
                              </w:rPr>
                            </w:pPr>
                            <w:r w:rsidRPr="0034591C">
                              <w:rPr>
                                <w:rFonts w:ascii="Verdana" w:hAnsi="Verdana"/>
                                <w:color w:val="070909"/>
                                <w:w w:val="105"/>
                                <w:sz w:val="14"/>
                                <w:szCs w:val="14"/>
                              </w:rPr>
                              <w:t>Desarrollo</w:t>
                            </w:r>
                          </w:p>
                          <w:p w14:paraId="138C7DF8" w14:textId="77777777" w:rsidR="0092533F" w:rsidRPr="0034591C" w:rsidRDefault="0092533F">
                            <w:pPr>
                              <w:spacing w:before="12"/>
                              <w:ind w:left="307" w:right="317"/>
                              <w:jc w:val="center"/>
                              <w:rPr>
                                <w:rFonts w:ascii="Verdana" w:eastAsia="Verdana" w:hAnsi="Verdana" w:cs="Verdana"/>
                                <w:sz w:val="14"/>
                                <w:szCs w:val="14"/>
                              </w:rPr>
                            </w:pPr>
                            <w:r w:rsidRPr="0034591C">
                              <w:rPr>
                                <w:rFonts w:ascii="Verdana" w:hAnsi="Verdana"/>
                                <w:color w:val="070909"/>
                                <w:spacing w:val="-2"/>
                                <w:w w:val="105"/>
                                <w:sz w:val="14"/>
                                <w:szCs w:val="14"/>
                              </w:rPr>
                              <w:t>de comunidades</w:t>
                            </w:r>
                          </w:p>
                        </w:tc>
                        <w:tc>
                          <w:tcPr>
                            <w:tcW w:w="1837" w:type="dxa"/>
                            <w:gridSpan w:val="3"/>
                            <w:tcBorders>
                              <w:top w:val="single" w:sz="33" w:space="0" w:color="D1D2D3"/>
                              <w:left w:val="single" w:sz="16" w:space="0" w:color="221F1F"/>
                              <w:bottom w:val="nil"/>
                              <w:right w:val="single" w:sz="18" w:space="0" w:color="000000"/>
                            </w:tcBorders>
                            <w:shd w:val="clear" w:color="auto" w:fill="D1D2D3"/>
                          </w:tcPr>
                          <w:p w14:paraId="0FC950B0" w14:textId="77777777" w:rsidR="0092533F" w:rsidRPr="0034591C" w:rsidRDefault="0092533F">
                            <w:pPr>
                              <w:spacing w:before="1"/>
                              <w:ind w:left="256" w:right="249"/>
                              <w:jc w:val="center"/>
                              <w:rPr>
                                <w:rFonts w:ascii="Verdana" w:eastAsia="Verdana" w:hAnsi="Verdana" w:cs="Verdana"/>
                                <w:sz w:val="14"/>
                                <w:szCs w:val="14"/>
                              </w:rPr>
                            </w:pPr>
                            <w:r w:rsidRPr="0034591C">
                              <w:rPr>
                                <w:rFonts w:ascii="Verdana" w:hAnsi="Verdana"/>
                                <w:color w:val="070909"/>
                                <w:w w:val="105"/>
                                <w:sz w:val="14"/>
                                <w:szCs w:val="14"/>
                              </w:rPr>
                              <w:t>Fortalecimiento de la</w:t>
                            </w:r>
                          </w:p>
                          <w:p w14:paraId="39292F41" w14:textId="77777777" w:rsidR="0092533F" w:rsidRPr="0034591C" w:rsidRDefault="0092533F">
                            <w:pPr>
                              <w:spacing w:before="12"/>
                              <w:ind w:left="403" w:right="401"/>
                              <w:jc w:val="center"/>
                              <w:rPr>
                                <w:rFonts w:ascii="Verdana" w:eastAsia="Verdana" w:hAnsi="Verdana" w:cs="Verdana"/>
                                <w:sz w:val="14"/>
                                <w:szCs w:val="14"/>
                              </w:rPr>
                            </w:pPr>
                            <w:r w:rsidRPr="0034591C">
                              <w:rPr>
                                <w:rFonts w:ascii="Verdana" w:hAnsi="Verdana"/>
                                <w:color w:val="070909"/>
                                <w:w w:val="105"/>
                                <w:sz w:val="14"/>
                                <w:szCs w:val="14"/>
                              </w:rPr>
                              <w:t>agricultura</w:t>
                            </w:r>
                          </w:p>
                        </w:tc>
                      </w:tr>
                      <w:tr w:rsidR="0092533F" w14:paraId="05CA8636" w14:textId="77777777">
                        <w:trPr>
                          <w:trHeight w:hRule="exact" w:val="182"/>
                        </w:trPr>
                        <w:tc>
                          <w:tcPr>
                            <w:tcW w:w="5251" w:type="dxa"/>
                            <w:vMerge/>
                            <w:tcBorders>
                              <w:left w:val="nil"/>
                              <w:right w:val="single" w:sz="18" w:space="0" w:color="000000"/>
                            </w:tcBorders>
                          </w:tcPr>
                          <w:p w14:paraId="23D1F7D4" w14:textId="77777777" w:rsidR="0092533F" w:rsidRDefault="0092533F"/>
                        </w:tc>
                        <w:tc>
                          <w:tcPr>
                            <w:tcW w:w="1847" w:type="dxa"/>
                            <w:gridSpan w:val="3"/>
                            <w:tcBorders>
                              <w:top w:val="nil"/>
                              <w:left w:val="single" w:sz="18" w:space="0" w:color="000000"/>
                              <w:bottom w:val="single" w:sz="5" w:space="0" w:color="221F1F"/>
                              <w:right w:val="single" w:sz="16" w:space="0" w:color="221F1F"/>
                            </w:tcBorders>
                            <w:shd w:val="clear" w:color="auto" w:fill="D1D2D3"/>
                          </w:tcPr>
                          <w:p w14:paraId="491D3CC8" w14:textId="77777777" w:rsidR="0092533F" w:rsidRPr="0034591C" w:rsidRDefault="0092533F">
                            <w:pPr>
                              <w:rPr>
                                <w:sz w:val="14"/>
                                <w:szCs w:val="14"/>
                              </w:rPr>
                            </w:pPr>
                          </w:p>
                        </w:tc>
                        <w:tc>
                          <w:tcPr>
                            <w:tcW w:w="1844" w:type="dxa"/>
                            <w:gridSpan w:val="3"/>
                            <w:tcBorders>
                              <w:top w:val="nil"/>
                              <w:left w:val="single" w:sz="16" w:space="0" w:color="221F1F"/>
                              <w:bottom w:val="single" w:sz="5" w:space="0" w:color="221F1F"/>
                              <w:right w:val="single" w:sz="16" w:space="0" w:color="221F1F"/>
                            </w:tcBorders>
                            <w:shd w:val="clear" w:color="auto" w:fill="D1D2D3"/>
                          </w:tcPr>
                          <w:p w14:paraId="01B1AA6A" w14:textId="77777777" w:rsidR="0092533F" w:rsidRPr="0034591C" w:rsidRDefault="0092533F">
                            <w:pPr>
                              <w:rPr>
                                <w:sz w:val="14"/>
                                <w:szCs w:val="14"/>
                              </w:rPr>
                            </w:pPr>
                          </w:p>
                        </w:tc>
                        <w:tc>
                          <w:tcPr>
                            <w:tcW w:w="1837" w:type="dxa"/>
                            <w:gridSpan w:val="3"/>
                            <w:tcBorders>
                              <w:top w:val="nil"/>
                              <w:left w:val="single" w:sz="16" w:space="0" w:color="221F1F"/>
                              <w:bottom w:val="single" w:sz="5" w:space="0" w:color="221F1F"/>
                              <w:right w:val="single" w:sz="18" w:space="0" w:color="000000"/>
                            </w:tcBorders>
                            <w:shd w:val="clear" w:color="auto" w:fill="D1D2D3"/>
                          </w:tcPr>
                          <w:p w14:paraId="17E34B40" w14:textId="77777777" w:rsidR="0092533F" w:rsidRPr="0034591C" w:rsidRDefault="0092533F">
                            <w:pPr>
                              <w:rPr>
                                <w:sz w:val="14"/>
                                <w:szCs w:val="14"/>
                              </w:rPr>
                            </w:pPr>
                          </w:p>
                        </w:tc>
                      </w:tr>
                      <w:tr w:rsidR="0092533F" w14:paraId="1138CFBB" w14:textId="77777777">
                        <w:trPr>
                          <w:trHeight w:hRule="exact" w:val="413"/>
                        </w:trPr>
                        <w:tc>
                          <w:tcPr>
                            <w:tcW w:w="5251" w:type="dxa"/>
                            <w:vMerge/>
                            <w:tcBorders>
                              <w:left w:val="nil"/>
                              <w:bottom w:val="single" w:sz="5" w:space="0" w:color="221F1F"/>
                              <w:right w:val="single" w:sz="18" w:space="0" w:color="000000"/>
                            </w:tcBorders>
                          </w:tcPr>
                          <w:p w14:paraId="458B7353" w14:textId="77777777" w:rsidR="0092533F" w:rsidRDefault="0092533F"/>
                        </w:tc>
                        <w:tc>
                          <w:tcPr>
                            <w:tcW w:w="617" w:type="dxa"/>
                            <w:tcBorders>
                              <w:top w:val="single" w:sz="5" w:space="0" w:color="221F1F"/>
                              <w:left w:val="single" w:sz="18" w:space="0" w:color="000000"/>
                              <w:bottom w:val="single" w:sz="5" w:space="0" w:color="221F1F"/>
                              <w:right w:val="single" w:sz="5" w:space="0" w:color="221F1F"/>
                            </w:tcBorders>
                          </w:tcPr>
                          <w:p w14:paraId="11D4095A" w14:textId="77777777" w:rsidR="0092533F" w:rsidRPr="0034591C" w:rsidRDefault="0092533F">
                            <w:pPr>
                              <w:spacing w:before="78"/>
                              <w:ind w:left="199" w:right="217"/>
                              <w:jc w:val="center"/>
                              <w:rPr>
                                <w:rFonts w:ascii="Calibri" w:eastAsia="Calibri" w:hAnsi="Calibri" w:cs="Calibri"/>
                                <w:sz w:val="14"/>
                                <w:szCs w:val="14"/>
                              </w:rPr>
                            </w:pPr>
                            <w:r w:rsidRPr="0034591C">
                              <w:rPr>
                                <w:rFonts w:ascii="Calibri" w:hAnsi="Calibri"/>
                                <w:color w:val="070909"/>
                                <w:sz w:val="14"/>
                                <w:szCs w:val="14"/>
                              </w:rPr>
                              <w:t>1</w:t>
                            </w:r>
                          </w:p>
                        </w:tc>
                        <w:tc>
                          <w:tcPr>
                            <w:tcW w:w="614" w:type="dxa"/>
                            <w:tcBorders>
                              <w:top w:val="single" w:sz="5" w:space="0" w:color="221F1F"/>
                              <w:left w:val="single" w:sz="5" w:space="0" w:color="221F1F"/>
                              <w:bottom w:val="single" w:sz="5" w:space="0" w:color="221F1F"/>
                              <w:right w:val="single" w:sz="5" w:space="0" w:color="221F1F"/>
                            </w:tcBorders>
                          </w:tcPr>
                          <w:p w14:paraId="0E777F24" w14:textId="77777777" w:rsidR="0092533F" w:rsidRPr="0034591C" w:rsidRDefault="0092533F">
                            <w:pPr>
                              <w:spacing w:before="78"/>
                              <w:ind w:left="213" w:right="217"/>
                              <w:jc w:val="center"/>
                              <w:rPr>
                                <w:rFonts w:ascii="Calibri" w:eastAsia="Calibri" w:hAnsi="Calibri" w:cs="Calibri"/>
                                <w:sz w:val="14"/>
                                <w:szCs w:val="14"/>
                              </w:rPr>
                            </w:pPr>
                            <w:r w:rsidRPr="0034591C">
                              <w:rPr>
                                <w:rFonts w:ascii="Calibri" w:hAnsi="Calibri"/>
                                <w:color w:val="070909"/>
                                <w:sz w:val="14"/>
                                <w:szCs w:val="14"/>
                              </w:rPr>
                              <w:t>2</w:t>
                            </w:r>
                          </w:p>
                        </w:tc>
                        <w:tc>
                          <w:tcPr>
                            <w:tcW w:w="615" w:type="dxa"/>
                            <w:tcBorders>
                              <w:top w:val="single" w:sz="5" w:space="0" w:color="221F1F"/>
                              <w:left w:val="single" w:sz="5" w:space="0" w:color="221F1F"/>
                              <w:bottom w:val="single" w:sz="5" w:space="0" w:color="221F1F"/>
                              <w:right w:val="single" w:sz="16" w:space="0" w:color="221F1F"/>
                            </w:tcBorders>
                          </w:tcPr>
                          <w:p w14:paraId="19553975" w14:textId="77777777" w:rsidR="0092533F" w:rsidRPr="0034591C" w:rsidRDefault="0092533F">
                            <w:pPr>
                              <w:spacing w:before="78"/>
                              <w:ind w:left="213" w:right="203"/>
                              <w:jc w:val="center"/>
                              <w:rPr>
                                <w:rFonts w:ascii="Calibri" w:eastAsia="Calibri" w:hAnsi="Calibri" w:cs="Calibri"/>
                                <w:sz w:val="14"/>
                                <w:szCs w:val="14"/>
                              </w:rPr>
                            </w:pPr>
                            <w:r w:rsidRPr="0034591C">
                              <w:rPr>
                                <w:rFonts w:ascii="Calibri" w:hAnsi="Calibri"/>
                                <w:color w:val="070909"/>
                                <w:sz w:val="14"/>
                                <w:szCs w:val="14"/>
                              </w:rPr>
                              <w:t>3</w:t>
                            </w:r>
                          </w:p>
                        </w:tc>
                        <w:tc>
                          <w:tcPr>
                            <w:tcW w:w="614" w:type="dxa"/>
                            <w:tcBorders>
                              <w:top w:val="single" w:sz="5" w:space="0" w:color="221F1F"/>
                              <w:left w:val="single" w:sz="16" w:space="0" w:color="221F1F"/>
                              <w:bottom w:val="single" w:sz="5" w:space="0" w:color="221F1F"/>
                              <w:right w:val="single" w:sz="5" w:space="0" w:color="221F1F"/>
                            </w:tcBorders>
                          </w:tcPr>
                          <w:p w14:paraId="758A0BE0" w14:textId="77777777" w:rsidR="0092533F" w:rsidRPr="0034591C" w:rsidRDefault="0092533F">
                            <w:pPr>
                              <w:spacing w:before="78"/>
                              <w:ind w:left="204" w:right="212"/>
                              <w:jc w:val="center"/>
                              <w:rPr>
                                <w:rFonts w:ascii="Calibri" w:eastAsia="Calibri" w:hAnsi="Calibri" w:cs="Calibri"/>
                                <w:sz w:val="14"/>
                                <w:szCs w:val="14"/>
                              </w:rPr>
                            </w:pPr>
                            <w:r w:rsidRPr="0034591C">
                              <w:rPr>
                                <w:rFonts w:ascii="Calibri" w:hAnsi="Calibri"/>
                                <w:color w:val="070909"/>
                                <w:sz w:val="14"/>
                                <w:szCs w:val="14"/>
                              </w:rPr>
                              <w:t>1</w:t>
                            </w:r>
                          </w:p>
                        </w:tc>
                        <w:tc>
                          <w:tcPr>
                            <w:tcW w:w="615" w:type="dxa"/>
                            <w:tcBorders>
                              <w:top w:val="single" w:sz="5" w:space="0" w:color="221F1F"/>
                              <w:left w:val="single" w:sz="5" w:space="0" w:color="221F1F"/>
                              <w:bottom w:val="single" w:sz="5" w:space="0" w:color="221F1F"/>
                              <w:right w:val="single" w:sz="5" w:space="0" w:color="221F1F"/>
                            </w:tcBorders>
                          </w:tcPr>
                          <w:p w14:paraId="4BF6906D" w14:textId="77777777" w:rsidR="0092533F" w:rsidRPr="0034591C" w:rsidRDefault="0092533F">
                            <w:pPr>
                              <w:spacing w:before="78"/>
                              <w:ind w:left="218" w:right="213"/>
                              <w:jc w:val="center"/>
                              <w:rPr>
                                <w:rFonts w:ascii="Calibri" w:eastAsia="Calibri" w:hAnsi="Calibri" w:cs="Calibri"/>
                                <w:sz w:val="14"/>
                                <w:szCs w:val="14"/>
                              </w:rPr>
                            </w:pPr>
                            <w:r w:rsidRPr="0034591C">
                              <w:rPr>
                                <w:rFonts w:ascii="Calibri" w:hAnsi="Calibri"/>
                                <w:color w:val="070909"/>
                                <w:sz w:val="14"/>
                                <w:szCs w:val="14"/>
                              </w:rPr>
                              <w:t>2</w:t>
                            </w:r>
                          </w:p>
                        </w:tc>
                        <w:tc>
                          <w:tcPr>
                            <w:tcW w:w="614" w:type="dxa"/>
                            <w:tcBorders>
                              <w:top w:val="single" w:sz="5" w:space="0" w:color="221F1F"/>
                              <w:left w:val="single" w:sz="5" w:space="0" w:color="221F1F"/>
                              <w:bottom w:val="single" w:sz="5" w:space="0" w:color="221F1F"/>
                              <w:right w:val="single" w:sz="16" w:space="0" w:color="221F1F"/>
                            </w:tcBorders>
                          </w:tcPr>
                          <w:p w14:paraId="4D0F8FC5" w14:textId="77777777" w:rsidR="0092533F" w:rsidRPr="0034591C" w:rsidRDefault="0092533F">
                            <w:pPr>
                              <w:spacing w:before="78"/>
                              <w:ind w:left="218" w:right="198"/>
                              <w:jc w:val="center"/>
                              <w:rPr>
                                <w:rFonts w:ascii="Calibri" w:eastAsia="Calibri" w:hAnsi="Calibri" w:cs="Calibri"/>
                                <w:sz w:val="14"/>
                                <w:szCs w:val="14"/>
                              </w:rPr>
                            </w:pPr>
                            <w:r w:rsidRPr="0034591C">
                              <w:rPr>
                                <w:rFonts w:ascii="Calibri" w:hAnsi="Calibri"/>
                                <w:color w:val="070909"/>
                                <w:sz w:val="14"/>
                                <w:szCs w:val="14"/>
                              </w:rPr>
                              <w:t>3</w:t>
                            </w:r>
                          </w:p>
                        </w:tc>
                        <w:tc>
                          <w:tcPr>
                            <w:tcW w:w="615" w:type="dxa"/>
                            <w:tcBorders>
                              <w:top w:val="single" w:sz="5" w:space="0" w:color="221F1F"/>
                              <w:left w:val="single" w:sz="16" w:space="0" w:color="221F1F"/>
                              <w:bottom w:val="single" w:sz="5" w:space="0" w:color="221F1F"/>
                              <w:right w:val="single" w:sz="5" w:space="0" w:color="221F1F"/>
                            </w:tcBorders>
                          </w:tcPr>
                          <w:p w14:paraId="690B612A" w14:textId="77777777" w:rsidR="0092533F" w:rsidRPr="0034591C" w:rsidRDefault="0092533F">
                            <w:pPr>
                              <w:spacing w:before="78"/>
                              <w:ind w:left="204" w:right="213"/>
                              <w:jc w:val="center"/>
                              <w:rPr>
                                <w:rFonts w:ascii="Calibri" w:eastAsia="Calibri" w:hAnsi="Calibri" w:cs="Calibri"/>
                                <w:sz w:val="14"/>
                                <w:szCs w:val="14"/>
                              </w:rPr>
                            </w:pPr>
                            <w:r w:rsidRPr="0034591C">
                              <w:rPr>
                                <w:rFonts w:ascii="Calibri" w:hAnsi="Calibri"/>
                                <w:color w:val="070909"/>
                                <w:sz w:val="14"/>
                                <w:szCs w:val="14"/>
                              </w:rPr>
                              <w:t>1</w:t>
                            </w:r>
                          </w:p>
                        </w:tc>
                        <w:tc>
                          <w:tcPr>
                            <w:tcW w:w="614" w:type="dxa"/>
                            <w:tcBorders>
                              <w:top w:val="single" w:sz="5" w:space="0" w:color="221F1F"/>
                              <w:left w:val="single" w:sz="5" w:space="0" w:color="221F1F"/>
                              <w:bottom w:val="single" w:sz="5" w:space="0" w:color="221F1F"/>
                              <w:right w:val="single" w:sz="5" w:space="0" w:color="221F1F"/>
                            </w:tcBorders>
                          </w:tcPr>
                          <w:p w14:paraId="749B77F9" w14:textId="77777777" w:rsidR="0092533F" w:rsidRPr="0034591C" w:rsidRDefault="0092533F">
                            <w:pPr>
                              <w:spacing w:before="78"/>
                              <w:ind w:left="213" w:right="217"/>
                              <w:jc w:val="center"/>
                              <w:rPr>
                                <w:rFonts w:ascii="Calibri" w:eastAsia="Calibri" w:hAnsi="Calibri" w:cs="Calibri"/>
                                <w:sz w:val="14"/>
                                <w:szCs w:val="14"/>
                              </w:rPr>
                            </w:pPr>
                            <w:r w:rsidRPr="0034591C">
                              <w:rPr>
                                <w:rFonts w:ascii="Calibri" w:hAnsi="Calibri"/>
                                <w:color w:val="070909"/>
                                <w:sz w:val="14"/>
                                <w:szCs w:val="14"/>
                              </w:rPr>
                              <w:t>2</w:t>
                            </w:r>
                          </w:p>
                        </w:tc>
                        <w:tc>
                          <w:tcPr>
                            <w:tcW w:w="608" w:type="dxa"/>
                            <w:tcBorders>
                              <w:top w:val="single" w:sz="5" w:space="0" w:color="221F1F"/>
                              <w:left w:val="single" w:sz="5" w:space="0" w:color="221F1F"/>
                              <w:bottom w:val="single" w:sz="5" w:space="0" w:color="221F1F"/>
                              <w:right w:val="single" w:sz="18" w:space="0" w:color="000000"/>
                            </w:tcBorders>
                          </w:tcPr>
                          <w:p w14:paraId="0B5684FF" w14:textId="77777777" w:rsidR="0092533F" w:rsidRPr="0034591C" w:rsidRDefault="0092533F">
                            <w:pPr>
                              <w:spacing w:before="78"/>
                              <w:ind w:left="209" w:right="198"/>
                              <w:jc w:val="center"/>
                              <w:rPr>
                                <w:rFonts w:ascii="Calibri" w:eastAsia="Calibri" w:hAnsi="Calibri" w:cs="Calibri"/>
                                <w:sz w:val="14"/>
                                <w:szCs w:val="14"/>
                              </w:rPr>
                            </w:pPr>
                            <w:r w:rsidRPr="0034591C">
                              <w:rPr>
                                <w:rFonts w:ascii="Calibri" w:hAnsi="Calibri"/>
                                <w:color w:val="070909"/>
                                <w:sz w:val="14"/>
                                <w:szCs w:val="14"/>
                              </w:rPr>
                              <w:t>3</w:t>
                            </w:r>
                          </w:p>
                        </w:tc>
                      </w:tr>
                      <w:tr w:rsidR="0092533F" w14:paraId="6B49EFA2" w14:textId="77777777">
                        <w:trPr>
                          <w:trHeight w:hRule="exact" w:val="298"/>
                        </w:trPr>
                        <w:tc>
                          <w:tcPr>
                            <w:tcW w:w="10778" w:type="dxa"/>
                            <w:gridSpan w:val="10"/>
                            <w:tcBorders>
                              <w:top w:val="single" w:sz="5" w:space="0" w:color="221F1F"/>
                              <w:left w:val="single" w:sz="18" w:space="0" w:color="000000"/>
                              <w:bottom w:val="nil"/>
                              <w:right w:val="single" w:sz="18" w:space="0" w:color="000000"/>
                            </w:tcBorders>
                            <w:shd w:val="clear" w:color="auto" w:fill="004B96"/>
                          </w:tcPr>
                          <w:p w14:paraId="4B85E90A" w14:textId="77777777" w:rsidR="0092533F" w:rsidRDefault="0092533F">
                            <w:pPr>
                              <w:spacing w:before="92"/>
                              <w:ind w:left="69"/>
                              <w:rPr>
                                <w:rFonts w:ascii="Verdana" w:eastAsia="Verdana" w:hAnsi="Verdana" w:cs="Verdana"/>
                                <w:sz w:val="17"/>
                                <w:szCs w:val="17"/>
                              </w:rPr>
                            </w:pPr>
                            <w:r>
                              <w:rPr>
                                <w:rFonts w:ascii="Verdana" w:hAnsi="Verdana"/>
                                <w:color w:val="FFFFFF"/>
                                <w:sz w:val="17"/>
                              </w:rPr>
                              <w:t>Información de la actividad, metas y planes de acción:</w:t>
                            </w:r>
                          </w:p>
                        </w:tc>
                      </w:tr>
                      <w:tr w:rsidR="0092533F" w14:paraId="229DC887" w14:textId="77777777">
                        <w:trPr>
                          <w:trHeight w:hRule="exact" w:val="96"/>
                        </w:trPr>
                        <w:tc>
                          <w:tcPr>
                            <w:tcW w:w="10778" w:type="dxa"/>
                            <w:gridSpan w:val="10"/>
                            <w:tcBorders>
                              <w:top w:val="nil"/>
                              <w:left w:val="single" w:sz="18" w:space="0" w:color="000000"/>
                              <w:bottom w:val="single" w:sz="5" w:space="0" w:color="221F1F"/>
                              <w:right w:val="single" w:sz="18" w:space="0" w:color="000000"/>
                            </w:tcBorders>
                          </w:tcPr>
                          <w:p w14:paraId="0E7B133D" w14:textId="77777777" w:rsidR="0092533F" w:rsidRDefault="0092533F"/>
                        </w:tc>
                      </w:tr>
                      <w:tr w:rsidR="0092533F" w14:paraId="295EA1AE" w14:textId="77777777">
                        <w:trPr>
                          <w:trHeight w:hRule="exact" w:val="394"/>
                        </w:trPr>
                        <w:tc>
                          <w:tcPr>
                            <w:tcW w:w="5251" w:type="dxa"/>
                            <w:tcBorders>
                              <w:top w:val="single" w:sz="5" w:space="0" w:color="221F1F"/>
                              <w:left w:val="single" w:sz="5" w:space="0" w:color="221F1F"/>
                              <w:bottom w:val="single" w:sz="5" w:space="0" w:color="221F1F"/>
                              <w:right w:val="single" w:sz="18" w:space="0" w:color="000000"/>
                            </w:tcBorders>
                          </w:tcPr>
                          <w:p w14:paraId="1A22B3D1" w14:textId="77777777" w:rsidR="0092533F" w:rsidRDefault="0092533F">
                            <w:pPr>
                              <w:spacing w:before="97"/>
                              <w:ind w:left="85"/>
                              <w:rPr>
                                <w:rFonts w:ascii="Verdana" w:eastAsia="Verdana" w:hAnsi="Verdana" w:cs="Verdana"/>
                                <w:sz w:val="17"/>
                                <w:szCs w:val="17"/>
                              </w:rPr>
                            </w:pPr>
                            <w:r>
                              <w:rPr>
                                <w:rFonts w:ascii="Verdana" w:hAnsi="Verdana"/>
                                <w:color w:val="070909"/>
                                <w:sz w:val="17"/>
                              </w:rPr>
                              <w:t>Descripción de la actividad (5 puntos)</w:t>
                            </w:r>
                          </w:p>
                        </w:tc>
                        <w:tc>
                          <w:tcPr>
                            <w:tcW w:w="617" w:type="dxa"/>
                            <w:tcBorders>
                              <w:top w:val="single" w:sz="5" w:space="0" w:color="221F1F"/>
                              <w:left w:val="single" w:sz="18" w:space="0" w:color="000000"/>
                              <w:bottom w:val="single" w:sz="5" w:space="0" w:color="221F1F"/>
                              <w:right w:val="single" w:sz="5" w:space="0" w:color="221F1F"/>
                            </w:tcBorders>
                          </w:tcPr>
                          <w:p w14:paraId="40592B6C"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37E3A78D"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339F937B"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0BE9A590"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1D812A8E"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7F4A479F"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5FAAAE3F"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31EBA119"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378FF960" w14:textId="77777777" w:rsidR="0092533F" w:rsidRDefault="0092533F"/>
                        </w:tc>
                      </w:tr>
                      <w:tr w:rsidR="0092533F" w14:paraId="6EACFE00" w14:textId="77777777">
                        <w:trPr>
                          <w:trHeight w:hRule="exact" w:val="399"/>
                        </w:trPr>
                        <w:tc>
                          <w:tcPr>
                            <w:tcW w:w="5251" w:type="dxa"/>
                            <w:tcBorders>
                              <w:top w:val="single" w:sz="5" w:space="0" w:color="221F1F"/>
                              <w:left w:val="single" w:sz="5" w:space="0" w:color="221F1F"/>
                              <w:bottom w:val="single" w:sz="5" w:space="0" w:color="221F1F"/>
                              <w:right w:val="single" w:sz="18" w:space="0" w:color="000000"/>
                            </w:tcBorders>
                          </w:tcPr>
                          <w:p w14:paraId="2E6D66D4" w14:textId="77777777" w:rsidR="0092533F" w:rsidRDefault="0092533F">
                            <w:pPr>
                              <w:spacing w:before="97"/>
                              <w:ind w:left="85"/>
                              <w:rPr>
                                <w:rFonts w:ascii="Verdana" w:eastAsia="Verdana" w:hAnsi="Verdana" w:cs="Verdana"/>
                                <w:sz w:val="17"/>
                                <w:szCs w:val="17"/>
                              </w:rPr>
                            </w:pPr>
                            <w:r>
                              <w:rPr>
                                <w:rFonts w:ascii="Verdana" w:hAnsi="Verdana"/>
                                <w:color w:val="070909"/>
                                <w:spacing w:val="-1"/>
                                <w:sz w:val="17"/>
                              </w:rPr>
                              <w:t>Primer objetivo (3 puntos)</w:t>
                            </w:r>
                          </w:p>
                        </w:tc>
                        <w:tc>
                          <w:tcPr>
                            <w:tcW w:w="617" w:type="dxa"/>
                            <w:tcBorders>
                              <w:top w:val="single" w:sz="5" w:space="0" w:color="221F1F"/>
                              <w:left w:val="single" w:sz="18" w:space="0" w:color="000000"/>
                              <w:bottom w:val="single" w:sz="5" w:space="0" w:color="221F1F"/>
                              <w:right w:val="single" w:sz="5" w:space="0" w:color="221F1F"/>
                            </w:tcBorders>
                          </w:tcPr>
                          <w:p w14:paraId="360EABF5"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6BE7A0C8"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300FFD23"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706EF184"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6B3451EE"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513816C3"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6FCE280E"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52E38C88"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7E932986" w14:textId="77777777" w:rsidR="0092533F" w:rsidRDefault="0092533F"/>
                        </w:tc>
                      </w:tr>
                      <w:tr w:rsidR="0092533F" w14:paraId="19D5E0AD" w14:textId="77777777">
                        <w:trPr>
                          <w:trHeight w:hRule="exact" w:val="398"/>
                        </w:trPr>
                        <w:tc>
                          <w:tcPr>
                            <w:tcW w:w="5251" w:type="dxa"/>
                            <w:tcBorders>
                              <w:top w:val="single" w:sz="5" w:space="0" w:color="221F1F"/>
                              <w:left w:val="single" w:sz="5" w:space="0" w:color="221F1F"/>
                              <w:bottom w:val="single" w:sz="5" w:space="0" w:color="221F1F"/>
                              <w:right w:val="single" w:sz="18" w:space="0" w:color="000000"/>
                            </w:tcBorders>
                          </w:tcPr>
                          <w:p w14:paraId="7D993DCF" w14:textId="77777777" w:rsidR="0092533F" w:rsidRDefault="0092533F">
                            <w:pPr>
                              <w:spacing w:before="97"/>
                              <w:ind w:left="85"/>
                              <w:rPr>
                                <w:rFonts w:ascii="Verdana" w:eastAsia="Verdana" w:hAnsi="Verdana" w:cs="Verdana"/>
                                <w:sz w:val="17"/>
                                <w:szCs w:val="17"/>
                              </w:rPr>
                            </w:pPr>
                            <w:r>
                              <w:rPr>
                                <w:rFonts w:ascii="Verdana" w:hAnsi="Verdana"/>
                                <w:color w:val="070909"/>
                                <w:sz w:val="17"/>
                              </w:rPr>
                              <w:t>Plan de acción para el primer objetivo (3 puntos)</w:t>
                            </w:r>
                          </w:p>
                        </w:tc>
                        <w:tc>
                          <w:tcPr>
                            <w:tcW w:w="617" w:type="dxa"/>
                            <w:tcBorders>
                              <w:top w:val="single" w:sz="5" w:space="0" w:color="221F1F"/>
                              <w:left w:val="single" w:sz="18" w:space="0" w:color="000000"/>
                              <w:bottom w:val="single" w:sz="5" w:space="0" w:color="221F1F"/>
                              <w:right w:val="single" w:sz="5" w:space="0" w:color="221F1F"/>
                            </w:tcBorders>
                          </w:tcPr>
                          <w:p w14:paraId="7AE5191E"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42019BE5"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52C66DBE"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216CEBCA"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6A9E6F16"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5B187C80"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556D2EB6"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58A5F1C1"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713859B1" w14:textId="77777777" w:rsidR="0092533F" w:rsidRDefault="0092533F"/>
                        </w:tc>
                      </w:tr>
                      <w:tr w:rsidR="0092533F" w14:paraId="4DAC8B17" w14:textId="77777777">
                        <w:trPr>
                          <w:trHeight w:hRule="exact" w:val="394"/>
                        </w:trPr>
                        <w:tc>
                          <w:tcPr>
                            <w:tcW w:w="5251" w:type="dxa"/>
                            <w:tcBorders>
                              <w:top w:val="single" w:sz="5" w:space="0" w:color="221F1F"/>
                              <w:left w:val="single" w:sz="5" w:space="0" w:color="221F1F"/>
                              <w:bottom w:val="single" w:sz="5" w:space="0" w:color="221F1F"/>
                              <w:right w:val="single" w:sz="18" w:space="0" w:color="000000"/>
                            </w:tcBorders>
                          </w:tcPr>
                          <w:p w14:paraId="3D190C9D" w14:textId="77777777" w:rsidR="0092533F" w:rsidRDefault="0092533F">
                            <w:pPr>
                              <w:spacing w:before="97"/>
                              <w:ind w:left="85"/>
                              <w:rPr>
                                <w:rFonts w:ascii="Verdana" w:eastAsia="Verdana" w:hAnsi="Verdana" w:cs="Verdana"/>
                                <w:sz w:val="17"/>
                                <w:szCs w:val="17"/>
                              </w:rPr>
                            </w:pPr>
                            <w:r>
                              <w:rPr>
                                <w:rFonts w:ascii="Verdana" w:hAnsi="Verdana"/>
                                <w:color w:val="070909"/>
                                <w:spacing w:val="2"/>
                                <w:sz w:val="17"/>
                              </w:rPr>
                              <w:t>Resultado evaluado e informado (1 punto)</w:t>
                            </w:r>
                          </w:p>
                        </w:tc>
                        <w:tc>
                          <w:tcPr>
                            <w:tcW w:w="617" w:type="dxa"/>
                            <w:tcBorders>
                              <w:top w:val="single" w:sz="5" w:space="0" w:color="221F1F"/>
                              <w:left w:val="single" w:sz="18" w:space="0" w:color="000000"/>
                              <w:bottom w:val="single" w:sz="5" w:space="0" w:color="221F1F"/>
                              <w:right w:val="single" w:sz="5" w:space="0" w:color="221F1F"/>
                            </w:tcBorders>
                          </w:tcPr>
                          <w:p w14:paraId="0505AC9E"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45BBEB1C"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55377679"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4BC8EFF9"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76AB127F"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1BF199AF"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1EA198AE"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386B1757"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7F6B2D0F" w14:textId="77777777" w:rsidR="0092533F" w:rsidRDefault="0092533F"/>
                        </w:tc>
                      </w:tr>
                      <w:tr w:rsidR="0092533F" w14:paraId="0EDD4499" w14:textId="77777777">
                        <w:trPr>
                          <w:trHeight w:hRule="exact" w:val="398"/>
                        </w:trPr>
                        <w:tc>
                          <w:tcPr>
                            <w:tcW w:w="5251" w:type="dxa"/>
                            <w:tcBorders>
                              <w:top w:val="single" w:sz="5" w:space="0" w:color="221F1F"/>
                              <w:left w:val="single" w:sz="5" w:space="0" w:color="221F1F"/>
                              <w:bottom w:val="single" w:sz="5" w:space="0" w:color="221F1F"/>
                              <w:right w:val="single" w:sz="18" w:space="0" w:color="000000"/>
                            </w:tcBorders>
                          </w:tcPr>
                          <w:p w14:paraId="6F60C7E5" w14:textId="77777777" w:rsidR="0092533F" w:rsidRDefault="0092533F">
                            <w:pPr>
                              <w:spacing w:before="97"/>
                              <w:ind w:left="85"/>
                              <w:rPr>
                                <w:rFonts w:ascii="Verdana" w:eastAsia="Verdana" w:hAnsi="Verdana" w:cs="Verdana"/>
                                <w:sz w:val="17"/>
                                <w:szCs w:val="17"/>
                              </w:rPr>
                            </w:pPr>
                            <w:r>
                              <w:rPr>
                                <w:rFonts w:ascii="Verdana" w:hAnsi="Verdana"/>
                                <w:color w:val="070909"/>
                                <w:spacing w:val="-1"/>
                                <w:sz w:val="17"/>
                              </w:rPr>
                              <w:t>Segundo objetivo (3 puntos)</w:t>
                            </w:r>
                          </w:p>
                        </w:tc>
                        <w:tc>
                          <w:tcPr>
                            <w:tcW w:w="617" w:type="dxa"/>
                            <w:tcBorders>
                              <w:top w:val="single" w:sz="5" w:space="0" w:color="221F1F"/>
                              <w:left w:val="single" w:sz="18" w:space="0" w:color="000000"/>
                              <w:bottom w:val="single" w:sz="5" w:space="0" w:color="221F1F"/>
                              <w:right w:val="single" w:sz="5" w:space="0" w:color="221F1F"/>
                            </w:tcBorders>
                          </w:tcPr>
                          <w:p w14:paraId="6EE19486"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5F0BCE17"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62EE3A78"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6845FFEF"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607854B4"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03567847"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2750EB13"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665702FA"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331A312C" w14:textId="77777777" w:rsidR="0092533F" w:rsidRDefault="0092533F"/>
                        </w:tc>
                      </w:tr>
                      <w:tr w:rsidR="0092533F" w14:paraId="066E85B3" w14:textId="77777777">
                        <w:trPr>
                          <w:trHeight w:hRule="exact" w:val="399"/>
                        </w:trPr>
                        <w:tc>
                          <w:tcPr>
                            <w:tcW w:w="5251" w:type="dxa"/>
                            <w:tcBorders>
                              <w:top w:val="single" w:sz="5" w:space="0" w:color="221F1F"/>
                              <w:left w:val="single" w:sz="5" w:space="0" w:color="221F1F"/>
                              <w:bottom w:val="single" w:sz="5" w:space="0" w:color="221F1F"/>
                              <w:right w:val="single" w:sz="18" w:space="0" w:color="000000"/>
                            </w:tcBorders>
                          </w:tcPr>
                          <w:p w14:paraId="599D4C5D" w14:textId="77777777" w:rsidR="0092533F" w:rsidRDefault="0092533F">
                            <w:pPr>
                              <w:spacing w:before="98"/>
                              <w:ind w:left="85"/>
                              <w:rPr>
                                <w:rFonts w:ascii="Verdana" w:eastAsia="Verdana" w:hAnsi="Verdana" w:cs="Verdana"/>
                                <w:sz w:val="17"/>
                                <w:szCs w:val="17"/>
                              </w:rPr>
                            </w:pPr>
                            <w:r>
                              <w:rPr>
                                <w:rFonts w:ascii="Verdana" w:hAnsi="Verdana"/>
                                <w:color w:val="070909"/>
                                <w:sz w:val="17"/>
                              </w:rPr>
                              <w:t>Plan de acción para el segundo objetivo (3 puntos)</w:t>
                            </w:r>
                          </w:p>
                        </w:tc>
                        <w:tc>
                          <w:tcPr>
                            <w:tcW w:w="617" w:type="dxa"/>
                            <w:tcBorders>
                              <w:top w:val="single" w:sz="5" w:space="0" w:color="221F1F"/>
                              <w:left w:val="single" w:sz="18" w:space="0" w:color="000000"/>
                              <w:bottom w:val="single" w:sz="5" w:space="0" w:color="221F1F"/>
                              <w:right w:val="single" w:sz="5" w:space="0" w:color="221F1F"/>
                            </w:tcBorders>
                          </w:tcPr>
                          <w:p w14:paraId="02878120"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23716D56"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517C4560"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277E4925"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32C8DF0B"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5F21713A"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21019BCF"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55C31097"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37605A21" w14:textId="77777777" w:rsidR="0092533F" w:rsidRDefault="0092533F"/>
                        </w:tc>
                      </w:tr>
                      <w:tr w:rsidR="0092533F" w14:paraId="39B9478E" w14:textId="77777777">
                        <w:trPr>
                          <w:trHeight w:hRule="exact" w:val="394"/>
                        </w:trPr>
                        <w:tc>
                          <w:tcPr>
                            <w:tcW w:w="5251" w:type="dxa"/>
                            <w:tcBorders>
                              <w:top w:val="single" w:sz="5" w:space="0" w:color="221F1F"/>
                              <w:left w:val="single" w:sz="5" w:space="0" w:color="221F1F"/>
                              <w:bottom w:val="single" w:sz="5" w:space="0" w:color="221F1F"/>
                              <w:right w:val="single" w:sz="18" w:space="0" w:color="000000"/>
                            </w:tcBorders>
                          </w:tcPr>
                          <w:p w14:paraId="590BD21B" w14:textId="77777777" w:rsidR="0092533F" w:rsidRDefault="0092533F">
                            <w:pPr>
                              <w:spacing w:before="92"/>
                              <w:ind w:left="85"/>
                              <w:rPr>
                                <w:rFonts w:ascii="Verdana" w:eastAsia="Verdana" w:hAnsi="Verdana" w:cs="Verdana"/>
                                <w:sz w:val="17"/>
                                <w:szCs w:val="17"/>
                              </w:rPr>
                            </w:pPr>
                            <w:r>
                              <w:rPr>
                                <w:rFonts w:ascii="Verdana" w:hAnsi="Verdana"/>
                                <w:color w:val="070909"/>
                                <w:spacing w:val="2"/>
                                <w:sz w:val="17"/>
                              </w:rPr>
                              <w:t>Resultado evaluado e informado (1 punto)</w:t>
                            </w:r>
                          </w:p>
                        </w:tc>
                        <w:tc>
                          <w:tcPr>
                            <w:tcW w:w="617" w:type="dxa"/>
                            <w:tcBorders>
                              <w:top w:val="single" w:sz="5" w:space="0" w:color="221F1F"/>
                              <w:left w:val="single" w:sz="18" w:space="0" w:color="000000"/>
                              <w:bottom w:val="single" w:sz="5" w:space="0" w:color="221F1F"/>
                              <w:right w:val="single" w:sz="5" w:space="0" w:color="221F1F"/>
                            </w:tcBorders>
                          </w:tcPr>
                          <w:p w14:paraId="35884AD9"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48AC3608"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11A1AA86"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02179373"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5D80622A"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2142D8BA"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1C811E88"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207CFB69"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75C5A0DD" w14:textId="77777777" w:rsidR="0092533F" w:rsidRDefault="0092533F"/>
                        </w:tc>
                      </w:tr>
                      <w:tr w:rsidR="0092533F" w14:paraId="28A001CF" w14:textId="77777777">
                        <w:trPr>
                          <w:trHeight w:hRule="exact" w:val="398"/>
                        </w:trPr>
                        <w:tc>
                          <w:tcPr>
                            <w:tcW w:w="5251" w:type="dxa"/>
                            <w:tcBorders>
                              <w:top w:val="single" w:sz="5" w:space="0" w:color="221F1F"/>
                              <w:left w:val="single" w:sz="5" w:space="0" w:color="221F1F"/>
                              <w:bottom w:val="single" w:sz="5" w:space="0" w:color="221F1F"/>
                              <w:right w:val="single" w:sz="18" w:space="0" w:color="000000"/>
                            </w:tcBorders>
                          </w:tcPr>
                          <w:p w14:paraId="13FAE370" w14:textId="77777777" w:rsidR="0092533F" w:rsidRDefault="0092533F">
                            <w:pPr>
                              <w:spacing w:before="97"/>
                              <w:ind w:left="85"/>
                              <w:rPr>
                                <w:rFonts w:ascii="Verdana" w:eastAsia="Verdana" w:hAnsi="Verdana" w:cs="Verdana"/>
                                <w:sz w:val="17"/>
                                <w:szCs w:val="17"/>
                              </w:rPr>
                            </w:pPr>
                            <w:r>
                              <w:rPr>
                                <w:rFonts w:ascii="Verdana" w:hAnsi="Verdana"/>
                                <w:color w:val="070909"/>
                                <w:spacing w:val="-1"/>
                                <w:sz w:val="17"/>
                              </w:rPr>
                              <w:t>Tercer objetivo (3 puntos)</w:t>
                            </w:r>
                          </w:p>
                        </w:tc>
                        <w:tc>
                          <w:tcPr>
                            <w:tcW w:w="617" w:type="dxa"/>
                            <w:tcBorders>
                              <w:top w:val="single" w:sz="5" w:space="0" w:color="221F1F"/>
                              <w:left w:val="single" w:sz="18" w:space="0" w:color="000000"/>
                              <w:bottom w:val="single" w:sz="5" w:space="0" w:color="221F1F"/>
                              <w:right w:val="single" w:sz="5" w:space="0" w:color="221F1F"/>
                            </w:tcBorders>
                          </w:tcPr>
                          <w:p w14:paraId="1AF3F2CB"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1BB60494"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30DA6966"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460A3A68"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116F8525"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7E539C5A"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68A22693"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2FAEB53D"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5C6BA4D9" w14:textId="77777777" w:rsidR="0092533F" w:rsidRDefault="0092533F"/>
                        </w:tc>
                      </w:tr>
                      <w:tr w:rsidR="0092533F" w14:paraId="48DD944D" w14:textId="77777777">
                        <w:trPr>
                          <w:trHeight w:hRule="exact" w:val="394"/>
                        </w:trPr>
                        <w:tc>
                          <w:tcPr>
                            <w:tcW w:w="5251" w:type="dxa"/>
                            <w:tcBorders>
                              <w:top w:val="single" w:sz="5" w:space="0" w:color="221F1F"/>
                              <w:left w:val="single" w:sz="5" w:space="0" w:color="221F1F"/>
                              <w:bottom w:val="single" w:sz="5" w:space="0" w:color="221F1F"/>
                              <w:right w:val="single" w:sz="18" w:space="0" w:color="000000"/>
                            </w:tcBorders>
                          </w:tcPr>
                          <w:p w14:paraId="1D722809" w14:textId="77777777" w:rsidR="0092533F" w:rsidRDefault="0092533F">
                            <w:pPr>
                              <w:spacing w:before="97"/>
                              <w:ind w:left="85"/>
                              <w:rPr>
                                <w:rFonts w:ascii="Verdana" w:eastAsia="Verdana" w:hAnsi="Verdana" w:cs="Verdana"/>
                                <w:sz w:val="17"/>
                                <w:szCs w:val="17"/>
                              </w:rPr>
                            </w:pPr>
                            <w:r>
                              <w:rPr>
                                <w:rFonts w:ascii="Verdana" w:hAnsi="Verdana"/>
                                <w:color w:val="070909"/>
                                <w:sz w:val="17"/>
                              </w:rPr>
                              <w:t>Plan de acción para el tercer objetivo (3 puntos)</w:t>
                            </w:r>
                          </w:p>
                        </w:tc>
                        <w:tc>
                          <w:tcPr>
                            <w:tcW w:w="617" w:type="dxa"/>
                            <w:tcBorders>
                              <w:top w:val="single" w:sz="5" w:space="0" w:color="221F1F"/>
                              <w:left w:val="single" w:sz="18" w:space="0" w:color="000000"/>
                              <w:bottom w:val="single" w:sz="5" w:space="0" w:color="221F1F"/>
                              <w:right w:val="single" w:sz="5" w:space="0" w:color="221F1F"/>
                            </w:tcBorders>
                          </w:tcPr>
                          <w:p w14:paraId="3F769FD6"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44DEA1EB"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2BF691A9"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2D3EB957"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5A591A3E"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27509BFC"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5A7CD5C2"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02214AB2"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523B52A0" w14:textId="77777777" w:rsidR="0092533F" w:rsidRDefault="0092533F"/>
                        </w:tc>
                      </w:tr>
                      <w:tr w:rsidR="0092533F" w14:paraId="2F64F5CF" w14:textId="77777777">
                        <w:trPr>
                          <w:trHeight w:hRule="exact" w:val="399"/>
                        </w:trPr>
                        <w:tc>
                          <w:tcPr>
                            <w:tcW w:w="5251" w:type="dxa"/>
                            <w:tcBorders>
                              <w:top w:val="single" w:sz="5" w:space="0" w:color="221F1F"/>
                              <w:left w:val="single" w:sz="5" w:space="0" w:color="221F1F"/>
                              <w:bottom w:val="single" w:sz="5" w:space="0" w:color="221F1F"/>
                              <w:right w:val="single" w:sz="18" w:space="0" w:color="000000"/>
                            </w:tcBorders>
                          </w:tcPr>
                          <w:p w14:paraId="778F2616" w14:textId="77777777" w:rsidR="0092533F" w:rsidRDefault="0092533F">
                            <w:pPr>
                              <w:spacing w:before="97"/>
                              <w:ind w:left="85"/>
                              <w:rPr>
                                <w:rFonts w:ascii="Verdana" w:eastAsia="Verdana" w:hAnsi="Verdana" w:cs="Verdana"/>
                                <w:sz w:val="17"/>
                                <w:szCs w:val="17"/>
                              </w:rPr>
                            </w:pPr>
                            <w:r>
                              <w:rPr>
                                <w:rFonts w:ascii="Verdana" w:hAnsi="Verdana"/>
                                <w:color w:val="070909"/>
                                <w:spacing w:val="2"/>
                                <w:sz w:val="17"/>
                              </w:rPr>
                              <w:t>Resultado evaluado e informado (1 punto)</w:t>
                            </w:r>
                          </w:p>
                        </w:tc>
                        <w:tc>
                          <w:tcPr>
                            <w:tcW w:w="617" w:type="dxa"/>
                            <w:tcBorders>
                              <w:top w:val="single" w:sz="5" w:space="0" w:color="221F1F"/>
                              <w:left w:val="single" w:sz="18" w:space="0" w:color="000000"/>
                              <w:bottom w:val="single" w:sz="5" w:space="0" w:color="221F1F"/>
                              <w:right w:val="single" w:sz="5" w:space="0" w:color="221F1F"/>
                            </w:tcBorders>
                          </w:tcPr>
                          <w:p w14:paraId="49B50B35"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417BDBC7"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47AB2DDF"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0D0B8FEB"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0F9CDDED"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0FFA7F61"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17F55B25"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3AB6690B"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02E8933B" w14:textId="77777777" w:rsidR="0092533F" w:rsidRDefault="0092533F"/>
                        </w:tc>
                      </w:tr>
                      <w:tr w:rsidR="0092533F" w14:paraId="77AA18C8" w14:textId="77777777">
                        <w:trPr>
                          <w:trHeight w:hRule="exact" w:val="322"/>
                        </w:trPr>
                        <w:tc>
                          <w:tcPr>
                            <w:tcW w:w="5251" w:type="dxa"/>
                            <w:tcBorders>
                              <w:top w:val="single" w:sz="5" w:space="0" w:color="221F1F"/>
                              <w:left w:val="single" w:sz="5" w:space="0" w:color="221F1F"/>
                              <w:bottom w:val="nil"/>
                              <w:right w:val="single" w:sz="18" w:space="0" w:color="000000"/>
                            </w:tcBorders>
                            <w:shd w:val="clear" w:color="auto" w:fill="D9D9D9"/>
                          </w:tcPr>
                          <w:p w14:paraId="4F36C298" w14:textId="77777777" w:rsidR="0092533F" w:rsidRPr="0034591C" w:rsidRDefault="0092533F">
                            <w:pPr>
                              <w:spacing w:before="89" w:line="220" w:lineRule="exact"/>
                              <w:ind w:left="2616"/>
                              <w:rPr>
                                <w:rFonts w:ascii="Georgia" w:eastAsia="Georgia" w:hAnsi="Georgia" w:cs="Georgia"/>
                                <w:sz w:val="16"/>
                                <w:szCs w:val="16"/>
                              </w:rPr>
                            </w:pPr>
                            <w:r w:rsidRPr="0034591C">
                              <w:rPr>
                                <w:rFonts w:ascii="Georgia" w:hAnsi="Georgia"/>
                                <w:i/>
                                <w:color w:val="004B96"/>
                                <w:spacing w:val="2"/>
                                <w:sz w:val="16"/>
                                <w:szCs w:val="16"/>
                              </w:rPr>
                              <w:t>Subtotal (posibles 26 puntos)</w:t>
                            </w:r>
                          </w:p>
                        </w:tc>
                        <w:tc>
                          <w:tcPr>
                            <w:tcW w:w="617" w:type="dxa"/>
                            <w:tcBorders>
                              <w:top w:val="single" w:sz="5" w:space="0" w:color="221F1F"/>
                              <w:left w:val="single" w:sz="18" w:space="0" w:color="000000"/>
                              <w:bottom w:val="nil"/>
                              <w:right w:val="single" w:sz="5" w:space="0" w:color="221F1F"/>
                            </w:tcBorders>
                            <w:shd w:val="clear" w:color="auto" w:fill="D9D9D9"/>
                          </w:tcPr>
                          <w:p w14:paraId="02D41B23" w14:textId="77777777" w:rsidR="0092533F" w:rsidRDefault="0092533F"/>
                        </w:tc>
                        <w:tc>
                          <w:tcPr>
                            <w:tcW w:w="614" w:type="dxa"/>
                            <w:tcBorders>
                              <w:top w:val="single" w:sz="5" w:space="0" w:color="221F1F"/>
                              <w:left w:val="single" w:sz="5" w:space="0" w:color="221F1F"/>
                              <w:bottom w:val="nil"/>
                              <w:right w:val="single" w:sz="5" w:space="0" w:color="221F1F"/>
                            </w:tcBorders>
                            <w:shd w:val="clear" w:color="auto" w:fill="D9D9D9"/>
                          </w:tcPr>
                          <w:p w14:paraId="1E21BFFE" w14:textId="77777777" w:rsidR="0092533F" w:rsidRDefault="0092533F"/>
                        </w:tc>
                        <w:tc>
                          <w:tcPr>
                            <w:tcW w:w="615" w:type="dxa"/>
                            <w:tcBorders>
                              <w:top w:val="single" w:sz="5" w:space="0" w:color="221F1F"/>
                              <w:left w:val="single" w:sz="5" w:space="0" w:color="221F1F"/>
                              <w:bottom w:val="nil"/>
                              <w:right w:val="single" w:sz="16" w:space="0" w:color="221F1F"/>
                            </w:tcBorders>
                            <w:shd w:val="clear" w:color="auto" w:fill="D9D9D9"/>
                          </w:tcPr>
                          <w:p w14:paraId="0FCF488C" w14:textId="77777777" w:rsidR="0092533F" w:rsidRDefault="0092533F"/>
                        </w:tc>
                        <w:tc>
                          <w:tcPr>
                            <w:tcW w:w="614" w:type="dxa"/>
                            <w:tcBorders>
                              <w:top w:val="single" w:sz="5" w:space="0" w:color="221F1F"/>
                              <w:left w:val="single" w:sz="16" w:space="0" w:color="221F1F"/>
                              <w:bottom w:val="nil"/>
                              <w:right w:val="single" w:sz="5" w:space="0" w:color="221F1F"/>
                            </w:tcBorders>
                            <w:shd w:val="clear" w:color="auto" w:fill="D9D9D9"/>
                          </w:tcPr>
                          <w:p w14:paraId="1E1EE21A" w14:textId="77777777" w:rsidR="0092533F" w:rsidRDefault="0092533F"/>
                        </w:tc>
                        <w:tc>
                          <w:tcPr>
                            <w:tcW w:w="615" w:type="dxa"/>
                            <w:tcBorders>
                              <w:top w:val="single" w:sz="5" w:space="0" w:color="221F1F"/>
                              <w:left w:val="single" w:sz="5" w:space="0" w:color="221F1F"/>
                              <w:bottom w:val="nil"/>
                              <w:right w:val="single" w:sz="5" w:space="0" w:color="221F1F"/>
                            </w:tcBorders>
                            <w:shd w:val="clear" w:color="auto" w:fill="D9D9D9"/>
                          </w:tcPr>
                          <w:p w14:paraId="21D4BE9D" w14:textId="77777777" w:rsidR="0092533F" w:rsidRDefault="0092533F"/>
                        </w:tc>
                        <w:tc>
                          <w:tcPr>
                            <w:tcW w:w="614" w:type="dxa"/>
                            <w:tcBorders>
                              <w:top w:val="single" w:sz="5" w:space="0" w:color="221F1F"/>
                              <w:left w:val="single" w:sz="5" w:space="0" w:color="221F1F"/>
                              <w:bottom w:val="nil"/>
                              <w:right w:val="single" w:sz="16" w:space="0" w:color="221F1F"/>
                            </w:tcBorders>
                            <w:shd w:val="clear" w:color="auto" w:fill="D9D9D9"/>
                          </w:tcPr>
                          <w:p w14:paraId="79A1453A" w14:textId="77777777" w:rsidR="0092533F" w:rsidRDefault="0092533F"/>
                        </w:tc>
                        <w:tc>
                          <w:tcPr>
                            <w:tcW w:w="615" w:type="dxa"/>
                            <w:tcBorders>
                              <w:top w:val="single" w:sz="5" w:space="0" w:color="221F1F"/>
                              <w:left w:val="single" w:sz="16" w:space="0" w:color="221F1F"/>
                              <w:bottom w:val="nil"/>
                              <w:right w:val="single" w:sz="5" w:space="0" w:color="221F1F"/>
                            </w:tcBorders>
                            <w:shd w:val="clear" w:color="auto" w:fill="D9D9D9"/>
                          </w:tcPr>
                          <w:p w14:paraId="3AE9CB1D" w14:textId="77777777" w:rsidR="0092533F" w:rsidRDefault="0092533F"/>
                        </w:tc>
                        <w:tc>
                          <w:tcPr>
                            <w:tcW w:w="614" w:type="dxa"/>
                            <w:tcBorders>
                              <w:top w:val="single" w:sz="5" w:space="0" w:color="221F1F"/>
                              <w:left w:val="single" w:sz="5" w:space="0" w:color="221F1F"/>
                              <w:bottom w:val="nil"/>
                              <w:right w:val="single" w:sz="5" w:space="0" w:color="221F1F"/>
                            </w:tcBorders>
                            <w:shd w:val="clear" w:color="auto" w:fill="D9D9D9"/>
                          </w:tcPr>
                          <w:p w14:paraId="3621F9EB" w14:textId="77777777" w:rsidR="0092533F" w:rsidRDefault="0092533F"/>
                        </w:tc>
                        <w:tc>
                          <w:tcPr>
                            <w:tcW w:w="608" w:type="dxa"/>
                            <w:tcBorders>
                              <w:top w:val="single" w:sz="5" w:space="0" w:color="221F1F"/>
                              <w:left w:val="single" w:sz="5" w:space="0" w:color="221F1F"/>
                              <w:bottom w:val="nil"/>
                              <w:right w:val="single" w:sz="18" w:space="0" w:color="000000"/>
                            </w:tcBorders>
                            <w:shd w:val="clear" w:color="auto" w:fill="D9D9D9"/>
                          </w:tcPr>
                          <w:p w14:paraId="507D72CE" w14:textId="77777777" w:rsidR="0092533F" w:rsidRDefault="0092533F"/>
                        </w:tc>
                      </w:tr>
                      <w:tr w:rsidR="0092533F" w14:paraId="393C886D" w14:textId="77777777">
                        <w:trPr>
                          <w:trHeight w:hRule="exact" w:val="101"/>
                        </w:trPr>
                        <w:tc>
                          <w:tcPr>
                            <w:tcW w:w="5251" w:type="dxa"/>
                            <w:tcBorders>
                              <w:top w:val="nil"/>
                              <w:left w:val="single" w:sz="5" w:space="0" w:color="221F1F"/>
                              <w:bottom w:val="single" w:sz="5" w:space="0" w:color="221F1F"/>
                              <w:right w:val="single" w:sz="18" w:space="0" w:color="000000"/>
                            </w:tcBorders>
                          </w:tcPr>
                          <w:p w14:paraId="5385A997" w14:textId="77777777" w:rsidR="0092533F" w:rsidRPr="0034591C" w:rsidRDefault="0092533F">
                            <w:pPr>
                              <w:rPr>
                                <w:sz w:val="16"/>
                                <w:szCs w:val="16"/>
                              </w:rPr>
                            </w:pPr>
                          </w:p>
                        </w:tc>
                        <w:tc>
                          <w:tcPr>
                            <w:tcW w:w="617" w:type="dxa"/>
                            <w:tcBorders>
                              <w:top w:val="nil"/>
                              <w:left w:val="single" w:sz="18" w:space="0" w:color="000000"/>
                              <w:bottom w:val="single" w:sz="5" w:space="0" w:color="221F1F"/>
                              <w:right w:val="single" w:sz="5" w:space="0" w:color="221F1F"/>
                            </w:tcBorders>
                          </w:tcPr>
                          <w:p w14:paraId="49C7E64A" w14:textId="77777777" w:rsidR="0092533F" w:rsidRDefault="0092533F"/>
                        </w:tc>
                        <w:tc>
                          <w:tcPr>
                            <w:tcW w:w="614" w:type="dxa"/>
                            <w:tcBorders>
                              <w:top w:val="nil"/>
                              <w:left w:val="single" w:sz="5" w:space="0" w:color="221F1F"/>
                              <w:bottom w:val="single" w:sz="5" w:space="0" w:color="221F1F"/>
                              <w:right w:val="single" w:sz="5" w:space="0" w:color="221F1F"/>
                            </w:tcBorders>
                          </w:tcPr>
                          <w:p w14:paraId="14DA75F5" w14:textId="77777777" w:rsidR="0092533F" w:rsidRDefault="0092533F"/>
                        </w:tc>
                        <w:tc>
                          <w:tcPr>
                            <w:tcW w:w="615" w:type="dxa"/>
                            <w:tcBorders>
                              <w:top w:val="nil"/>
                              <w:left w:val="single" w:sz="5" w:space="0" w:color="221F1F"/>
                              <w:bottom w:val="single" w:sz="5" w:space="0" w:color="221F1F"/>
                              <w:right w:val="single" w:sz="16" w:space="0" w:color="221F1F"/>
                            </w:tcBorders>
                          </w:tcPr>
                          <w:p w14:paraId="1BEC0003" w14:textId="77777777" w:rsidR="0092533F" w:rsidRDefault="0092533F"/>
                        </w:tc>
                        <w:tc>
                          <w:tcPr>
                            <w:tcW w:w="614" w:type="dxa"/>
                            <w:tcBorders>
                              <w:top w:val="nil"/>
                              <w:left w:val="single" w:sz="16" w:space="0" w:color="221F1F"/>
                              <w:bottom w:val="single" w:sz="5" w:space="0" w:color="221F1F"/>
                              <w:right w:val="single" w:sz="5" w:space="0" w:color="221F1F"/>
                            </w:tcBorders>
                          </w:tcPr>
                          <w:p w14:paraId="47C93BEC" w14:textId="77777777" w:rsidR="0092533F" w:rsidRDefault="0092533F"/>
                        </w:tc>
                        <w:tc>
                          <w:tcPr>
                            <w:tcW w:w="615" w:type="dxa"/>
                            <w:tcBorders>
                              <w:top w:val="nil"/>
                              <w:left w:val="single" w:sz="5" w:space="0" w:color="221F1F"/>
                              <w:bottom w:val="single" w:sz="5" w:space="0" w:color="221F1F"/>
                              <w:right w:val="single" w:sz="5" w:space="0" w:color="221F1F"/>
                            </w:tcBorders>
                          </w:tcPr>
                          <w:p w14:paraId="0E0C957E" w14:textId="77777777" w:rsidR="0092533F" w:rsidRDefault="0092533F"/>
                        </w:tc>
                        <w:tc>
                          <w:tcPr>
                            <w:tcW w:w="614" w:type="dxa"/>
                            <w:tcBorders>
                              <w:top w:val="nil"/>
                              <w:left w:val="single" w:sz="5" w:space="0" w:color="221F1F"/>
                              <w:bottom w:val="single" w:sz="5" w:space="0" w:color="221F1F"/>
                              <w:right w:val="single" w:sz="16" w:space="0" w:color="221F1F"/>
                            </w:tcBorders>
                          </w:tcPr>
                          <w:p w14:paraId="13CFC490" w14:textId="77777777" w:rsidR="0092533F" w:rsidRDefault="0092533F"/>
                        </w:tc>
                        <w:tc>
                          <w:tcPr>
                            <w:tcW w:w="615" w:type="dxa"/>
                            <w:tcBorders>
                              <w:top w:val="nil"/>
                              <w:left w:val="single" w:sz="16" w:space="0" w:color="221F1F"/>
                              <w:bottom w:val="single" w:sz="5" w:space="0" w:color="221F1F"/>
                              <w:right w:val="single" w:sz="5" w:space="0" w:color="221F1F"/>
                            </w:tcBorders>
                          </w:tcPr>
                          <w:p w14:paraId="24B48E39" w14:textId="77777777" w:rsidR="0092533F" w:rsidRDefault="0092533F"/>
                        </w:tc>
                        <w:tc>
                          <w:tcPr>
                            <w:tcW w:w="614" w:type="dxa"/>
                            <w:tcBorders>
                              <w:top w:val="nil"/>
                              <w:left w:val="single" w:sz="5" w:space="0" w:color="221F1F"/>
                              <w:bottom w:val="single" w:sz="5" w:space="0" w:color="221F1F"/>
                              <w:right w:val="single" w:sz="5" w:space="0" w:color="221F1F"/>
                            </w:tcBorders>
                          </w:tcPr>
                          <w:p w14:paraId="3DC0E63E" w14:textId="77777777" w:rsidR="0092533F" w:rsidRDefault="0092533F"/>
                        </w:tc>
                        <w:tc>
                          <w:tcPr>
                            <w:tcW w:w="608" w:type="dxa"/>
                            <w:tcBorders>
                              <w:top w:val="nil"/>
                              <w:left w:val="single" w:sz="5" w:space="0" w:color="221F1F"/>
                              <w:bottom w:val="single" w:sz="5" w:space="0" w:color="221F1F"/>
                              <w:right w:val="single" w:sz="18" w:space="0" w:color="000000"/>
                            </w:tcBorders>
                          </w:tcPr>
                          <w:p w14:paraId="2C4DA194" w14:textId="77777777" w:rsidR="0092533F" w:rsidRDefault="0092533F"/>
                        </w:tc>
                      </w:tr>
                      <w:tr w:rsidR="0092533F" w14:paraId="62EB31FF" w14:textId="77777777">
                        <w:trPr>
                          <w:trHeight w:hRule="exact" w:val="298"/>
                        </w:trPr>
                        <w:tc>
                          <w:tcPr>
                            <w:tcW w:w="10778" w:type="dxa"/>
                            <w:gridSpan w:val="10"/>
                            <w:tcBorders>
                              <w:top w:val="single" w:sz="5" w:space="0" w:color="221F1F"/>
                              <w:left w:val="single" w:sz="18" w:space="0" w:color="000000"/>
                              <w:bottom w:val="nil"/>
                              <w:right w:val="single" w:sz="18" w:space="0" w:color="000000"/>
                            </w:tcBorders>
                            <w:shd w:val="clear" w:color="auto" w:fill="004B96"/>
                          </w:tcPr>
                          <w:p w14:paraId="624A9962" w14:textId="77777777" w:rsidR="0092533F" w:rsidRDefault="0092533F">
                            <w:pPr>
                              <w:spacing w:before="92"/>
                              <w:ind w:left="69"/>
                              <w:rPr>
                                <w:rFonts w:ascii="Verdana" w:eastAsia="Verdana" w:hAnsi="Verdana" w:cs="Verdana"/>
                                <w:sz w:val="17"/>
                                <w:szCs w:val="17"/>
                              </w:rPr>
                            </w:pPr>
                            <w:r>
                              <w:rPr>
                                <w:rFonts w:ascii="Verdana" w:hAnsi="Verdana"/>
                                <w:color w:val="FFFFFF"/>
                                <w:spacing w:val="-2"/>
                                <w:sz w:val="17"/>
                              </w:rPr>
                              <w:t>Resultados y evaluación:</w:t>
                            </w:r>
                          </w:p>
                        </w:tc>
                      </w:tr>
                      <w:tr w:rsidR="0092533F" w14:paraId="6F01D60F" w14:textId="77777777">
                        <w:trPr>
                          <w:trHeight w:hRule="exact" w:val="96"/>
                        </w:trPr>
                        <w:tc>
                          <w:tcPr>
                            <w:tcW w:w="10778" w:type="dxa"/>
                            <w:gridSpan w:val="10"/>
                            <w:tcBorders>
                              <w:top w:val="nil"/>
                              <w:left w:val="single" w:sz="18" w:space="0" w:color="000000"/>
                              <w:bottom w:val="single" w:sz="5" w:space="0" w:color="221F1F"/>
                              <w:right w:val="single" w:sz="18" w:space="0" w:color="000000"/>
                            </w:tcBorders>
                          </w:tcPr>
                          <w:p w14:paraId="73E9E4F7" w14:textId="77777777" w:rsidR="0092533F" w:rsidRDefault="0092533F"/>
                        </w:tc>
                      </w:tr>
                      <w:tr w:rsidR="0092533F" w14:paraId="55B7DAB0" w14:textId="77777777">
                        <w:trPr>
                          <w:trHeight w:hRule="exact" w:val="394"/>
                        </w:trPr>
                        <w:tc>
                          <w:tcPr>
                            <w:tcW w:w="5251" w:type="dxa"/>
                            <w:tcBorders>
                              <w:top w:val="single" w:sz="5" w:space="0" w:color="221F1F"/>
                              <w:left w:val="single" w:sz="5" w:space="0" w:color="221F1F"/>
                              <w:bottom w:val="single" w:sz="5" w:space="0" w:color="221F1F"/>
                              <w:right w:val="single" w:sz="18" w:space="0" w:color="000000"/>
                            </w:tcBorders>
                          </w:tcPr>
                          <w:p w14:paraId="347DE0E1" w14:textId="77777777" w:rsidR="0092533F" w:rsidRDefault="0092533F">
                            <w:pPr>
                              <w:spacing w:before="92"/>
                              <w:ind w:left="85"/>
                              <w:rPr>
                                <w:rFonts w:ascii="Verdana" w:eastAsia="Verdana" w:hAnsi="Verdana" w:cs="Verdana"/>
                                <w:sz w:val="17"/>
                                <w:szCs w:val="17"/>
                              </w:rPr>
                            </w:pPr>
                            <w:r>
                              <w:rPr>
                                <w:rFonts w:ascii="Verdana" w:hAnsi="Verdana"/>
                                <w:color w:val="070909"/>
                                <w:sz w:val="17"/>
                              </w:rPr>
                              <w:t xml:space="preserve">Avance de líderes, comunidades o </w:t>
                            </w:r>
                            <w:proofErr w:type="spellStart"/>
                            <w:r>
                              <w:rPr>
                                <w:rFonts w:ascii="Verdana" w:hAnsi="Verdana"/>
                                <w:color w:val="070909"/>
                                <w:sz w:val="17"/>
                              </w:rPr>
                              <w:t>ag</w:t>
                            </w:r>
                            <w:proofErr w:type="spellEnd"/>
                            <w:r>
                              <w:rPr>
                                <w:rFonts w:ascii="Verdana" w:hAnsi="Verdana"/>
                                <w:color w:val="070909"/>
                                <w:sz w:val="17"/>
                              </w:rPr>
                              <w:t>. (6 puntos)</w:t>
                            </w:r>
                          </w:p>
                        </w:tc>
                        <w:tc>
                          <w:tcPr>
                            <w:tcW w:w="617" w:type="dxa"/>
                            <w:tcBorders>
                              <w:top w:val="single" w:sz="5" w:space="0" w:color="221F1F"/>
                              <w:left w:val="single" w:sz="18" w:space="0" w:color="000000"/>
                              <w:bottom w:val="single" w:sz="5" w:space="0" w:color="221F1F"/>
                              <w:right w:val="single" w:sz="5" w:space="0" w:color="221F1F"/>
                            </w:tcBorders>
                          </w:tcPr>
                          <w:p w14:paraId="5C28F313"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2A0209DA"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2B40C3E4"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6EA7D78B"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3804E7E8"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2F41853A"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7FA0C2A8"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555896E6"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42A1D6BD" w14:textId="77777777" w:rsidR="0092533F" w:rsidRDefault="0092533F"/>
                        </w:tc>
                      </w:tr>
                      <w:tr w:rsidR="0092533F" w14:paraId="5EE3D611" w14:textId="77777777">
                        <w:trPr>
                          <w:trHeight w:hRule="exact" w:val="399"/>
                        </w:trPr>
                        <w:tc>
                          <w:tcPr>
                            <w:tcW w:w="5251" w:type="dxa"/>
                            <w:tcBorders>
                              <w:top w:val="single" w:sz="5" w:space="0" w:color="221F1F"/>
                              <w:left w:val="single" w:sz="5" w:space="0" w:color="221F1F"/>
                              <w:bottom w:val="single" w:sz="5" w:space="0" w:color="221F1F"/>
                              <w:right w:val="single" w:sz="18" w:space="0" w:color="000000"/>
                            </w:tcBorders>
                          </w:tcPr>
                          <w:p w14:paraId="094D7D77" w14:textId="77777777" w:rsidR="0092533F" w:rsidRDefault="0092533F">
                            <w:pPr>
                              <w:spacing w:before="97"/>
                              <w:ind w:left="85"/>
                              <w:rPr>
                                <w:rFonts w:ascii="Verdana" w:eastAsia="Verdana" w:hAnsi="Verdana" w:cs="Verdana"/>
                                <w:sz w:val="17"/>
                                <w:szCs w:val="17"/>
                              </w:rPr>
                            </w:pPr>
                            <w:r>
                              <w:rPr>
                                <w:rFonts w:ascii="Verdana" w:hAnsi="Verdana"/>
                                <w:color w:val="070909"/>
                                <w:spacing w:val="1"/>
                                <w:sz w:val="17"/>
                              </w:rPr>
                              <w:t>Impacto (6 puntos)</w:t>
                            </w:r>
                          </w:p>
                        </w:tc>
                        <w:tc>
                          <w:tcPr>
                            <w:tcW w:w="617" w:type="dxa"/>
                            <w:tcBorders>
                              <w:top w:val="single" w:sz="5" w:space="0" w:color="221F1F"/>
                              <w:left w:val="single" w:sz="18" w:space="0" w:color="000000"/>
                              <w:bottom w:val="single" w:sz="5" w:space="0" w:color="221F1F"/>
                              <w:right w:val="single" w:sz="5" w:space="0" w:color="221F1F"/>
                            </w:tcBorders>
                          </w:tcPr>
                          <w:p w14:paraId="7CD2E471"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4192B551"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3442BE6A"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7F8FC81D"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49FCF80C"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08C4B36A"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7D238ED2"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582AF9A9"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03B8AD7A" w14:textId="77777777" w:rsidR="0092533F" w:rsidRDefault="0092533F"/>
                        </w:tc>
                      </w:tr>
                      <w:tr w:rsidR="0092533F" w14:paraId="4A759F3A" w14:textId="77777777">
                        <w:trPr>
                          <w:trHeight w:hRule="exact" w:val="394"/>
                        </w:trPr>
                        <w:tc>
                          <w:tcPr>
                            <w:tcW w:w="5251" w:type="dxa"/>
                            <w:tcBorders>
                              <w:top w:val="single" w:sz="5" w:space="0" w:color="221F1F"/>
                              <w:left w:val="single" w:sz="5" w:space="0" w:color="221F1F"/>
                              <w:bottom w:val="single" w:sz="5" w:space="0" w:color="221F1F"/>
                              <w:right w:val="single" w:sz="18" w:space="0" w:color="000000"/>
                            </w:tcBorders>
                          </w:tcPr>
                          <w:p w14:paraId="65984595" w14:textId="77777777" w:rsidR="0092533F" w:rsidRDefault="0092533F">
                            <w:pPr>
                              <w:spacing w:before="97"/>
                              <w:ind w:left="85"/>
                              <w:rPr>
                                <w:rFonts w:ascii="Verdana" w:eastAsia="Verdana" w:hAnsi="Verdana" w:cs="Verdana"/>
                                <w:sz w:val="17"/>
                                <w:szCs w:val="17"/>
                              </w:rPr>
                            </w:pPr>
                            <w:r>
                              <w:rPr>
                                <w:rFonts w:ascii="Verdana" w:hAnsi="Verdana"/>
                                <w:color w:val="070909"/>
                                <w:spacing w:val="-2"/>
                                <w:sz w:val="17"/>
                              </w:rPr>
                              <w:t>Relacionado con el estándar de calidad (4 puntos)</w:t>
                            </w:r>
                          </w:p>
                        </w:tc>
                        <w:tc>
                          <w:tcPr>
                            <w:tcW w:w="617" w:type="dxa"/>
                            <w:tcBorders>
                              <w:top w:val="single" w:sz="5" w:space="0" w:color="221F1F"/>
                              <w:left w:val="single" w:sz="18" w:space="0" w:color="000000"/>
                              <w:bottom w:val="single" w:sz="5" w:space="0" w:color="221F1F"/>
                              <w:right w:val="single" w:sz="5" w:space="0" w:color="221F1F"/>
                            </w:tcBorders>
                          </w:tcPr>
                          <w:p w14:paraId="1DB24530"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5B151708"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53216A84"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44003746"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575552CB"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7F5611D4"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23F6FB49"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5512F05E"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529C1F9D" w14:textId="77777777" w:rsidR="0092533F" w:rsidRDefault="0092533F"/>
                        </w:tc>
                      </w:tr>
                      <w:tr w:rsidR="0092533F" w14:paraId="5292B135" w14:textId="77777777">
                        <w:trPr>
                          <w:trHeight w:hRule="exact" w:val="398"/>
                        </w:trPr>
                        <w:tc>
                          <w:tcPr>
                            <w:tcW w:w="5251" w:type="dxa"/>
                            <w:tcBorders>
                              <w:top w:val="single" w:sz="5" w:space="0" w:color="221F1F"/>
                              <w:left w:val="single" w:sz="5" w:space="0" w:color="221F1F"/>
                              <w:bottom w:val="single" w:sz="5" w:space="0" w:color="221F1F"/>
                              <w:right w:val="single" w:sz="18" w:space="0" w:color="000000"/>
                            </w:tcBorders>
                          </w:tcPr>
                          <w:p w14:paraId="1D6A6211" w14:textId="77777777" w:rsidR="0092533F" w:rsidRDefault="0092533F">
                            <w:pPr>
                              <w:spacing w:before="97"/>
                              <w:ind w:left="85"/>
                              <w:rPr>
                                <w:rFonts w:ascii="Verdana" w:eastAsia="Verdana" w:hAnsi="Verdana" w:cs="Verdana"/>
                                <w:sz w:val="17"/>
                                <w:szCs w:val="17"/>
                              </w:rPr>
                            </w:pPr>
                            <w:r>
                              <w:rPr>
                                <w:rFonts w:ascii="Verdana" w:hAnsi="Verdana"/>
                                <w:color w:val="070909"/>
                                <w:sz w:val="17"/>
                              </w:rPr>
                              <w:t>Foto (3 puntos)</w:t>
                            </w:r>
                          </w:p>
                        </w:tc>
                        <w:tc>
                          <w:tcPr>
                            <w:tcW w:w="617" w:type="dxa"/>
                            <w:tcBorders>
                              <w:top w:val="single" w:sz="5" w:space="0" w:color="221F1F"/>
                              <w:left w:val="single" w:sz="18" w:space="0" w:color="000000"/>
                              <w:bottom w:val="single" w:sz="5" w:space="0" w:color="221F1F"/>
                              <w:right w:val="single" w:sz="5" w:space="0" w:color="221F1F"/>
                            </w:tcBorders>
                          </w:tcPr>
                          <w:p w14:paraId="1540F288"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77A50267"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105A0FB3"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6A18F741"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5AD25F6A"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53A34770"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39F87D0A"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0CE1AAF3"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4867D63D" w14:textId="77777777" w:rsidR="0092533F" w:rsidRDefault="0092533F"/>
                        </w:tc>
                      </w:tr>
                      <w:tr w:rsidR="0092533F" w14:paraId="224241AB" w14:textId="77777777">
                        <w:trPr>
                          <w:trHeight w:hRule="exact" w:val="398"/>
                        </w:trPr>
                        <w:tc>
                          <w:tcPr>
                            <w:tcW w:w="5251" w:type="dxa"/>
                            <w:tcBorders>
                              <w:top w:val="single" w:sz="5" w:space="0" w:color="221F1F"/>
                              <w:left w:val="single" w:sz="5" w:space="0" w:color="221F1F"/>
                              <w:bottom w:val="single" w:sz="5" w:space="0" w:color="221F1F"/>
                              <w:right w:val="single" w:sz="18" w:space="0" w:color="000000"/>
                            </w:tcBorders>
                          </w:tcPr>
                          <w:p w14:paraId="60A5304B" w14:textId="77777777" w:rsidR="0092533F" w:rsidRDefault="0092533F">
                            <w:pPr>
                              <w:spacing w:before="97"/>
                              <w:ind w:left="85"/>
                              <w:rPr>
                                <w:rFonts w:ascii="Verdana" w:eastAsia="Verdana" w:hAnsi="Verdana" w:cs="Verdana"/>
                                <w:sz w:val="17"/>
                                <w:szCs w:val="17"/>
                              </w:rPr>
                            </w:pPr>
                            <w:r>
                              <w:rPr>
                                <w:rFonts w:ascii="Verdana" w:hAnsi="Verdana"/>
                                <w:color w:val="070909"/>
                                <w:spacing w:val="-2"/>
                                <w:sz w:val="17"/>
                              </w:rPr>
                              <w:t>Leyenda (3 puntos)</w:t>
                            </w:r>
                          </w:p>
                        </w:tc>
                        <w:tc>
                          <w:tcPr>
                            <w:tcW w:w="617" w:type="dxa"/>
                            <w:tcBorders>
                              <w:top w:val="single" w:sz="5" w:space="0" w:color="221F1F"/>
                              <w:left w:val="single" w:sz="18" w:space="0" w:color="000000"/>
                              <w:bottom w:val="single" w:sz="5" w:space="0" w:color="221F1F"/>
                              <w:right w:val="single" w:sz="5" w:space="0" w:color="221F1F"/>
                            </w:tcBorders>
                          </w:tcPr>
                          <w:p w14:paraId="3C3A989E"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2EFDCA67"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594AA590"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1FBE5E7B"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653B4E00"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2F2C547B"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52B1BD89"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07C11C38"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166455F4" w14:textId="77777777" w:rsidR="0092533F" w:rsidRDefault="0092533F"/>
                        </w:tc>
                      </w:tr>
                      <w:tr w:rsidR="0092533F" w14:paraId="7D267D8F" w14:textId="77777777">
                        <w:trPr>
                          <w:trHeight w:hRule="exact" w:val="394"/>
                        </w:trPr>
                        <w:tc>
                          <w:tcPr>
                            <w:tcW w:w="5251" w:type="dxa"/>
                            <w:tcBorders>
                              <w:top w:val="single" w:sz="5" w:space="0" w:color="221F1F"/>
                              <w:left w:val="single" w:sz="5" w:space="0" w:color="221F1F"/>
                              <w:bottom w:val="single" w:sz="5" w:space="0" w:color="221F1F"/>
                              <w:right w:val="single" w:sz="18" w:space="0" w:color="000000"/>
                            </w:tcBorders>
                          </w:tcPr>
                          <w:p w14:paraId="62DDF04C" w14:textId="77777777" w:rsidR="0092533F" w:rsidRDefault="0092533F">
                            <w:pPr>
                              <w:spacing w:before="97"/>
                              <w:ind w:left="85"/>
                              <w:rPr>
                                <w:rFonts w:ascii="Verdana" w:eastAsia="Verdana" w:hAnsi="Verdana" w:cs="Verdana"/>
                                <w:sz w:val="17"/>
                                <w:szCs w:val="17"/>
                              </w:rPr>
                            </w:pPr>
                            <w:r>
                              <w:rPr>
                                <w:rFonts w:ascii="Verdana" w:hAnsi="Verdana"/>
                                <w:color w:val="070909"/>
                                <w:sz w:val="17"/>
                              </w:rPr>
                              <w:t>Ortografía y gramática (2 puntos)</w:t>
                            </w:r>
                          </w:p>
                        </w:tc>
                        <w:tc>
                          <w:tcPr>
                            <w:tcW w:w="617" w:type="dxa"/>
                            <w:tcBorders>
                              <w:top w:val="single" w:sz="5" w:space="0" w:color="221F1F"/>
                              <w:left w:val="single" w:sz="18" w:space="0" w:color="000000"/>
                              <w:bottom w:val="single" w:sz="5" w:space="0" w:color="221F1F"/>
                              <w:right w:val="single" w:sz="5" w:space="0" w:color="221F1F"/>
                            </w:tcBorders>
                          </w:tcPr>
                          <w:p w14:paraId="77586FC5"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16C4C271" w14:textId="77777777" w:rsidR="0092533F" w:rsidRDefault="0092533F"/>
                        </w:tc>
                        <w:tc>
                          <w:tcPr>
                            <w:tcW w:w="615" w:type="dxa"/>
                            <w:tcBorders>
                              <w:top w:val="single" w:sz="5" w:space="0" w:color="221F1F"/>
                              <w:left w:val="single" w:sz="5" w:space="0" w:color="221F1F"/>
                              <w:bottom w:val="single" w:sz="5" w:space="0" w:color="221F1F"/>
                              <w:right w:val="single" w:sz="16" w:space="0" w:color="221F1F"/>
                            </w:tcBorders>
                          </w:tcPr>
                          <w:p w14:paraId="156435DB" w14:textId="77777777" w:rsidR="0092533F" w:rsidRDefault="0092533F"/>
                        </w:tc>
                        <w:tc>
                          <w:tcPr>
                            <w:tcW w:w="614" w:type="dxa"/>
                            <w:tcBorders>
                              <w:top w:val="single" w:sz="5" w:space="0" w:color="221F1F"/>
                              <w:left w:val="single" w:sz="16" w:space="0" w:color="221F1F"/>
                              <w:bottom w:val="single" w:sz="5" w:space="0" w:color="221F1F"/>
                              <w:right w:val="single" w:sz="5" w:space="0" w:color="221F1F"/>
                            </w:tcBorders>
                          </w:tcPr>
                          <w:p w14:paraId="4072CD01" w14:textId="77777777" w:rsidR="0092533F" w:rsidRDefault="0092533F"/>
                        </w:tc>
                        <w:tc>
                          <w:tcPr>
                            <w:tcW w:w="615" w:type="dxa"/>
                            <w:tcBorders>
                              <w:top w:val="single" w:sz="5" w:space="0" w:color="221F1F"/>
                              <w:left w:val="single" w:sz="5" w:space="0" w:color="221F1F"/>
                              <w:bottom w:val="single" w:sz="5" w:space="0" w:color="221F1F"/>
                              <w:right w:val="single" w:sz="5" w:space="0" w:color="221F1F"/>
                            </w:tcBorders>
                          </w:tcPr>
                          <w:p w14:paraId="0F2F6CEB" w14:textId="77777777" w:rsidR="0092533F" w:rsidRDefault="0092533F"/>
                        </w:tc>
                        <w:tc>
                          <w:tcPr>
                            <w:tcW w:w="614" w:type="dxa"/>
                            <w:tcBorders>
                              <w:top w:val="single" w:sz="5" w:space="0" w:color="221F1F"/>
                              <w:left w:val="single" w:sz="5" w:space="0" w:color="221F1F"/>
                              <w:bottom w:val="single" w:sz="5" w:space="0" w:color="221F1F"/>
                              <w:right w:val="single" w:sz="16" w:space="0" w:color="221F1F"/>
                            </w:tcBorders>
                          </w:tcPr>
                          <w:p w14:paraId="297226C6" w14:textId="77777777" w:rsidR="0092533F" w:rsidRDefault="0092533F"/>
                        </w:tc>
                        <w:tc>
                          <w:tcPr>
                            <w:tcW w:w="615" w:type="dxa"/>
                            <w:tcBorders>
                              <w:top w:val="single" w:sz="5" w:space="0" w:color="221F1F"/>
                              <w:left w:val="single" w:sz="16" w:space="0" w:color="221F1F"/>
                              <w:bottom w:val="single" w:sz="5" w:space="0" w:color="221F1F"/>
                              <w:right w:val="single" w:sz="5" w:space="0" w:color="221F1F"/>
                            </w:tcBorders>
                          </w:tcPr>
                          <w:p w14:paraId="1B4644A3" w14:textId="77777777" w:rsidR="0092533F" w:rsidRDefault="0092533F"/>
                        </w:tc>
                        <w:tc>
                          <w:tcPr>
                            <w:tcW w:w="614" w:type="dxa"/>
                            <w:tcBorders>
                              <w:top w:val="single" w:sz="5" w:space="0" w:color="221F1F"/>
                              <w:left w:val="single" w:sz="5" w:space="0" w:color="221F1F"/>
                              <w:bottom w:val="single" w:sz="5" w:space="0" w:color="221F1F"/>
                              <w:right w:val="single" w:sz="5" w:space="0" w:color="221F1F"/>
                            </w:tcBorders>
                          </w:tcPr>
                          <w:p w14:paraId="71C3D85C" w14:textId="77777777" w:rsidR="0092533F" w:rsidRDefault="0092533F"/>
                        </w:tc>
                        <w:tc>
                          <w:tcPr>
                            <w:tcW w:w="608" w:type="dxa"/>
                            <w:tcBorders>
                              <w:top w:val="single" w:sz="5" w:space="0" w:color="221F1F"/>
                              <w:left w:val="single" w:sz="5" w:space="0" w:color="221F1F"/>
                              <w:bottom w:val="single" w:sz="5" w:space="0" w:color="221F1F"/>
                              <w:right w:val="single" w:sz="18" w:space="0" w:color="000000"/>
                            </w:tcBorders>
                          </w:tcPr>
                          <w:p w14:paraId="015035A4" w14:textId="77777777" w:rsidR="0092533F" w:rsidRDefault="0092533F"/>
                        </w:tc>
                      </w:tr>
                      <w:tr w:rsidR="0092533F" w14:paraId="070F078B" w14:textId="77777777">
                        <w:trPr>
                          <w:trHeight w:hRule="exact" w:val="341"/>
                        </w:trPr>
                        <w:tc>
                          <w:tcPr>
                            <w:tcW w:w="5251" w:type="dxa"/>
                            <w:tcBorders>
                              <w:top w:val="single" w:sz="5" w:space="0" w:color="221F1F"/>
                              <w:left w:val="single" w:sz="5" w:space="0" w:color="221F1F"/>
                              <w:bottom w:val="nil"/>
                              <w:right w:val="single" w:sz="18" w:space="0" w:color="000000"/>
                            </w:tcBorders>
                            <w:shd w:val="clear" w:color="auto" w:fill="D9D9D9"/>
                          </w:tcPr>
                          <w:p w14:paraId="48ABE4DD" w14:textId="77777777" w:rsidR="0092533F" w:rsidRPr="0034591C" w:rsidRDefault="0092533F">
                            <w:pPr>
                              <w:spacing w:before="88"/>
                              <w:ind w:left="2678"/>
                              <w:rPr>
                                <w:rFonts w:ascii="Georgia" w:eastAsia="Georgia" w:hAnsi="Georgia" w:cs="Georgia"/>
                                <w:sz w:val="16"/>
                                <w:szCs w:val="16"/>
                              </w:rPr>
                            </w:pPr>
                            <w:r w:rsidRPr="0034591C">
                              <w:rPr>
                                <w:rFonts w:ascii="Georgia" w:hAnsi="Georgia"/>
                                <w:i/>
                                <w:color w:val="004B96"/>
                                <w:spacing w:val="2"/>
                                <w:sz w:val="16"/>
                                <w:szCs w:val="16"/>
                              </w:rPr>
                              <w:t>Subtotal (</w:t>
                            </w:r>
                            <w:r w:rsidRPr="0034591C">
                              <w:rPr>
                                <w:rFonts w:ascii="Calibri" w:hAnsi="Calibri"/>
                                <w:i/>
                                <w:color w:val="004B96"/>
                                <w:spacing w:val="2"/>
                                <w:sz w:val="16"/>
                                <w:szCs w:val="16"/>
                              </w:rPr>
                              <w:t>posibles 24 puntos</w:t>
                            </w:r>
                            <w:r w:rsidRPr="0034591C">
                              <w:rPr>
                                <w:rFonts w:ascii="Georgia" w:hAnsi="Georgia"/>
                                <w:i/>
                                <w:color w:val="004B96"/>
                                <w:sz w:val="16"/>
                                <w:szCs w:val="16"/>
                              </w:rPr>
                              <w:t>)</w:t>
                            </w:r>
                          </w:p>
                        </w:tc>
                        <w:tc>
                          <w:tcPr>
                            <w:tcW w:w="617" w:type="dxa"/>
                            <w:tcBorders>
                              <w:top w:val="single" w:sz="5" w:space="0" w:color="221F1F"/>
                              <w:left w:val="single" w:sz="18" w:space="0" w:color="000000"/>
                              <w:bottom w:val="nil"/>
                              <w:right w:val="single" w:sz="5" w:space="0" w:color="221F1F"/>
                            </w:tcBorders>
                            <w:shd w:val="clear" w:color="auto" w:fill="D9D9D9"/>
                          </w:tcPr>
                          <w:p w14:paraId="0577D8B7" w14:textId="77777777" w:rsidR="0092533F" w:rsidRDefault="0092533F"/>
                        </w:tc>
                        <w:tc>
                          <w:tcPr>
                            <w:tcW w:w="614" w:type="dxa"/>
                            <w:tcBorders>
                              <w:top w:val="single" w:sz="5" w:space="0" w:color="221F1F"/>
                              <w:left w:val="single" w:sz="5" w:space="0" w:color="221F1F"/>
                              <w:bottom w:val="nil"/>
                              <w:right w:val="single" w:sz="5" w:space="0" w:color="221F1F"/>
                            </w:tcBorders>
                            <w:shd w:val="clear" w:color="auto" w:fill="D9D9D9"/>
                          </w:tcPr>
                          <w:p w14:paraId="61C1A391" w14:textId="77777777" w:rsidR="0092533F" w:rsidRDefault="0092533F"/>
                        </w:tc>
                        <w:tc>
                          <w:tcPr>
                            <w:tcW w:w="615" w:type="dxa"/>
                            <w:tcBorders>
                              <w:top w:val="single" w:sz="5" w:space="0" w:color="221F1F"/>
                              <w:left w:val="single" w:sz="5" w:space="0" w:color="221F1F"/>
                              <w:bottom w:val="nil"/>
                              <w:right w:val="single" w:sz="16" w:space="0" w:color="221F1F"/>
                            </w:tcBorders>
                            <w:shd w:val="clear" w:color="auto" w:fill="D9D9D9"/>
                          </w:tcPr>
                          <w:p w14:paraId="5CACEFA1" w14:textId="77777777" w:rsidR="0092533F" w:rsidRDefault="0092533F"/>
                        </w:tc>
                        <w:tc>
                          <w:tcPr>
                            <w:tcW w:w="614" w:type="dxa"/>
                            <w:tcBorders>
                              <w:top w:val="single" w:sz="5" w:space="0" w:color="221F1F"/>
                              <w:left w:val="single" w:sz="16" w:space="0" w:color="221F1F"/>
                              <w:bottom w:val="nil"/>
                              <w:right w:val="single" w:sz="5" w:space="0" w:color="221F1F"/>
                            </w:tcBorders>
                            <w:shd w:val="clear" w:color="auto" w:fill="D9D9D9"/>
                          </w:tcPr>
                          <w:p w14:paraId="7171DA4A" w14:textId="77777777" w:rsidR="0092533F" w:rsidRDefault="0092533F"/>
                        </w:tc>
                        <w:tc>
                          <w:tcPr>
                            <w:tcW w:w="615" w:type="dxa"/>
                            <w:tcBorders>
                              <w:top w:val="single" w:sz="5" w:space="0" w:color="221F1F"/>
                              <w:left w:val="single" w:sz="5" w:space="0" w:color="221F1F"/>
                              <w:bottom w:val="nil"/>
                              <w:right w:val="single" w:sz="5" w:space="0" w:color="221F1F"/>
                            </w:tcBorders>
                            <w:shd w:val="clear" w:color="auto" w:fill="D9D9D9"/>
                          </w:tcPr>
                          <w:p w14:paraId="37D02AD1" w14:textId="77777777" w:rsidR="0092533F" w:rsidRDefault="0092533F"/>
                        </w:tc>
                        <w:tc>
                          <w:tcPr>
                            <w:tcW w:w="614" w:type="dxa"/>
                            <w:tcBorders>
                              <w:top w:val="single" w:sz="5" w:space="0" w:color="221F1F"/>
                              <w:left w:val="single" w:sz="5" w:space="0" w:color="221F1F"/>
                              <w:bottom w:val="nil"/>
                              <w:right w:val="single" w:sz="16" w:space="0" w:color="221F1F"/>
                            </w:tcBorders>
                            <w:shd w:val="clear" w:color="auto" w:fill="D9D9D9"/>
                          </w:tcPr>
                          <w:p w14:paraId="480756FD" w14:textId="77777777" w:rsidR="0092533F" w:rsidRDefault="0092533F"/>
                        </w:tc>
                        <w:tc>
                          <w:tcPr>
                            <w:tcW w:w="615" w:type="dxa"/>
                            <w:tcBorders>
                              <w:top w:val="single" w:sz="5" w:space="0" w:color="221F1F"/>
                              <w:left w:val="single" w:sz="16" w:space="0" w:color="221F1F"/>
                              <w:bottom w:val="nil"/>
                              <w:right w:val="single" w:sz="5" w:space="0" w:color="221F1F"/>
                            </w:tcBorders>
                            <w:shd w:val="clear" w:color="auto" w:fill="D9D9D9"/>
                          </w:tcPr>
                          <w:p w14:paraId="5CA0F130" w14:textId="77777777" w:rsidR="0092533F" w:rsidRDefault="0092533F"/>
                        </w:tc>
                        <w:tc>
                          <w:tcPr>
                            <w:tcW w:w="614" w:type="dxa"/>
                            <w:tcBorders>
                              <w:top w:val="single" w:sz="5" w:space="0" w:color="221F1F"/>
                              <w:left w:val="single" w:sz="5" w:space="0" w:color="221F1F"/>
                              <w:bottom w:val="nil"/>
                              <w:right w:val="single" w:sz="5" w:space="0" w:color="221F1F"/>
                            </w:tcBorders>
                            <w:shd w:val="clear" w:color="auto" w:fill="D9D9D9"/>
                          </w:tcPr>
                          <w:p w14:paraId="2551B101" w14:textId="77777777" w:rsidR="0092533F" w:rsidRDefault="0092533F"/>
                        </w:tc>
                        <w:tc>
                          <w:tcPr>
                            <w:tcW w:w="608" w:type="dxa"/>
                            <w:tcBorders>
                              <w:top w:val="single" w:sz="5" w:space="0" w:color="221F1F"/>
                              <w:left w:val="single" w:sz="5" w:space="0" w:color="221F1F"/>
                              <w:bottom w:val="nil"/>
                              <w:right w:val="single" w:sz="18" w:space="0" w:color="000000"/>
                            </w:tcBorders>
                            <w:shd w:val="clear" w:color="auto" w:fill="D9D9D9"/>
                          </w:tcPr>
                          <w:p w14:paraId="4A0042C9" w14:textId="77777777" w:rsidR="0092533F" w:rsidRDefault="0092533F"/>
                        </w:tc>
                      </w:tr>
                      <w:tr w:rsidR="0092533F" w14:paraId="6621B286" w14:textId="77777777">
                        <w:trPr>
                          <w:trHeight w:hRule="exact" w:val="106"/>
                        </w:trPr>
                        <w:tc>
                          <w:tcPr>
                            <w:tcW w:w="5251" w:type="dxa"/>
                            <w:tcBorders>
                              <w:top w:val="nil"/>
                              <w:left w:val="single" w:sz="5" w:space="0" w:color="221F1F"/>
                              <w:bottom w:val="single" w:sz="8" w:space="0" w:color="000000"/>
                              <w:right w:val="single" w:sz="18" w:space="0" w:color="000000"/>
                            </w:tcBorders>
                          </w:tcPr>
                          <w:p w14:paraId="66A10FE6" w14:textId="77777777" w:rsidR="0092533F" w:rsidRPr="0034591C" w:rsidRDefault="0092533F">
                            <w:pPr>
                              <w:rPr>
                                <w:sz w:val="16"/>
                                <w:szCs w:val="16"/>
                              </w:rPr>
                            </w:pPr>
                          </w:p>
                        </w:tc>
                        <w:tc>
                          <w:tcPr>
                            <w:tcW w:w="617" w:type="dxa"/>
                            <w:tcBorders>
                              <w:top w:val="nil"/>
                              <w:left w:val="single" w:sz="18" w:space="0" w:color="000000"/>
                              <w:bottom w:val="single" w:sz="12" w:space="0" w:color="000000"/>
                              <w:right w:val="single" w:sz="5" w:space="0" w:color="221F1F"/>
                            </w:tcBorders>
                          </w:tcPr>
                          <w:p w14:paraId="4BEBD16E" w14:textId="77777777" w:rsidR="0092533F" w:rsidRDefault="0092533F"/>
                        </w:tc>
                        <w:tc>
                          <w:tcPr>
                            <w:tcW w:w="614" w:type="dxa"/>
                            <w:tcBorders>
                              <w:top w:val="nil"/>
                              <w:left w:val="single" w:sz="5" w:space="0" w:color="221F1F"/>
                              <w:bottom w:val="single" w:sz="12" w:space="0" w:color="000000"/>
                              <w:right w:val="single" w:sz="5" w:space="0" w:color="221F1F"/>
                            </w:tcBorders>
                          </w:tcPr>
                          <w:p w14:paraId="30CE51DD" w14:textId="77777777" w:rsidR="0092533F" w:rsidRDefault="0092533F"/>
                        </w:tc>
                        <w:tc>
                          <w:tcPr>
                            <w:tcW w:w="615" w:type="dxa"/>
                            <w:tcBorders>
                              <w:top w:val="nil"/>
                              <w:left w:val="single" w:sz="5" w:space="0" w:color="221F1F"/>
                              <w:bottom w:val="single" w:sz="12" w:space="0" w:color="000000"/>
                              <w:right w:val="single" w:sz="16" w:space="0" w:color="221F1F"/>
                            </w:tcBorders>
                          </w:tcPr>
                          <w:p w14:paraId="76274A26" w14:textId="77777777" w:rsidR="0092533F" w:rsidRDefault="0092533F"/>
                        </w:tc>
                        <w:tc>
                          <w:tcPr>
                            <w:tcW w:w="614" w:type="dxa"/>
                            <w:tcBorders>
                              <w:top w:val="nil"/>
                              <w:left w:val="single" w:sz="16" w:space="0" w:color="221F1F"/>
                              <w:bottom w:val="single" w:sz="12" w:space="0" w:color="000000"/>
                              <w:right w:val="single" w:sz="5" w:space="0" w:color="221F1F"/>
                            </w:tcBorders>
                          </w:tcPr>
                          <w:p w14:paraId="5C547CDA" w14:textId="77777777" w:rsidR="0092533F" w:rsidRDefault="0092533F"/>
                        </w:tc>
                        <w:tc>
                          <w:tcPr>
                            <w:tcW w:w="615" w:type="dxa"/>
                            <w:tcBorders>
                              <w:top w:val="nil"/>
                              <w:left w:val="single" w:sz="5" w:space="0" w:color="221F1F"/>
                              <w:bottom w:val="single" w:sz="12" w:space="0" w:color="000000"/>
                              <w:right w:val="single" w:sz="5" w:space="0" w:color="221F1F"/>
                            </w:tcBorders>
                          </w:tcPr>
                          <w:p w14:paraId="3046AA83" w14:textId="77777777" w:rsidR="0092533F" w:rsidRDefault="0092533F"/>
                        </w:tc>
                        <w:tc>
                          <w:tcPr>
                            <w:tcW w:w="614" w:type="dxa"/>
                            <w:tcBorders>
                              <w:top w:val="nil"/>
                              <w:left w:val="single" w:sz="5" w:space="0" w:color="221F1F"/>
                              <w:bottom w:val="single" w:sz="12" w:space="0" w:color="000000"/>
                              <w:right w:val="single" w:sz="16" w:space="0" w:color="221F1F"/>
                            </w:tcBorders>
                          </w:tcPr>
                          <w:p w14:paraId="22082BF9" w14:textId="77777777" w:rsidR="0092533F" w:rsidRDefault="0092533F"/>
                        </w:tc>
                        <w:tc>
                          <w:tcPr>
                            <w:tcW w:w="615" w:type="dxa"/>
                            <w:tcBorders>
                              <w:top w:val="nil"/>
                              <w:left w:val="single" w:sz="16" w:space="0" w:color="221F1F"/>
                              <w:bottom w:val="single" w:sz="12" w:space="0" w:color="000000"/>
                              <w:right w:val="single" w:sz="5" w:space="0" w:color="221F1F"/>
                            </w:tcBorders>
                          </w:tcPr>
                          <w:p w14:paraId="2E8BB4C4" w14:textId="77777777" w:rsidR="0092533F" w:rsidRDefault="0092533F"/>
                        </w:tc>
                        <w:tc>
                          <w:tcPr>
                            <w:tcW w:w="614" w:type="dxa"/>
                            <w:tcBorders>
                              <w:top w:val="nil"/>
                              <w:left w:val="single" w:sz="5" w:space="0" w:color="221F1F"/>
                              <w:bottom w:val="single" w:sz="12" w:space="0" w:color="000000"/>
                              <w:right w:val="single" w:sz="5" w:space="0" w:color="221F1F"/>
                            </w:tcBorders>
                          </w:tcPr>
                          <w:p w14:paraId="40A29DB7" w14:textId="77777777" w:rsidR="0092533F" w:rsidRDefault="0092533F"/>
                        </w:tc>
                        <w:tc>
                          <w:tcPr>
                            <w:tcW w:w="608" w:type="dxa"/>
                            <w:tcBorders>
                              <w:top w:val="nil"/>
                              <w:left w:val="single" w:sz="5" w:space="0" w:color="221F1F"/>
                              <w:bottom w:val="single" w:sz="12" w:space="0" w:color="000000"/>
                              <w:right w:val="single" w:sz="18" w:space="0" w:color="000000"/>
                            </w:tcBorders>
                          </w:tcPr>
                          <w:p w14:paraId="39895F81" w14:textId="77777777" w:rsidR="0092533F" w:rsidRDefault="0092533F"/>
                        </w:tc>
                      </w:tr>
                      <w:tr w:rsidR="0092533F" w14:paraId="6C1BDCDB" w14:textId="77777777">
                        <w:trPr>
                          <w:trHeight w:hRule="exact" w:val="437"/>
                        </w:trPr>
                        <w:tc>
                          <w:tcPr>
                            <w:tcW w:w="5251" w:type="dxa"/>
                            <w:tcBorders>
                              <w:top w:val="single" w:sz="8" w:space="0" w:color="000000"/>
                              <w:left w:val="single" w:sz="5" w:space="0" w:color="221F1F"/>
                              <w:bottom w:val="single" w:sz="8" w:space="0" w:color="000000"/>
                              <w:right w:val="single" w:sz="18" w:space="0" w:color="000000"/>
                            </w:tcBorders>
                          </w:tcPr>
                          <w:p w14:paraId="35CAB6A4" w14:textId="77777777" w:rsidR="0092533F" w:rsidRPr="0034591C" w:rsidRDefault="0092533F">
                            <w:pPr>
                              <w:spacing w:before="94"/>
                              <w:ind w:left="1636"/>
                              <w:rPr>
                                <w:rFonts w:ascii="Georgia" w:eastAsia="Georgia" w:hAnsi="Georgia" w:cs="Georgia"/>
                                <w:sz w:val="16"/>
                                <w:szCs w:val="16"/>
                              </w:rPr>
                            </w:pPr>
                            <w:proofErr w:type="gramStart"/>
                            <w:r w:rsidRPr="0034591C">
                              <w:rPr>
                                <w:rFonts w:ascii="Georgia" w:hAnsi="Georgia"/>
                                <w:b/>
                                <w:i/>
                                <w:spacing w:val="1"/>
                                <w:sz w:val="16"/>
                                <w:szCs w:val="16"/>
                              </w:rPr>
                              <w:t>Total</w:t>
                            </w:r>
                            <w:proofErr w:type="gramEnd"/>
                            <w:r w:rsidRPr="0034591C">
                              <w:rPr>
                                <w:rFonts w:ascii="Georgia" w:hAnsi="Georgia"/>
                                <w:b/>
                                <w:i/>
                                <w:spacing w:val="1"/>
                                <w:sz w:val="16"/>
                                <w:szCs w:val="16"/>
                              </w:rPr>
                              <w:t xml:space="preserve"> de la actividad (posibles 50 puntos)</w:t>
                            </w:r>
                          </w:p>
                        </w:tc>
                        <w:tc>
                          <w:tcPr>
                            <w:tcW w:w="617" w:type="dxa"/>
                            <w:tcBorders>
                              <w:top w:val="single" w:sz="12" w:space="0" w:color="000000"/>
                              <w:left w:val="single" w:sz="18" w:space="0" w:color="000000"/>
                              <w:bottom w:val="single" w:sz="12" w:space="0" w:color="000000"/>
                              <w:right w:val="single" w:sz="5" w:space="0" w:color="221F1F"/>
                            </w:tcBorders>
                          </w:tcPr>
                          <w:p w14:paraId="3CCD8400" w14:textId="77777777" w:rsidR="0092533F" w:rsidRDefault="0092533F"/>
                        </w:tc>
                        <w:tc>
                          <w:tcPr>
                            <w:tcW w:w="614" w:type="dxa"/>
                            <w:tcBorders>
                              <w:top w:val="single" w:sz="12" w:space="0" w:color="000000"/>
                              <w:left w:val="single" w:sz="5" w:space="0" w:color="221F1F"/>
                              <w:bottom w:val="single" w:sz="12" w:space="0" w:color="000000"/>
                              <w:right w:val="single" w:sz="5" w:space="0" w:color="221F1F"/>
                            </w:tcBorders>
                          </w:tcPr>
                          <w:p w14:paraId="334DC659" w14:textId="77777777" w:rsidR="0092533F" w:rsidRDefault="0092533F"/>
                        </w:tc>
                        <w:tc>
                          <w:tcPr>
                            <w:tcW w:w="615" w:type="dxa"/>
                            <w:tcBorders>
                              <w:top w:val="single" w:sz="12" w:space="0" w:color="000000"/>
                              <w:left w:val="single" w:sz="5" w:space="0" w:color="221F1F"/>
                              <w:bottom w:val="single" w:sz="12" w:space="0" w:color="000000"/>
                              <w:right w:val="single" w:sz="16" w:space="0" w:color="221F1F"/>
                            </w:tcBorders>
                          </w:tcPr>
                          <w:p w14:paraId="49BF0FB6" w14:textId="77777777" w:rsidR="0092533F" w:rsidRDefault="0092533F"/>
                        </w:tc>
                        <w:tc>
                          <w:tcPr>
                            <w:tcW w:w="614" w:type="dxa"/>
                            <w:tcBorders>
                              <w:top w:val="single" w:sz="12" w:space="0" w:color="000000"/>
                              <w:left w:val="single" w:sz="16" w:space="0" w:color="221F1F"/>
                              <w:bottom w:val="single" w:sz="12" w:space="0" w:color="000000"/>
                              <w:right w:val="single" w:sz="5" w:space="0" w:color="221F1F"/>
                            </w:tcBorders>
                          </w:tcPr>
                          <w:p w14:paraId="41CA889E" w14:textId="77777777" w:rsidR="0092533F" w:rsidRDefault="0092533F"/>
                        </w:tc>
                        <w:tc>
                          <w:tcPr>
                            <w:tcW w:w="615" w:type="dxa"/>
                            <w:tcBorders>
                              <w:top w:val="single" w:sz="12" w:space="0" w:color="000000"/>
                              <w:left w:val="single" w:sz="5" w:space="0" w:color="221F1F"/>
                              <w:bottom w:val="single" w:sz="12" w:space="0" w:color="000000"/>
                              <w:right w:val="single" w:sz="5" w:space="0" w:color="221F1F"/>
                            </w:tcBorders>
                          </w:tcPr>
                          <w:p w14:paraId="11E7E487" w14:textId="77777777" w:rsidR="0092533F" w:rsidRDefault="0092533F"/>
                        </w:tc>
                        <w:tc>
                          <w:tcPr>
                            <w:tcW w:w="614" w:type="dxa"/>
                            <w:tcBorders>
                              <w:top w:val="single" w:sz="12" w:space="0" w:color="000000"/>
                              <w:left w:val="single" w:sz="5" w:space="0" w:color="221F1F"/>
                              <w:bottom w:val="single" w:sz="12" w:space="0" w:color="000000"/>
                              <w:right w:val="single" w:sz="16" w:space="0" w:color="221F1F"/>
                            </w:tcBorders>
                          </w:tcPr>
                          <w:p w14:paraId="0836BB54" w14:textId="77777777" w:rsidR="0092533F" w:rsidRDefault="0092533F"/>
                        </w:tc>
                        <w:tc>
                          <w:tcPr>
                            <w:tcW w:w="615" w:type="dxa"/>
                            <w:tcBorders>
                              <w:top w:val="single" w:sz="12" w:space="0" w:color="000000"/>
                              <w:left w:val="single" w:sz="16" w:space="0" w:color="221F1F"/>
                              <w:bottom w:val="single" w:sz="12" w:space="0" w:color="000000"/>
                              <w:right w:val="single" w:sz="5" w:space="0" w:color="221F1F"/>
                            </w:tcBorders>
                          </w:tcPr>
                          <w:p w14:paraId="36BD4668" w14:textId="77777777" w:rsidR="0092533F" w:rsidRDefault="0092533F"/>
                        </w:tc>
                        <w:tc>
                          <w:tcPr>
                            <w:tcW w:w="614" w:type="dxa"/>
                            <w:tcBorders>
                              <w:top w:val="single" w:sz="12" w:space="0" w:color="000000"/>
                              <w:left w:val="single" w:sz="5" w:space="0" w:color="221F1F"/>
                              <w:bottom w:val="single" w:sz="12" w:space="0" w:color="000000"/>
                              <w:right w:val="single" w:sz="5" w:space="0" w:color="221F1F"/>
                            </w:tcBorders>
                          </w:tcPr>
                          <w:p w14:paraId="1642C2CC" w14:textId="77777777" w:rsidR="0092533F" w:rsidRDefault="0092533F"/>
                        </w:tc>
                        <w:tc>
                          <w:tcPr>
                            <w:tcW w:w="608" w:type="dxa"/>
                            <w:tcBorders>
                              <w:top w:val="single" w:sz="12" w:space="0" w:color="000000"/>
                              <w:left w:val="single" w:sz="5" w:space="0" w:color="221F1F"/>
                              <w:bottom w:val="single" w:sz="12" w:space="0" w:color="000000"/>
                              <w:right w:val="single" w:sz="18" w:space="0" w:color="000000"/>
                            </w:tcBorders>
                          </w:tcPr>
                          <w:p w14:paraId="1A37DCBC" w14:textId="77777777" w:rsidR="0092533F" w:rsidRDefault="0092533F"/>
                        </w:tc>
                      </w:tr>
                      <w:tr w:rsidR="0092533F" w14:paraId="24FD3A63" w14:textId="77777777">
                        <w:trPr>
                          <w:trHeight w:hRule="exact" w:val="444"/>
                        </w:trPr>
                        <w:tc>
                          <w:tcPr>
                            <w:tcW w:w="5251" w:type="dxa"/>
                            <w:tcBorders>
                              <w:top w:val="single" w:sz="8" w:space="0" w:color="000000"/>
                              <w:left w:val="single" w:sz="5" w:space="0" w:color="221F1F"/>
                              <w:bottom w:val="single" w:sz="8" w:space="0" w:color="000000"/>
                              <w:right w:val="single" w:sz="18" w:space="0" w:color="000000"/>
                            </w:tcBorders>
                          </w:tcPr>
                          <w:p w14:paraId="03F49F1F" w14:textId="77777777" w:rsidR="0092533F" w:rsidRPr="0034591C" w:rsidRDefault="0092533F">
                            <w:pPr>
                              <w:spacing w:before="94"/>
                              <w:ind w:left="1488"/>
                              <w:rPr>
                                <w:rFonts w:ascii="Georgia" w:eastAsia="Georgia" w:hAnsi="Georgia" w:cs="Georgia"/>
                                <w:sz w:val="16"/>
                                <w:szCs w:val="16"/>
                              </w:rPr>
                            </w:pPr>
                            <w:proofErr w:type="gramStart"/>
                            <w:r w:rsidRPr="0034591C">
                              <w:rPr>
                                <w:rFonts w:ascii="Georgia" w:hAnsi="Georgia"/>
                                <w:b/>
                                <w:i/>
                                <w:color w:val="004B96"/>
                                <w:sz w:val="16"/>
                                <w:szCs w:val="16"/>
                              </w:rPr>
                              <w:t>Total</w:t>
                            </w:r>
                            <w:proofErr w:type="gramEnd"/>
                            <w:r w:rsidRPr="0034591C">
                              <w:rPr>
                                <w:rFonts w:ascii="Georgia" w:hAnsi="Georgia"/>
                                <w:b/>
                                <w:i/>
                                <w:color w:val="004B96"/>
                                <w:sz w:val="16"/>
                                <w:szCs w:val="16"/>
                              </w:rPr>
                              <w:t xml:space="preserve"> de la división (posibles 150 puntos)</w:t>
                            </w:r>
                          </w:p>
                        </w:tc>
                        <w:tc>
                          <w:tcPr>
                            <w:tcW w:w="1847" w:type="dxa"/>
                            <w:gridSpan w:val="3"/>
                            <w:tcBorders>
                              <w:top w:val="single" w:sz="12" w:space="0" w:color="000000"/>
                              <w:left w:val="single" w:sz="18" w:space="0" w:color="000000"/>
                              <w:bottom w:val="nil"/>
                              <w:right w:val="single" w:sz="16" w:space="0" w:color="221F1F"/>
                            </w:tcBorders>
                          </w:tcPr>
                          <w:p w14:paraId="5A89088E" w14:textId="77777777" w:rsidR="0092533F" w:rsidRDefault="0092533F"/>
                        </w:tc>
                        <w:tc>
                          <w:tcPr>
                            <w:tcW w:w="1844" w:type="dxa"/>
                            <w:gridSpan w:val="3"/>
                            <w:tcBorders>
                              <w:top w:val="single" w:sz="12" w:space="0" w:color="000000"/>
                              <w:left w:val="single" w:sz="16" w:space="0" w:color="221F1F"/>
                              <w:bottom w:val="nil"/>
                              <w:right w:val="single" w:sz="16" w:space="0" w:color="221F1F"/>
                            </w:tcBorders>
                          </w:tcPr>
                          <w:p w14:paraId="561A1470" w14:textId="77777777" w:rsidR="0092533F" w:rsidRDefault="0092533F"/>
                        </w:tc>
                        <w:tc>
                          <w:tcPr>
                            <w:tcW w:w="1837" w:type="dxa"/>
                            <w:gridSpan w:val="3"/>
                            <w:tcBorders>
                              <w:top w:val="single" w:sz="12" w:space="0" w:color="000000"/>
                              <w:left w:val="single" w:sz="16" w:space="0" w:color="221F1F"/>
                              <w:bottom w:val="nil"/>
                              <w:right w:val="single" w:sz="18" w:space="0" w:color="000000"/>
                            </w:tcBorders>
                          </w:tcPr>
                          <w:p w14:paraId="418EF942" w14:textId="77777777" w:rsidR="0092533F" w:rsidRDefault="0092533F"/>
                        </w:tc>
                      </w:tr>
                      <w:tr w:rsidR="0092533F" w14:paraId="387BE20B" w14:textId="77777777">
                        <w:trPr>
                          <w:trHeight w:hRule="exact" w:val="416"/>
                        </w:trPr>
                        <w:tc>
                          <w:tcPr>
                            <w:tcW w:w="5251" w:type="dxa"/>
                            <w:tcBorders>
                              <w:top w:val="single" w:sz="8" w:space="0" w:color="000000"/>
                              <w:left w:val="single" w:sz="5" w:space="0" w:color="221F1F"/>
                              <w:bottom w:val="single" w:sz="5" w:space="0" w:color="221F1F"/>
                              <w:right w:val="single" w:sz="18" w:space="0" w:color="000000"/>
                            </w:tcBorders>
                          </w:tcPr>
                          <w:p w14:paraId="21B5A08A" w14:textId="77777777" w:rsidR="0092533F" w:rsidRPr="0034591C" w:rsidRDefault="0092533F">
                            <w:pPr>
                              <w:spacing w:before="99"/>
                              <w:ind w:left="85"/>
                              <w:rPr>
                                <w:rFonts w:ascii="Verdana" w:eastAsia="Verdana" w:hAnsi="Verdana" w:cs="Verdana"/>
                                <w:sz w:val="16"/>
                                <w:szCs w:val="16"/>
                              </w:rPr>
                            </w:pPr>
                            <w:r w:rsidRPr="0034591C">
                              <w:rPr>
                                <w:rFonts w:ascii="Verdana" w:hAnsi="Verdana"/>
                                <w:color w:val="070909"/>
                                <w:spacing w:val="-2"/>
                                <w:sz w:val="16"/>
                                <w:szCs w:val="16"/>
                              </w:rPr>
                              <w:t>Replicación de la actividad dentro de la solicitud (-25 puntos)</w:t>
                            </w:r>
                          </w:p>
                        </w:tc>
                        <w:tc>
                          <w:tcPr>
                            <w:tcW w:w="1847" w:type="dxa"/>
                            <w:gridSpan w:val="3"/>
                            <w:tcBorders>
                              <w:top w:val="nil"/>
                              <w:left w:val="single" w:sz="18" w:space="0" w:color="000000"/>
                              <w:bottom w:val="single" w:sz="5" w:space="0" w:color="221F1F"/>
                              <w:right w:val="single" w:sz="16" w:space="0" w:color="221F1F"/>
                            </w:tcBorders>
                          </w:tcPr>
                          <w:p w14:paraId="4FDC86EE" w14:textId="77777777" w:rsidR="0092533F" w:rsidRDefault="0092533F"/>
                        </w:tc>
                        <w:tc>
                          <w:tcPr>
                            <w:tcW w:w="1844" w:type="dxa"/>
                            <w:gridSpan w:val="3"/>
                            <w:tcBorders>
                              <w:top w:val="nil"/>
                              <w:left w:val="single" w:sz="16" w:space="0" w:color="221F1F"/>
                              <w:bottom w:val="single" w:sz="5" w:space="0" w:color="221F1F"/>
                              <w:right w:val="single" w:sz="16" w:space="0" w:color="221F1F"/>
                            </w:tcBorders>
                          </w:tcPr>
                          <w:p w14:paraId="5A312629" w14:textId="77777777" w:rsidR="0092533F" w:rsidRDefault="0092533F"/>
                        </w:tc>
                        <w:tc>
                          <w:tcPr>
                            <w:tcW w:w="1837" w:type="dxa"/>
                            <w:gridSpan w:val="3"/>
                            <w:tcBorders>
                              <w:top w:val="nil"/>
                              <w:left w:val="single" w:sz="16" w:space="0" w:color="221F1F"/>
                              <w:bottom w:val="single" w:sz="5" w:space="0" w:color="221F1F"/>
                              <w:right w:val="single" w:sz="18" w:space="0" w:color="000000"/>
                            </w:tcBorders>
                          </w:tcPr>
                          <w:p w14:paraId="2A91DA99" w14:textId="77777777" w:rsidR="0092533F" w:rsidRDefault="0092533F"/>
                        </w:tc>
                      </w:tr>
                      <w:tr w:rsidR="0092533F" w14:paraId="6A13A32D" w14:textId="77777777">
                        <w:trPr>
                          <w:trHeight w:hRule="exact" w:val="398"/>
                        </w:trPr>
                        <w:tc>
                          <w:tcPr>
                            <w:tcW w:w="5251" w:type="dxa"/>
                            <w:tcBorders>
                              <w:top w:val="single" w:sz="5" w:space="0" w:color="221F1F"/>
                              <w:left w:val="single" w:sz="5" w:space="0" w:color="221F1F"/>
                              <w:bottom w:val="single" w:sz="5" w:space="0" w:color="221F1F"/>
                              <w:right w:val="single" w:sz="18" w:space="0" w:color="000000"/>
                            </w:tcBorders>
                          </w:tcPr>
                          <w:p w14:paraId="039B9E43" w14:textId="77777777" w:rsidR="0092533F" w:rsidRPr="0034591C" w:rsidRDefault="0092533F">
                            <w:pPr>
                              <w:spacing w:before="87"/>
                              <w:ind w:left="85"/>
                              <w:rPr>
                                <w:rFonts w:ascii="Verdana" w:eastAsia="Verdana" w:hAnsi="Verdana" w:cs="Verdana"/>
                                <w:sz w:val="16"/>
                                <w:szCs w:val="16"/>
                              </w:rPr>
                            </w:pPr>
                            <w:r w:rsidRPr="0034591C">
                              <w:rPr>
                                <w:rFonts w:ascii="Verdana" w:hAnsi="Verdana"/>
                                <w:color w:val="070909"/>
                                <w:sz w:val="16"/>
                                <w:szCs w:val="16"/>
                              </w:rPr>
                              <w:t>Fecha de actividad fuera de rango (-25 puntos)</w:t>
                            </w:r>
                          </w:p>
                        </w:tc>
                        <w:tc>
                          <w:tcPr>
                            <w:tcW w:w="1847" w:type="dxa"/>
                            <w:gridSpan w:val="3"/>
                            <w:tcBorders>
                              <w:top w:val="single" w:sz="5" w:space="0" w:color="221F1F"/>
                              <w:left w:val="single" w:sz="18" w:space="0" w:color="000000"/>
                              <w:bottom w:val="single" w:sz="5" w:space="0" w:color="221F1F"/>
                              <w:right w:val="single" w:sz="16" w:space="0" w:color="221F1F"/>
                            </w:tcBorders>
                          </w:tcPr>
                          <w:p w14:paraId="041310CA" w14:textId="77777777" w:rsidR="0092533F" w:rsidRDefault="0092533F"/>
                        </w:tc>
                        <w:tc>
                          <w:tcPr>
                            <w:tcW w:w="1844" w:type="dxa"/>
                            <w:gridSpan w:val="3"/>
                            <w:tcBorders>
                              <w:top w:val="single" w:sz="5" w:space="0" w:color="221F1F"/>
                              <w:left w:val="single" w:sz="16" w:space="0" w:color="221F1F"/>
                              <w:bottom w:val="single" w:sz="5" w:space="0" w:color="221F1F"/>
                              <w:right w:val="single" w:sz="16" w:space="0" w:color="221F1F"/>
                            </w:tcBorders>
                          </w:tcPr>
                          <w:p w14:paraId="6A77BB72" w14:textId="77777777" w:rsidR="0092533F" w:rsidRDefault="0092533F"/>
                        </w:tc>
                        <w:tc>
                          <w:tcPr>
                            <w:tcW w:w="1837" w:type="dxa"/>
                            <w:gridSpan w:val="3"/>
                            <w:tcBorders>
                              <w:top w:val="single" w:sz="5" w:space="0" w:color="221F1F"/>
                              <w:left w:val="single" w:sz="16" w:space="0" w:color="221F1F"/>
                              <w:bottom w:val="single" w:sz="5" w:space="0" w:color="221F1F"/>
                              <w:right w:val="single" w:sz="18" w:space="0" w:color="000000"/>
                            </w:tcBorders>
                          </w:tcPr>
                          <w:p w14:paraId="0E5EE8BF" w14:textId="77777777" w:rsidR="0092533F" w:rsidRDefault="0092533F"/>
                        </w:tc>
                      </w:tr>
                      <w:tr w:rsidR="0092533F" w14:paraId="3AC9A238" w14:textId="77777777">
                        <w:trPr>
                          <w:trHeight w:hRule="exact" w:val="394"/>
                        </w:trPr>
                        <w:tc>
                          <w:tcPr>
                            <w:tcW w:w="5251" w:type="dxa"/>
                            <w:tcBorders>
                              <w:top w:val="single" w:sz="5" w:space="0" w:color="221F1F"/>
                              <w:left w:val="single" w:sz="5" w:space="0" w:color="221F1F"/>
                              <w:bottom w:val="single" w:sz="5" w:space="0" w:color="221F1F"/>
                              <w:right w:val="single" w:sz="18" w:space="0" w:color="000000"/>
                            </w:tcBorders>
                          </w:tcPr>
                          <w:p w14:paraId="0E67F39B" w14:textId="77777777" w:rsidR="0092533F" w:rsidRPr="0034591C" w:rsidRDefault="0092533F">
                            <w:pPr>
                              <w:spacing w:before="82"/>
                              <w:ind w:left="85"/>
                              <w:rPr>
                                <w:rFonts w:ascii="Verdana" w:eastAsia="Verdana" w:hAnsi="Verdana" w:cs="Verdana"/>
                                <w:sz w:val="16"/>
                                <w:szCs w:val="16"/>
                              </w:rPr>
                            </w:pPr>
                            <w:r w:rsidRPr="0034591C">
                              <w:rPr>
                                <w:rFonts w:ascii="Verdana" w:hAnsi="Verdana"/>
                                <w:color w:val="070909"/>
                                <w:spacing w:val="2"/>
                                <w:sz w:val="16"/>
                                <w:szCs w:val="16"/>
                              </w:rPr>
                              <w:t>Varias actividades en una (-25 puntos)</w:t>
                            </w:r>
                          </w:p>
                        </w:tc>
                        <w:tc>
                          <w:tcPr>
                            <w:tcW w:w="1847" w:type="dxa"/>
                            <w:gridSpan w:val="3"/>
                            <w:tcBorders>
                              <w:top w:val="single" w:sz="5" w:space="0" w:color="221F1F"/>
                              <w:left w:val="single" w:sz="18" w:space="0" w:color="000000"/>
                              <w:bottom w:val="single" w:sz="5" w:space="0" w:color="221F1F"/>
                              <w:right w:val="single" w:sz="16" w:space="0" w:color="221F1F"/>
                            </w:tcBorders>
                          </w:tcPr>
                          <w:p w14:paraId="44F93742" w14:textId="77777777" w:rsidR="0092533F" w:rsidRDefault="0092533F"/>
                        </w:tc>
                        <w:tc>
                          <w:tcPr>
                            <w:tcW w:w="1844" w:type="dxa"/>
                            <w:gridSpan w:val="3"/>
                            <w:tcBorders>
                              <w:top w:val="single" w:sz="5" w:space="0" w:color="221F1F"/>
                              <w:left w:val="single" w:sz="16" w:space="0" w:color="221F1F"/>
                              <w:bottom w:val="single" w:sz="5" w:space="0" w:color="221F1F"/>
                              <w:right w:val="single" w:sz="16" w:space="0" w:color="221F1F"/>
                            </w:tcBorders>
                          </w:tcPr>
                          <w:p w14:paraId="27C9B06D" w14:textId="77777777" w:rsidR="0092533F" w:rsidRDefault="0092533F"/>
                        </w:tc>
                        <w:tc>
                          <w:tcPr>
                            <w:tcW w:w="1837" w:type="dxa"/>
                            <w:gridSpan w:val="3"/>
                            <w:tcBorders>
                              <w:top w:val="single" w:sz="5" w:space="0" w:color="221F1F"/>
                              <w:left w:val="single" w:sz="16" w:space="0" w:color="221F1F"/>
                              <w:bottom w:val="single" w:sz="5" w:space="0" w:color="221F1F"/>
                              <w:right w:val="single" w:sz="18" w:space="0" w:color="000000"/>
                            </w:tcBorders>
                          </w:tcPr>
                          <w:p w14:paraId="7F820A14" w14:textId="77777777" w:rsidR="0092533F" w:rsidRDefault="0092533F"/>
                        </w:tc>
                      </w:tr>
                      <w:tr w:rsidR="0092533F" w14:paraId="6ECCE566" w14:textId="77777777">
                        <w:trPr>
                          <w:trHeight w:hRule="exact" w:val="398"/>
                        </w:trPr>
                        <w:tc>
                          <w:tcPr>
                            <w:tcW w:w="5251" w:type="dxa"/>
                            <w:tcBorders>
                              <w:top w:val="single" w:sz="5" w:space="0" w:color="221F1F"/>
                              <w:left w:val="single" w:sz="5" w:space="0" w:color="221F1F"/>
                              <w:bottom w:val="single" w:sz="5" w:space="0" w:color="221F1F"/>
                              <w:right w:val="single" w:sz="18" w:space="0" w:color="000000"/>
                            </w:tcBorders>
                          </w:tcPr>
                          <w:p w14:paraId="6461090C" w14:textId="77777777" w:rsidR="0092533F" w:rsidRPr="0034591C" w:rsidRDefault="0092533F">
                            <w:pPr>
                              <w:spacing w:before="87"/>
                              <w:ind w:left="85"/>
                              <w:rPr>
                                <w:rFonts w:ascii="Verdana" w:eastAsia="Verdana" w:hAnsi="Verdana" w:cs="Verdana"/>
                                <w:sz w:val="16"/>
                                <w:szCs w:val="16"/>
                              </w:rPr>
                            </w:pPr>
                            <w:r w:rsidRPr="0034591C">
                              <w:rPr>
                                <w:rFonts w:ascii="Verdana" w:hAnsi="Verdana"/>
                                <w:color w:val="070909"/>
                                <w:spacing w:val="-2"/>
                                <w:sz w:val="16"/>
                                <w:szCs w:val="16"/>
                              </w:rPr>
                              <w:t>Replicación de actividades colaborativas (-25 puntos)</w:t>
                            </w:r>
                          </w:p>
                        </w:tc>
                        <w:tc>
                          <w:tcPr>
                            <w:tcW w:w="1847" w:type="dxa"/>
                            <w:gridSpan w:val="3"/>
                            <w:tcBorders>
                              <w:top w:val="single" w:sz="5" w:space="0" w:color="221F1F"/>
                              <w:left w:val="single" w:sz="18" w:space="0" w:color="000000"/>
                              <w:bottom w:val="single" w:sz="5" w:space="0" w:color="221F1F"/>
                              <w:right w:val="single" w:sz="16" w:space="0" w:color="221F1F"/>
                            </w:tcBorders>
                          </w:tcPr>
                          <w:p w14:paraId="79A4EEDE" w14:textId="77777777" w:rsidR="0092533F" w:rsidRDefault="0092533F"/>
                        </w:tc>
                        <w:tc>
                          <w:tcPr>
                            <w:tcW w:w="1844" w:type="dxa"/>
                            <w:gridSpan w:val="3"/>
                            <w:tcBorders>
                              <w:top w:val="single" w:sz="5" w:space="0" w:color="221F1F"/>
                              <w:left w:val="single" w:sz="16" w:space="0" w:color="221F1F"/>
                              <w:bottom w:val="single" w:sz="5" w:space="0" w:color="221F1F"/>
                              <w:right w:val="single" w:sz="16" w:space="0" w:color="221F1F"/>
                            </w:tcBorders>
                          </w:tcPr>
                          <w:p w14:paraId="476CAEDD" w14:textId="77777777" w:rsidR="0092533F" w:rsidRDefault="0092533F"/>
                        </w:tc>
                        <w:tc>
                          <w:tcPr>
                            <w:tcW w:w="1837" w:type="dxa"/>
                            <w:gridSpan w:val="3"/>
                            <w:tcBorders>
                              <w:top w:val="single" w:sz="5" w:space="0" w:color="221F1F"/>
                              <w:left w:val="single" w:sz="16" w:space="0" w:color="221F1F"/>
                              <w:bottom w:val="single" w:sz="5" w:space="0" w:color="221F1F"/>
                              <w:right w:val="single" w:sz="18" w:space="0" w:color="000000"/>
                            </w:tcBorders>
                          </w:tcPr>
                          <w:p w14:paraId="2F7D23A3" w14:textId="77777777" w:rsidR="0092533F" w:rsidRDefault="0092533F"/>
                        </w:tc>
                      </w:tr>
                      <w:tr w:rsidR="0092533F" w14:paraId="2F19C407" w14:textId="77777777">
                        <w:trPr>
                          <w:trHeight w:hRule="exact" w:val="394"/>
                        </w:trPr>
                        <w:tc>
                          <w:tcPr>
                            <w:tcW w:w="5251" w:type="dxa"/>
                            <w:tcBorders>
                              <w:top w:val="single" w:sz="5" w:space="0" w:color="221F1F"/>
                              <w:left w:val="single" w:sz="5" w:space="0" w:color="221F1F"/>
                              <w:bottom w:val="single" w:sz="5" w:space="0" w:color="221F1F"/>
                              <w:right w:val="single" w:sz="18" w:space="0" w:color="000000"/>
                            </w:tcBorders>
                          </w:tcPr>
                          <w:p w14:paraId="45897B4E" w14:textId="77777777" w:rsidR="0092533F" w:rsidRPr="0034591C" w:rsidRDefault="0092533F">
                            <w:pPr>
                              <w:spacing w:before="87"/>
                              <w:ind w:left="85"/>
                              <w:rPr>
                                <w:rFonts w:ascii="Verdana" w:eastAsia="Verdana" w:hAnsi="Verdana" w:cs="Verdana"/>
                                <w:sz w:val="16"/>
                                <w:szCs w:val="16"/>
                              </w:rPr>
                            </w:pPr>
                            <w:r w:rsidRPr="0034591C">
                              <w:rPr>
                                <w:rFonts w:ascii="Verdana" w:hAnsi="Verdana"/>
                                <w:color w:val="070909"/>
                                <w:sz w:val="16"/>
                                <w:szCs w:val="16"/>
                              </w:rPr>
                              <w:t>Duplicación del estándar de calidad (-25 puntos)</w:t>
                            </w:r>
                          </w:p>
                        </w:tc>
                        <w:tc>
                          <w:tcPr>
                            <w:tcW w:w="1847" w:type="dxa"/>
                            <w:gridSpan w:val="3"/>
                            <w:tcBorders>
                              <w:top w:val="single" w:sz="5" w:space="0" w:color="221F1F"/>
                              <w:left w:val="single" w:sz="18" w:space="0" w:color="000000"/>
                              <w:bottom w:val="single" w:sz="5" w:space="0" w:color="221F1F"/>
                              <w:right w:val="single" w:sz="16" w:space="0" w:color="221F1F"/>
                            </w:tcBorders>
                          </w:tcPr>
                          <w:p w14:paraId="464C45EA" w14:textId="77777777" w:rsidR="0092533F" w:rsidRDefault="0092533F"/>
                        </w:tc>
                        <w:tc>
                          <w:tcPr>
                            <w:tcW w:w="1844" w:type="dxa"/>
                            <w:gridSpan w:val="3"/>
                            <w:tcBorders>
                              <w:top w:val="single" w:sz="5" w:space="0" w:color="221F1F"/>
                              <w:left w:val="single" w:sz="16" w:space="0" w:color="221F1F"/>
                              <w:bottom w:val="single" w:sz="5" w:space="0" w:color="221F1F"/>
                              <w:right w:val="single" w:sz="16" w:space="0" w:color="221F1F"/>
                            </w:tcBorders>
                          </w:tcPr>
                          <w:p w14:paraId="7722EF08" w14:textId="77777777" w:rsidR="0092533F" w:rsidRDefault="0092533F"/>
                        </w:tc>
                        <w:tc>
                          <w:tcPr>
                            <w:tcW w:w="1837" w:type="dxa"/>
                            <w:gridSpan w:val="3"/>
                            <w:tcBorders>
                              <w:top w:val="single" w:sz="5" w:space="0" w:color="221F1F"/>
                              <w:left w:val="single" w:sz="16" w:space="0" w:color="221F1F"/>
                              <w:bottom w:val="single" w:sz="5" w:space="0" w:color="221F1F"/>
                              <w:right w:val="single" w:sz="18" w:space="0" w:color="000000"/>
                            </w:tcBorders>
                          </w:tcPr>
                          <w:p w14:paraId="1238FB9F" w14:textId="77777777" w:rsidR="0092533F" w:rsidRDefault="0092533F"/>
                        </w:tc>
                      </w:tr>
                      <w:tr w:rsidR="0092533F" w14:paraId="3DF48E43" w14:textId="77777777">
                        <w:trPr>
                          <w:trHeight w:hRule="exact" w:val="399"/>
                        </w:trPr>
                        <w:tc>
                          <w:tcPr>
                            <w:tcW w:w="5251" w:type="dxa"/>
                            <w:tcBorders>
                              <w:top w:val="single" w:sz="5" w:space="0" w:color="221F1F"/>
                              <w:left w:val="single" w:sz="5" w:space="0" w:color="221F1F"/>
                              <w:bottom w:val="single" w:sz="5" w:space="0" w:color="221F1F"/>
                              <w:right w:val="single" w:sz="18" w:space="0" w:color="000000"/>
                            </w:tcBorders>
                          </w:tcPr>
                          <w:p w14:paraId="0A81FC0A" w14:textId="77777777" w:rsidR="0092533F" w:rsidRPr="0034591C" w:rsidRDefault="0092533F">
                            <w:pPr>
                              <w:spacing w:before="87"/>
                              <w:ind w:left="85"/>
                              <w:rPr>
                                <w:rFonts w:ascii="Verdana" w:eastAsia="Verdana" w:hAnsi="Verdana" w:cs="Verdana"/>
                                <w:sz w:val="16"/>
                                <w:szCs w:val="16"/>
                              </w:rPr>
                            </w:pPr>
                            <w:r w:rsidRPr="0034591C">
                              <w:rPr>
                                <w:rFonts w:ascii="Verdana" w:hAnsi="Verdana"/>
                                <w:color w:val="070909"/>
                                <w:spacing w:val="-1"/>
                                <w:sz w:val="16"/>
                                <w:szCs w:val="16"/>
                              </w:rPr>
                              <w:t>Ningún estándar de calidad marcado (-25 puntos)</w:t>
                            </w:r>
                          </w:p>
                        </w:tc>
                        <w:tc>
                          <w:tcPr>
                            <w:tcW w:w="1847" w:type="dxa"/>
                            <w:gridSpan w:val="3"/>
                            <w:tcBorders>
                              <w:top w:val="single" w:sz="5" w:space="0" w:color="221F1F"/>
                              <w:left w:val="single" w:sz="18" w:space="0" w:color="000000"/>
                              <w:bottom w:val="single" w:sz="5" w:space="0" w:color="221F1F"/>
                              <w:right w:val="single" w:sz="16" w:space="0" w:color="221F1F"/>
                            </w:tcBorders>
                          </w:tcPr>
                          <w:p w14:paraId="37AEC7A7" w14:textId="77777777" w:rsidR="0092533F" w:rsidRDefault="0092533F"/>
                        </w:tc>
                        <w:tc>
                          <w:tcPr>
                            <w:tcW w:w="1844" w:type="dxa"/>
                            <w:gridSpan w:val="3"/>
                            <w:tcBorders>
                              <w:top w:val="single" w:sz="5" w:space="0" w:color="221F1F"/>
                              <w:left w:val="single" w:sz="16" w:space="0" w:color="221F1F"/>
                              <w:bottom w:val="single" w:sz="5" w:space="0" w:color="221F1F"/>
                              <w:right w:val="single" w:sz="16" w:space="0" w:color="221F1F"/>
                            </w:tcBorders>
                          </w:tcPr>
                          <w:p w14:paraId="472E181A" w14:textId="77777777" w:rsidR="0092533F" w:rsidRDefault="0092533F"/>
                        </w:tc>
                        <w:tc>
                          <w:tcPr>
                            <w:tcW w:w="1837" w:type="dxa"/>
                            <w:gridSpan w:val="3"/>
                            <w:tcBorders>
                              <w:top w:val="single" w:sz="5" w:space="0" w:color="221F1F"/>
                              <w:left w:val="single" w:sz="16" w:space="0" w:color="221F1F"/>
                              <w:bottom w:val="single" w:sz="5" w:space="0" w:color="221F1F"/>
                              <w:right w:val="single" w:sz="18" w:space="0" w:color="000000"/>
                            </w:tcBorders>
                          </w:tcPr>
                          <w:p w14:paraId="4E5F6D65" w14:textId="77777777" w:rsidR="0092533F" w:rsidRDefault="0092533F"/>
                        </w:tc>
                      </w:tr>
                      <w:tr w:rsidR="0092533F" w14:paraId="124DC9EF" w14:textId="77777777">
                        <w:trPr>
                          <w:trHeight w:hRule="exact" w:val="434"/>
                        </w:trPr>
                        <w:tc>
                          <w:tcPr>
                            <w:tcW w:w="5251" w:type="dxa"/>
                            <w:tcBorders>
                              <w:top w:val="single" w:sz="5" w:space="0" w:color="221F1F"/>
                              <w:left w:val="single" w:sz="5" w:space="0" w:color="221F1F"/>
                              <w:bottom w:val="single" w:sz="5" w:space="0" w:color="221F1F"/>
                              <w:right w:val="single" w:sz="18" w:space="0" w:color="000000"/>
                            </w:tcBorders>
                          </w:tcPr>
                          <w:p w14:paraId="6A02809F" w14:textId="77777777" w:rsidR="0092533F" w:rsidRPr="0034591C" w:rsidRDefault="0092533F">
                            <w:pPr>
                              <w:spacing w:before="89"/>
                              <w:ind w:left="2880"/>
                              <w:rPr>
                                <w:rFonts w:ascii="Georgia" w:eastAsia="Georgia" w:hAnsi="Georgia" w:cs="Georgia"/>
                                <w:sz w:val="16"/>
                                <w:szCs w:val="16"/>
                              </w:rPr>
                            </w:pPr>
                            <w:proofErr w:type="gramStart"/>
                            <w:r w:rsidRPr="0034591C">
                              <w:rPr>
                                <w:rFonts w:ascii="Georgia" w:hAnsi="Georgia"/>
                                <w:b/>
                                <w:i/>
                                <w:color w:val="004B96"/>
                                <w:spacing w:val="1"/>
                                <w:sz w:val="16"/>
                                <w:szCs w:val="16"/>
                              </w:rPr>
                              <w:t>Total</w:t>
                            </w:r>
                            <w:proofErr w:type="gramEnd"/>
                            <w:r w:rsidRPr="0034591C">
                              <w:rPr>
                                <w:rFonts w:ascii="Georgia" w:hAnsi="Georgia"/>
                                <w:b/>
                                <w:i/>
                                <w:color w:val="004B96"/>
                                <w:spacing w:val="1"/>
                                <w:sz w:val="16"/>
                                <w:szCs w:val="16"/>
                              </w:rPr>
                              <w:t xml:space="preserve"> menos deducciones</w:t>
                            </w:r>
                          </w:p>
                        </w:tc>
                        <w:tc>
                          <w:tcPr>
                            <w:tcW w:w="1847" w:type="dxa"/>
                            <w:gridSpan w:val="3"/>
                            <w:tcBorders>
                              <w:top w:val="single" w:sz="5" w:space="0" w:color="221F1F"/>
                              <w:left w:val="single" w:sz="18" w:space="0" w:color="000000"/>
                              <w:bottom w:val="nil"/>
                              <w:right w:val="single" w:sz="16" w:space="0" w:color="221F1F"/>
                            </w:tcBorders>
                          </w:tcPr>
                          <w:p w14:paraId="7D0D3D42" w14:textId="77777777" w:rsidR="0092533F" w:rsidRDefault="0092533F"/>
                        </w:tc>
                        <w:tc>
                          <w:tcPr>
                            <w:tcW w:w="1844" w:type="dxa"/>
                            <w:gridSpan w:val="3"/>
                            <w:tcBorders>
                              <w:top w:val="single" w:sz="5" w:space="0" w:color="221F1F"/>
                              <w:left w:val="single" w:sz="16" w:space="0" w:color="221F1F"/>
                              <w:bottom w:val="nil"/>
                              <w:right w:val="single" w:sz="16" w:space="0" w:color="221F1F"/>
                            </w:tcBorders>
                          </w:tcPr>
                          <w:p w14:paraId="7FF40396" w14:textId="77777777" w:rsidR="0092533F" w:rsidRDefault="0092533F"/>
                        </w:tc>
                        <w:tc>
                          <w:tcPr>
                            <w:tcW w:w="1837" w:type="dxa"/>
                            <w:gridSpan w:val="3"/>
                            <w:tcBorders>
                              <w:top w:val="single" w:sz="5" w:space="0" w:color="221F1F"/>
                              <w:left w:val="single" w:sz="16" w:space="0" w:color="221F1F"/>
                              <w:bottom w:val="nil"/>
                              <w:right w:val="single" w:sz="18" w:space="0" w:color="000000"/>
                            </w:tcBorders>
                          </w:tcPr>
                          <w:p w14:paraId="4F3A8003" w14:textId="77777777" w:rsidR="0092533F" w:rsidRDefault="0092533F"/>
                        </w:tc>
                      </w:tr>
                      <w:tr w:rsidR="0092533F" w14:paraId="3AEAB83E" w14:textId="77777777">
                        <w:trPr>
                          <w:trHeight w:hRule="exact" w:val="456"/>
                        </w:trPr>
                        <w:tc>
                          <w:tcPr>
                            <w:tcW w:w="5251" w:type="dxa"/>
                            <w:tcBorders>
                              <w:top w:val="single" w:sz="5" w:space="0" w:color="221F1F"/>
                              <w:left w:val="single" w:sz="5" w:space="0" w:color="221F1F"/>
                              <w:bottom w:val="single" w:sz="5" w:space="0" w:color="221F1F"/>
                              <w:right w:val="single" w:sz="18" w:space="0" w:color="000000"/>
                            </w:tcBorders>
                          </w:tcPr>
                          <w:p w14:paraId="4D489D4E" w14:textId="77777777" w:rsidR="0092533F" w:rsidRPr="0034591C" w:rsidRDefault="0092533F">
                            <w:pPr>
                              <w:spacing w:before="6" w:line="100" w:lineRule="exact"/>
                              <w:rPr>
                                <w:sz w:val="16"/>
                                <w:szCs w:val="16"/>
                              </w:rPr>
                            </w:pPr>
                          </w:p>
                          <w:p w14:paraId="75C79E1D" w14:textId="77777777" w:rsidR="0092533F" w:rsidRPr="0034591C" w:rsidRDefault="0092533F">
                            <w:pPr>
                              <w:ind w:left="1123"/>
                              <w:rPr>
                                <w:rFonts w:ascii="Georgia" w:eastAsia="Georgia" w:hAnsi="Georgia" w:cs="Georgia"/>
                                <w:sz w:val="16"/>
                                <w:szCs w:val="16"/>
                              </w:rPr>
                            </w:pPr>
                            <w:proofErr w:type="gramStart"/>
                            <w:r w:rsidRPr="0034591C">
                              <w:rPr>
                                <w:rFonts w:ascii="Georgia" w:hAnsi="Georgia"/>
                                <w:b/>
                                <w:color w:val="DA291C"/>
                                <w:spacing w:val="-2"/>
                                <w:sz w:val="16"/>
                                <w:szCs w:val="16"/>
                              </w:rPr>
                              <w:t>TOTAL</w:t>
                            </w:r>
                            <w:proofErr w:type="gramEnd"/>
                            <w:r w:rsidRPr="0034591C">
                              <w:rPr>
                                <w:rFonts w:ascii="Georgia" w:hAnsi="Georgia"/>
                                <w:b/>
                                <w:color w:val="DA291C"/>
                                <w:spacing w:val="-2"/>
                                <w:sz w:val="16"/>
                                <w:szCs w:val="16"/>
                              </w:rPr>
                              <w:t xml:space="preserve"> GENERAL (posibles 450 puntos)</w:t>
                            </w:r>
                          </w:p>
                        </w:tc>
                        <w:tc>
                          <w:tcPr>
                            <w:tcW w:w="5527" w:type="dxa"/>
                            <w:gridSpan w:val="9"/>
                            <w:tcBorders>
                              <w:top w:val="nil"/>
                              <w:left w:val="single" w:sz="18" w:space="0" w:color="000000"/>
                              <w:bottom w:val="single" w:sz="18" w:space="0" w:color="000000"/>
                              <w:right w:val="single" w:sz="18" w:space="0" w:color="000000"/>
                            </w:tcBorders>
                          </w:tcPr>
                          <w:p w14:paraId="0609A424" w14:textId="77777777" w:rsidR="0092533F" w:rsidRDefault="0092533F"/>
                        </w:tc>
                      </w:tr>
                    </w:tbl>
                    <w:p w14:paraId="59AB0115" w14:textId="77777777" w:rsidR="0092533F" w:rsidRDefault="0092533F"/>
                  </w:txbxContent>
                </v:textbox>
                <w10:wrap anchorx="page" anchory="page"/>
              </v:shape>
            </w:pict>
          </mc:Fallback>
        </mc:AlternateContent>
      </w:r>
      <w:r w:rsidR="001700E8" w:rsidRPr="008F0D50">
        <w:rPr>
          <w:rFonts w:ascii="Verdana" w:hAnsi="Verdana"/>
          <w:color w:val="070909"/>
          <w:spacing w:val="-2"/>
          <w:sz w:val="17"/>
        </w:rPr>
        <w:t xml:space="preserve">Nombre del capítulo </w:t>
      </w:r>
      <w:r w:rsidR="0034591C" w:rsidRPr="008F0D50">
        <w:rPr>
          <w:rFonts w:ascii="Verdana" w:hAnsi="Verdana"/>
          <w:color w:val="070909"/>
          <w:spacing w:val="-2"/>
          <w:sz w:val="17"/>
        </w:rPr>
        <w:t xml:space="preserve">    </w:t>
      </w:r>
      <w:r w:rsidR="001700E8" w:rsidRPr="008F0D50">
        <w:rPr>
          <w:rFonts w:ascii="Verdana" w:hAnsi="Verdana"/>
          <w:color w:val="070909"/>
          <w:spacing w:val="-2"/>
          <w:sz w:val="17"/>
        </w:rPr>
        <w:t xml:space="preserve">Estado </w:t>
      </w:r>
      <w:r w:rsidR="0034591C" w:rsidRPr="008F0D50">
        <w:rPr>
          <w:rFonts w:ascii="Verdana" w:hAnsi="Verdana"/>
          <w:color w:val="070909"/>
          <w:spacing w:val="-2"/>
          <w:sz w:val="17"/>
        </w:rPr>
        <w:t xml:space="preserve">         </w:t>
      </w:r>
      <w:r w:rsidR="001700E8" w:rsidRPr="008F0D50">
        <w:rPr>
          <w:rFonts w:ascii="Verdana" w:hAnsi="Verdana"/>
          <w:color w:val="070909"/>
          <w:spacing w:val="-2"/>
          <w:sz w:val="17"/>
        </w:rPr>
        <w:t>ID del capítu</w:t>
      </w:r>
      <w:r w:rsidR="00871832">
        <w:rPr>
          <w:rFonts w:ascii="Verdana" w:hAnsi="Verdana"/>
          <w:color w:val="070909"/>
          <w:spacing w:val="-2"/>
          <w:sz w:val="17"/>
        </w:rPr>
        <w:t>lo</w:t>
      </w:r>
    </w:p>
    <w:p w14:paraId="0AF46A18" w14:textId="17F925B2" w:rsidR="008B5863" w:rsidRPr="008F0D50" w:rsidRDefault="00127909">
      <w:pPr>
        <w:spacing w:line="200" w:lineRule="exact"/>
      </w:pPr>
      <w:r>
        <w:rPr>
          <w:noProof/>
        </w:rPr>
        <w:lastRenderedPageBreak/>
        <w:drawing>
          <wp:anchor distT="0" distB="0" distL="114300" distR="114300" simplePos="0" relativeHeight="503308366" behindDoc="1" locked="0" layoutInCell="1" allowOverlap="1" wp14:anchorId="0D5E31E5" wp14:editId="1253127E">
            <wp:simplePos x="0" y="0"/>
            <wp:positionH relativeFrom="page">
              <wp:posOffset>-3810</wp:posOffset>
            </wp:positionH>
            <wp:positionV relativeFrom="page">
              <wp:posOffset>9334500</wp:posOffset>
            </wp:positionV>
            <wp:extent cx="7780655" cy="723900"/>
            <wp:effectExtent l="0" t="0" r="0" b="0"/>
            <wp:wrapNone/>
            <wp:docPr id="25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80655" cy="723900"/>
                    </a:xfrm>
                    <a:prstGeom prst="rect">
                      <a:avLst/>
                    </a:prstGeom>
                    <a:noFill/>
                  </pic:spPr>
                </pic:pic>
              </a:graphicData>
            </a:graphic>
            <wp14:sizeRelH relativeFrom="page">
              <wp14:pctWidth>0</wp14:pctWidth>
            </wp14:sizeRelH>
            <wp14:sizeRelV relativeFrom="page">
              <wp14:pctHeight>0</wp14:pctHeight>
            </wp14:sizeRelV>
          </wp:anchor>
        </w:drawing>
      </w:r>
    </w:p>
    <w:p w14:paraId="5D96CFFE" w14:textId="77777777" w:rsidR="008B5863" w:rsidRPr="008F0D50" w:rsidRDefault="008B5863">
      <w:pPr>
        <w:spacing w:line="200" w:lineRule="exact"/>
      </w:pPr>
    </w:p>
    <w:p w14:paraId="7DB622BB" w14:textId="77777777" w:rsidR="008B5863" w:rsidRPr="008F0D50" w:rsidRDefault="008B5863">
      <w:pPr>
        <w:spacing w:before="14" w:line="220" w:lineRule="exact"/>
        <w:rPr>
          <w:sz w:val="22"/>
          <w:szCs w:val="22"/>
        </w:rPr>
      </w:pPr>
    </w:p>
    <w:p w14:paraId="4F5F4982" w14:textId="77777777" w:rsidR="008B5863" w:rsidRPr="008F0D50" w:rsidRDefault="001700E8">
      <w:pPr>
        <w:spacing w:before="17"/>
        <w:ind w:left="100"/>
        <w:rPr>
          <w:rFonts w:ascii="Georgia" w:eastAsia="Georgia" w:hAnsi="Georgia" w:cs="Georgia"/>
          <w:sz w:val="38"/>
          <w:szCs w:val="38"/>
        </w:rPr>
      </w:pPr>
      <w:r w:rsidRPr="008F0D50">
        <w:rPr>
          <w:rFonts w:ascii="Georgia" w:hAnsi="Georgia"/>
          <w:b/>
          <w:color w:val="004B96"/>
          <w:spacing w:val="-2"/>
          <w:sz w:val="38"/>
        </w:rPr>
        <w:t>Rúbrica de solicitud nacional de premios de capítulo</w:t>
      </w:r>
    </w:p>
    <w:p w14:paraId="1593D785" w14:textId="5F1DA523" w:rsidR="008B5863" w:rsidRPr="008F0D50" w:rsidRDefault="00127909" w:rsidP="0034591C">
      <w:pPr>
        <w:spacing w:before="63"/>
        <w:ind w:left="100"/>
        <w:rPr>
          <w:rFonts w:ascii="Verdana" w:eastAsia="Verdana" w:hAnsi="Verdana" w:cs="Verdana"/>
          <w:sz w:val="17"/>
          <w:szCs w:val="17"/>
        </w:rPr>
      </w:pPr>
      <w:r>
        <w:rPr>
          <w:noProof/>
        </w:rPr>
        <mc:AlternateContent>
          <mc:Choice Requires="wpg">
            <w:drawing>
              <wp:anchor distT="0" distB="0" distL="114300" distR="114300" simplePos="0" relativeHeight="503308367" behindDoc="1" locked="0" layoutInCell="1" allowOverlap="1" wp14:anchorId="71ACDA5B" wp14:editId="73BE1AF9">
                <wp:simplePos x="0" y="0"/>
                <wp:positionH relativeFrom="page">
                  <wp:posOffset>6629400</wp:posOffset>
                </wp:positionH>
                <wp:positionV relativeFrom="paragraph">
                  <wp:posOffset>3554095</wp:posOffset>
                </wp:positionV>
                <wp:extent cx="354330" cy="0"/>
                <wp:effectExtent l="9525" t="10795" r="7620" b="8255"/>
                <wp:wrapNone/>
                <wp:docPr id="25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 cy="0"/>
                          <a:chOff x="10440" y="5597"/>
                          <a:chExt cx="558" cy="0"/>
                        </a:xfrm>
                      </wpg:grpSpPr>
                      <wps:wsp>
                        <wps:cNvPr id="251" name="Freeform 241"/>
                        <wps:cNvSpPr>
                          <a:spLocks/>
                        </wps:cNvSpPr>
                        <wps:spPr bwMode="auto">
                          <a:xfrm>
                            <a:off x="10440" y="5597"/>
                            <a:ext cx="558" cy="0"/>
                          </a:xfrm>
                          <a:custGeom>
                            <a:avLst/>
                            <a:gdLst>
                              <a:gd name="T0" fmla="+- 0 10440 10440"/>
                              <a:gd name="T1" fmla="*/ T0 w 558"/>
                              <a:gd name="T2" fmla="+- 0 10998 10440"/>
                              <a:gd name="T3" fmla="*/ T2 w 558"/>
                            </a:gdLst>
                            <a:ahLst/>
                            <a:cxnLst>
                              <a:cxn ang="0">
                                <a:pos x="T1" y="0"/>
                              </a:cxn>
                              <a:cxn ang="0">
                                <a:pos x="T3" y="0"/>
                              </a:cxn>
                            </a:cxnLst>
                            <a:rect l="0" t="0" r="r" b="b"/>
                            <a:pathLst>
                              <a:path w="558">
                                <a:moveTo>
                                  <a:pt x="0" y="0"/>
                                </a:moveTo>
                                <a:lnTo>
                                  <a:pt x="558" y="0"/>
                                </a:lnTo>
                              </a:path>
                            </a:pathLst>
                          </a:custGeom>
                          <a:noFill/>
                          <a:ln w="62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F21D4C" id="Group 240" o:spid="_x0000_s1026" style="position:absolute;margin-left:522pt;margin-top:279.85pt;width:27.9pt;height:0;z-index:-8113;mso-position-horizontal-relative:page" coordorigin="10440,5597" coordsize="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">
                <v:shape id="Freeform 241" o:spid="_x0000_s1027" style="position:absolute;left:10440;top:5597;width:558;height:0;visibility:visible;mso-wrap-style:square;v-text-anchor:top" coordsize="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" path="m,l558,e" filled="f" strokeweight=".17483mm">
                  <v:path arrowok="t" o:connecttype="custom" o:connectlocs="0,0;558,0" o:connectangles="0,0"/>
                </v:shape>
                <w10:wrap anchorx="page"/>
              </v:group>
            </w:pict>
          </mc:Fallback>
        </mc:AlternateContent>
      </w:r>
      <w:r w:rsidR="001700E8" w:rsidRPr="008F0D50">
        <w:rPr>
          <w:rFonts w:ascii="Verdana" w:hAnsi="Verdana"/>
          <w:color w:val="070909"/>
          <w:spacing w:val="-1"/>
          <w:sz w:val="17"/>
        </w:rPr>
        <w:t>Los jueces nacionales utilizan la siguiente escala para determinar la calificación de estrellas de un capítulo en todas las actividades del Formulario II. Los capítulos completarán nueve actividades, tres actividades en cada división.</w:t>
      </w:r>
    </w:p>
    <w:p w14:paraId="63BFD43E" w14:textId="77777777" w:rsidR="008B5863" w:rsidRPr="008F0D50" w:rsidRDefault="008B5863">
      <w:pPr>
        <w:spacing w:before="5" w:line="120" w:lineRule="exact"/>
        <w:rPr>
          <w:sz w:val="12"/>
          <w:szCs w:val="12"/>
        </w:rPr>
      </w:pPr>
    </w:p>
    <w:p w14:paraId="513E40F0" w14:textId="77777777" w:rsidR="008B5863" w:rsidRPr="008F0D50" w:rsidRDefault="008B5863">
      <w:pPr>
        <w:spacing w:line="200" w:lineRule="exact"/>
      </w:pPr>
    </w:p>
    <w:tbl>
      <w:tblPr>
        <w:tblW w:w="0" w:type="auto"/>
        <w:tblInd w:w="3571" w:type="dxa"/>
        <w:tblLayout w:type="fixed"/>
        <w:tblCellMar>
          <w:left w:w="0" w:type="dxa"/>
          <w:right w:w="0" w:type="dxa"/>
        </w:tblCellMar>
        <w:tblLook w:val="01E0" w:firstRow="1" w:lastRow="1" w:firstColumn="1" w:lastColumn="1" w:noHBand="0" w:noVBand="0"/>
      </w:tblPr>
      <w:tblGrid>
        <w:gridCol w:w="1541"/>
        <w:gridCol w:w="2305"/>
      </w:tblGrid>
      <w:tr w:rsidR="008B5863" w:rsidRPr="008F0D50" w14:paraId="565A6FEC" w14:textId="77777777">
        <w:trPr>
          <w:trHeight w:hRule="exact" w:val="336"/>
        </w:trPr>
        <w:tc>
          <w:tcPr>
            <w:tcW w:w="1541" w:type="dxa"/>
            <w:tcBorders>
              <w:top w:val="single" w:sz="5" w:space="0" w:color="000000"/>
              <w:left w:val="single" w:sz="5" w:space="0" w:color="000000"/>
              <w:bottom w:val="single" w:sz="5" w:space="0" w:color="000000"/>
              <w:right w:val="single" w:sz="5" w:space="0" w:color="000000"/>
            </w:tcBorders>
            <w:shd w:val="clear" w:color="auto" w:fill="004B96"/>
          </w:tcPr>
          <w:p w14:paraId="5C4E1F09" w14:textId="77777777" w:rsidR="008B5863" w:rsidRPr="008F0D50" w:rsidRDefault="001700E8">
            <w:pPr>
              <w:spacing w:before="39"/>
              <w:ind w:left="138"/>
              <w:rPr>
                <w:rFonts w:ascii="Verdana" w:eastAsia="Verdana" w:hAnsi="Verdana" w:cs="Verdana"/>
                <w:sz w:val="14"/>
                <w:szCs w:val="14"/>
              </w:rPr>
            </w:pPr>
            <w:r w:rsidRPr="008F0D50">
              <w:rPr>
                <w:rFonts w:ascii="Verdana" w:hAnsi="Verdana"/>
                <w:b/>
                <w:color w:val="FFFFFF"/>
                <w:sz w:val="14"/>
                <w:szCs w:val="14"/>
              </w:rPr>
              <w:t>Nivel de estrella</w:t>
            </w:r>
          </w:p>
        </w:tc>
        <w:tc>
          <w:tcPr>
            <w:tcW w:w="2305" w:type="dxa"/>
            <w:tcBorders>
              <w:top w:val="single" w:sz="5" w:space="0" w:color="000000"/>
              <w:left w:val="single" w:sz="5" w:space="0" w:color="000000"/>
              <w:bottom w:val="single" w:sz="5" w:space="0" w:color="000000"/>
              <w:right w:val="single" w:sz="5" w:space="0" w:color="000000"/>
            </w:tcBorders>
            <w:shd w:val="clear" w:color="auto" w:fill="004B96"/>
          </w:tcPr>
          <w:p w14:paraId="3C099308" w14:textId="77777777" w:rsidR="008B5863" w:rsidRPr="008F0D50" w:rsidRDefault="001700E8">
            <w:pPr>
              <w:spacing w:before="39"/>
              <w:ind w:left="143"/>
              <w:rPr>
                <w:rFonts w:ascii="Verdana" w:eastAsia="Verdana" w:hAnsi="Verdana" w:cs="Verdana"/>
                <w:sz w:val="14"/>
                <w:szCs w:val="14"/>
              </w:rPr>
            </w:pPr>
            <w:r w:rsidRPr="008F0D50">
              <w:rPr>
                <w:rFonts w:ascii="Verdana" w:hAnsi="Verdana"/>
                <w:b/>
                <w:color w:val="FFFFFF"/>
                <w:spacing w:val="2"/>
                <w:sz w:val="14"/>
                <w:szCs w:val="14"/>
              </w:rPr>
              <w:t>Rango de puntos</w:t>
            </w:r>
          </w:p>
        </w:tc>
      </w:tr>
      <w:tr w:rsidR="008B5863" w:rsidRPr="008F0D50" w14:paraId="7A8C0C99" w14:textId="77777777">
        <w:trPr>
          <w:trHeight w:hRule="exact" w:val="466"/>
        </w:trPr>
        <w:tc>
          <w:tcPr>
            <w:tcW w:w="1541" w:type="dxa"/>
            <w:tcBorders>
              <w:top w:val="single" w:sz="5" w:space="0" w:color="000000"/>
              <w:left w:val="single" w:sz="5" w:space="0" w:color="000000"/>
              <w:bottom w:val="single" w:sz="5" w:space="0" w:color="000000"/>
              <w:right w:val="single" w:sz="5" w:space="0" w:color="000000"/>
            </w:tcBorders>
            <w:shd w:val="clear" w:color="auto" w:fill="D1D2D3"/>
          </w:tcPr>
          <w:p w14:paraId="66849EA7" w14:textId="77777777" w:rsidR="008B5863" w:rsidRPr="008F0D50" w:rsidRDefault="008B5863">
            <w:pPr>
              <w:spacing w:before="7" w:line="100" w:lineRule="exact"/>
              <w:rPr>
                <w:sz w:val="16"/>
                <w:szCs w:val="16"/>
              </w:rPr>
            </w:pPr>
          </w:p>
          <w:p w14:paraId="08C7586B" w14:textId="77777777" w:rsidR="008B5863" w:rsidRPr="008F0D50" w:rsidRDefault="001700E8">
            <w:pPr>
              <w:ind w:left="153"/>
              <w:rPr>
                <w:rFonts w:ascii="Verdana" w:eastAsia="Verdana" w:hAnsi="Verdana" w:cs="Verdana"/>
                <w:sz w:val="16"/>
                <w:szCs w:val="16"/>
              </w:rPr>
            </w:pPr>
            <w:r w:rsidRPr="008F0D50">
              <w:rPr>
                <w:rFonts w:ascii="Verdana" w:hAnsi="Verdana"/>
                <w:spacing w:val="2"/>
                <w:sz w:val="16"/>
                <w:szCs w:val="16"/>
              </w:rPr>
              <w:t>Tres estrellas</w:t>
            </w:r>
          </w:p>
        </w:tc>
        <w:tc>
          <w:tcPr>
            <w:tcW w:w="2305" w:type="dxa"/>
            <w:tcBorders>
              <w:top w:val="single" w:sz="5" w:space="0" w:color="000000"/>
              <w:left w:val="single" w:sz="5" w:space="0" w:color="000000"/>
              <w:bottom w:val="single" w:sz="5" w:space="0" w:color="000000"/>
              <w:right w:val="single" w:sz="5" w:space="0" w:color="000000"/>
            </w:tcBorders>
            <w:shd w:val="clear" w:color="auto" w:fill="D1D2D3"/>
          </w:tcPr>
          <w:p w14:paraId="6297BBFD" w14:textId="77777777" w:rsidR="008B5863" w:rsidRPr="008F0D50" w:rsidRDefault="008B5863">
            <w:pPr>
              <w:spacing w:before="7" w:line="100" w:lineRule="exact"/>
              <w:rPr>
                <w:sz w:val="16"/>
                <w:szCs w:val="16"/>
              </w:rPr>
            </w:pPr>
          </w:p>
          <w:p w14:paraId="7213BECF" w14:textId="77777777" w:rsidR="008B5863" w:rsidRPr="008F0D50" w:rsidRDefault="001700E8">
            <w:pPr>
              <w:ind w:left="469"/>
              <w:rPr>
                <w:rFonts w:ascii="Verdana" w:eastAsia="Verdana" w:hAnsi="Verdana" w:cs="Verdana"/>
                <w:sz w:val="16"/>
                <w:szCs w:val="16"/>
              </w:rPr>
            </w:pPr>
            <w:r w:rsidRPr="008F0D50">
              <w:rPr>
                <w:rFonts w:ascii="Verdana" w:hAnsi="Verdana"/>
                <w:spacing w:val="-1"/>
                <w:sz w:val="16"/>
                <w:szCs w:val="16"/>
              </w:rPr>
              <w:t>De 450 a 360 puntos</w:t>
            </w:r>
          </w:p>
        </w:tc>
      </w:tr>
      <w:tr w:rsidR="008B5863" w:rsidRPr="008F0D50" w14:paraId="20B57D70" w14:textId="77777777">
        <w:trPr>
          <w:trHeight w:hRule="exact" w:val="461"/>
        </w:trPr>
        <w:tc>
          <w:tcPr>
            <w:tcW w:w="1541" w:type="dxa"/>
            <w:tcBorders>
              <w:top w:val="single" w:sz="5" w:space="0" w:color="000000"/>
              <w:left w:val="single" w:sz="5" w:space="0" w:color="000000"/>
              <w:bottom w:val="single" w:sz="5" w:space="0" w:color="000000"/>
              <w:right w:val="single" w:sz="5" w:space="0" w:color="000000"/>
            </w:tcBorders>
          </w:tcPr>
          <w:p w14:paraId="69CC3E18" w14:textId="77777777" w:rsidR="008B5863" w:rsidRPr="008F0D50" w:rsidRDefault="008B5863">
            <w:pPr>
              <w:spacing w:before="2" w:line="100" w:lineRule="exact"/>
              <w:rPr>
                <w:sz w:val="16"/>
                <w:szCs w:val="16"/>
              </w:rPr>
            </w:pPr>
          </w:p>
          <w:p w14:paraId="5B7709F1" w14:textId="77777777" w:rsidR="008B5863" w:rsidRPr="008F0D50" w:rsidRDefault="001700E8">
            <w:pPr>
              <w:ind w:left="153"/>
              <w:rPr>
                <w:rFonts w:ascii="Verdana" w:eastAsia="Verdana" w:hAnsi="Verdana" w:cs="Verdana"/>
                <w:sz w:val="16"/>
                <w:szCs w:val="16"/>
              </w:rPr>
            </w:pPr>
            <w:r w:rsidRPr="008F0D50">
              <w:rPr>
                <w:rFonts w:ascii="Verdana" w:hAnsi="Verdana"/>
                <w:spacing w:val="2"/>
                <w:sz w:val="16"/>
                <w:szCs w:val="16"/>
              </w:rPr>
              <w:t>Dos estrellas</w:t>
            </w:r>
          </w:p>
        </w:tc>
        <w:tc>
          <w:tcPr>
            <w:tcW w:w="2305" w:type="dxa"/>
            <w:tcBorders>
              <w:top w:val="single" w:sz="5" w:space="0" w:color="000000"/>
              <w:left w:val="single" w:sz="5" w:space="0" w:color="000000"/>
              <w:bottom w:val="single" w:sz="5" w:space="0" w:color="000000"/>
              <w:right w:val="single" w:sz="5" w:space="0" w:color="000000"/>
            </w:tcBorders>
          </w:tcPr>
          <w:p w14:paraId="00C5399F" w14:textId="77777777" w:rsidR="008B5863" w:rsidRPr="008F0D50" w:rsidRDefault="008B5863">
            <w:pPr>
              <w:spacing w:before="2" w:line="100" w:lineRule="exact"/>
              <w:rPr>
                <w:sz w:val="16"/>
                <w:szCs w:val="16"/>
              </w:rPr>
            </w:pPr>
          </w:p>
          <w:p w14:paraId="29403EC9" w14:textId="77777777" w:rsidR="008B5863" w:rsidRPr="008F0D50" w:rsidRDefault="001700E8">
            <w:pPr>
              <w:ind w:left="469"/>
              <w:rPr>
                <w:rFonts w:ascii="Verdana" w:eastAsia="Verdana" w:hAnsi="Verdana" w:cs="Verdana"/>
                <w:sz w:val="16"/>
                <w:szCs w:val="16"/>
              </w:rPr>
            </w:pPr>
            <w:r w:rsidRPr="008F0D50">
              <w:rPr>
                <w:rFonts w:ascii="Verdana" w:hAnsi="Verdana"/>
                <w:spacing w:val="-1"/>
                <w:sz w:val="16"/>
                <w:szCs w:val="16"/>
              </w:rPr>
              <w:t>De 359 a 269 puntos</w:t>
            </w:r>
          </w:p>
        </w:tc>
      </w:tr>
      <w:tr w:rsidR="008B5863" w:rsidRPr="008F0D50" w14:paraId="5511578A" w14:textId="77777777">
        <w:trPr>
          <w:trHeight w:hRule="exact" w:val="523"/>
        </w:trPr>
        <w:tc>
          <w:tcPr>
            <w:tcW w:w="1541" w:type="dxa"/>
            <w:tcBorders>
              <w:top w:val="single" w:sz="5" w:space="0" w:color="000000"/>
              <w:left w:val="single" w:sz="5" w:space="0" w:color="000000"/>
              <w:bottom w:val="single" w:sz="5" w:space="0" w:color="000000"/>
              <w:right w:val="single" w:sz="5" w:space="0" w:color="000000"/>
            </w:tcBorders>
            <w:shd w:val="clear" w:color="auto" w:fill="D1D2D3"/>
          </w:tcPr>
          <w:p w14:paraId="6D99FD8D" w14:textId="77777777" w:rsidR="008B5863" w:rsidRPr="008F0D50" w:rsidRDefault="008B5863">
            <w:pPr>
              <w:spacing w:before="1" w:line="120" w:lineRule="exact"/>
              <w:rPr>
                <w:sz w:val="16"/>
                <w:szCs w:val="16"/>
              </w:rPr>
            </w:pPr>
          </w:p>
          <w:p w14:paraId="47A0F3D5" w14:textId="77777777" w:rsidR="008B5863" w:rsidRPr="008F0D50" w:rsidRDefault="001700E8">
            <w:pPr>
              <w:ind w:left="153"/>
              <w:rPr>
                <w:rFonts w:ascii="Verdana" w:eastAsia="Verdana" w:hAnsi="Verdana" w:cs="Verdana"/>
                <w:sz w:val="16"/>
                <w:szCs w:val="16"/>
              </w:rPr>
            </w:pPr>
            <w:r w:rsidRPr="008F0D50">
              <w:rPr>
                <w:rFonts w:ascii="Verdana" w:hAnsi="Verdana"/>
                <w:spacing w:val="2"/>
                <w:sz w:val="16"/>
                <w:szCs w:val="16"/>
              </w:rPr>
              <w:t>Una estrella</w:t>
            </w:r>
          </w:p>
        </w:tc>
        <w:tc>
          <w:tcPr>
            <w:tcW w:w="2305" w:type="dxa"/>
            <w:tcBorders>
              <w:top w:val="single" w:sz="5" w:space="0" w:color="000000"/>
              <w:left w:val="single" w:sz="5" w:space="0" w:color="000000"/>
              <w:bottom w:val="single" w:sz="5" w:space="0" w:color="000000"/>
              <w:right w:val="single" w:sz="5" w:space="0" w:color="000000"/>
            </w:tcBorders>
            <w:shd w:val="clear" w:color="auto" w:fill="D1D2D3"/>
          </w:tcPr>
          <w:p w14:paraId="04B7204D" w14:textId="77777777" w:rsidR="008B5863" w:rsidRPr="008F0D50" w:rsidRDefault="008B5863">
            <w:pPr>
              <w:spacing w:before="1" w:line="120" w:lineRule="exact"/>
              <w:rPr>
                <w:sz w:val="16"/>
                <w:szCs w:val="16"/>
              </w:rPr>
            </w:pPr>
          </w:p>
          <w:p w14:paraId="005EEF5C" w14:textId="77777777" w:rsidR="008B5863" w:rsidRPr="008F0D50" w:rsidRDefault="001700E8">
            <w:pPr>
              <w:ind w:left="580"/>
              <w:rPr>
                <w:rFonts w:ascii="Verdana" w:eastAsia="Verdana" w:hAnsi="Verdana" w:cs="Verdana"/>
                <w:sz w:val="16"/>
                <w:szCs w:val="16"/>
              </w:rPr>
            </w:pPr>
            <w:r w:rsidRPr="008F0D50">
              <w:rPr>
                <w:rFonts w:ascii="Verdana" w:hAnsi="Verdana"/>
                <w:spacing w:val="-1"/>
                <w:sz w:val="16"/>
                <w:szCs w:val="16"/>
              </w:rPr>
              <w:t>De 268 a 0 puntos</w:t>
            </w:r>
          </w:p>
        </w:tc>
      </w:tr>
    </w:tbl>
    <w:p w14:paraId="15582F0A" w14:textId="77777777" w:rsidR="008B5863" w:rsidRPr="008F0D50" w:rsidRDefault="008B5863">
      <w:pPr>
        <w:spacing w:before="15" w:line="200" w:lineRule="exact"/>
      </w:pPr>
    </w:p>
    <w:tbl>
      <w:tblPr>
        <w:tblW w:w="0" w:type="auto"/>
        <w:tblInd w:w="243" w:type="dxa"/>
        <w:tblLayout w:type="fixed"/>
        <w:tblCellMar>
          <w:left w:w="0" w:type="dxa"/>
          <w:right w:w="0" w:type="dxa"/>
        </w:tblCellMar>
        <w:tblLook w:val="01E0" w:firstRow="1" w:lastRow="1" w:firstColumn="1" w:lastColumn="1" w:noHBand="0" w:noVBand="0"/>
      </w:tblPr>
      <w:tblGrid>
        <w:gridCol w:w="1618"/>
        <w:gridCol w:w="2339"/>
        <w:gridCol w:w="2070"/>
        <w:gridCol w:w="1983"/>
        <w:gridCol w:w="1172"/>
        <w:gridCol w:w="1081"/>
      </w:tblGrid>
      <w:tr w:rsidR="008B5863" w:rsidRPr="008F0D50" w14:paraId="642C833F" w14:textId="77777777">
        <w:trPr>
          <w:trHeight w:hRule="exact" w:val="658"/>
        </w:trPr>
        <w:tc>
          <w:tcPr>
            <w:tcW w:w="1618" w:type="dxa"/>
            <w:tcBorders>
              <w:top w:val="nil"/>
              <w:left w:val="nil"/>
              <w:bottom w:val="single" w:sz="5" w:space="0" w:color="221F1F"/>
              <w:right w:val="single" w:sz="5" w:space="0" w:color="000000"/>
            </w:tcBorders>
          </w:tcPr>
          <w:p w14:paraId="731155B1" w14:textId="77777777" w:rsidR="008B5863" w:rsidRPr="008F0D50" w:rsidRDefault="008B5863"/>
        </w:tc>
        <w:tc>
          <w:tcPr>
            <w:tcW w:w="2339" w:type="dxa"/>
            <w:tcBorders>
              <w:top w:val="single" w:sz="5" w:space="0" w:color="000000"/>
              <w:left w:val="single" w:sz="5" w:space="0" w:color="000000"/>
              <w:bottom w:val="single" w:sz="5" w:space="0" w:color="000000"/>
              <w:right w:val="single" w:sz="5" w:space="0" w:color="000000"/>
            </w:tcBorders>
            <w:shd w:val="clear" w:color="auto" w:fill="004B96"/>
          </w:tcPr>
          <w:p w14:paraId="7B1156F1" w14:textId="77777777" w:rsidR="008B5863" w:rsidRPr="008F0D50" w:rsidRDefault="001700E8">
            <w:pPr>
              <w:spacing w:before="39"/>
              <w:ind w:left="581" w:right="588"/>
              <w:jc w:val="center"/>
              <w:rPr>
                <w:rFonts w:ascii="Verdana" w:eastAsia="Verdana" w:hAnsi="Verdana" w:cs="Verdana"/>
                <w:sz w:val="14"/>
                <w:szCs w:val="14"/>
              </w:rPr>
            </w:pPr>
            <w:r w:rsidRPr="008F0D50">
              <w:rPr>
                <w:rFonts w:ascii="Verdana" w:hAnsi="Verdana"/>
                <w:b/>
                <w:color w:val="FFFFFF"/>
                <w:spacing w:val="-1"/>
                <w:sz w:val="14"/>
                <w:szCs w:val="14"/>
              </w:rPr>
              <w:t>Puntaje alto</w:t>
            </w:r>
          </w:p>
          <w:p w14:paraId="63414E44" w14:textId="77777777" w:rsidR="008B5863" w:rsidRPr="008F0D50" w:rsidRDefault="008B5863">
            <w:pPr>
              <w:spacing w:before="2" w:line="120" w:lineRule="exact"/>
              <w:rPr>
                <w:sz w:val="14"/>
                <w:szCs w:val="14"/>
              </w:rPr>
            </w:pPr>
          </w:p>
          <w:p w14:paraId="5B646423" w14:textId="77777777" w:rsidR="008B5863" w:rsidRPr="008F0D50" w:rsidRDefault="001700E8">
            <w:pPr>
              <w:ind w:left="744" w:right="751"/>
              <w:jc w:val="center"/>
              <w:rPr>
                <w:rFonts w:ascii="Verdana" w:eastAsia="Verdana" w:hAnsi="Verdana" w:cs="Verdana"/>
                <w:sz w:val="14"/>
                <w:szCs w:val="14"/>
              </w:rPr>
            </w:pPr>
            <w:r w:rsidRPr="008F0D50">
              <w:rPr>
                <w:rFonts w:ascii="Verdana" w:hAnsi="Verdana"/>
                <w:b/>
                <w:color w:val="FFFFFF"/>
                <w:sz w:val="14"/>
                <w:szCs w:val="14"/>
              </w:rPr>
              <w:t>2 puntos</w:t>
            </w:r>
          </w:p>
        </w:tc>
        <w:tc>
          <w:tcPr>
            <w:tcW w:w="2070" w:type="dxa"/>
            <w:tcBorders>
              <w:top w:val="single" w:sz="5" w:space="0" w:color="000000"/>
              <w:left w:val="single" w:sz="5" w:space="0" w:color="000000"/>
              <w:bottom w:val="single" w:sz="5" w:space="0" w:color="000000"/>
              <w:right w:val="single" w:sz="5" w:space="0" w:color="000000"/>
            </w:tcBorders>
            <w:shd w:val="clear" w:color="auto" w:fill="004B96"/>
          </w:tcPr>
          <w:p w14:paraId="35627FF6" w14:textId="77777777" w:rsidR="008B5863" w:rsidRPr="008F0D50" w:rsidRDefault="001700E8">
            <w:pPr>
              <w:spacing w:before="39"/>
              <w:ind w:left="355" w:right="358"/>
              <w:jc w:val="center"/>
              <w:rPr>
                <w:rFonts w:ascii="Verdana" w:eastAsia="Verdana" w:hAnsi="Verdana" w:cs="Verdana"/>
                <w:sz w:val="14"/>
                <w:szCs w:val="14"/>
              </w:rPr>
            </w:pPr>
            <w:r w:rsidRPr="008F0D50">
              <w:rPr>
                <w:rFonts w:ascii="Verdana" w:hAnsi="Verdana"/>
                <w:b/>
                <w:color w:val="FFFFFF"/>
                <w:spacing w:val="-1"/>
                <w:w w:val="105"/>
                <w:sz w:val="14"/>
                <w:szCs w:val="14"/>
              </w:rPr>
              <w:t>Puntaje medio</w:t>
            </w:r>
          </w:p>
          <w:p w14:paraId="1ED3D3C4" w14:textId="77777777" w:rsidR="008B5863" w:rsidRPr="008F0D50" w:rsidRDefault="008B5863">
            <w:pPr>
              <w:spacing w:before="2" w:line="120" w:lineRule="exact"/>
              <w:rPr>
                <w:sz w:val="14"/>
                <w:szCs w:val="14"/>
              </w:rPr>
            </w:pPr>
          </w:p>
          <w:p w14:paraId="3F6FC00C" w14:textId="77777777" w:rsidR="008B5863" w:rsidRPr="008F0D50" w:rsidRDefault="001700E8">
            <w:pPr>
              <w:ind w:left="658" w:right="669"/>
              <w:jc w:val="center"/>
              <w:rPr>
                <w:rFonts w:ascii="Verdana" w:eastAsia="Verdana" w:hAnsi="Verdana" w:cs="Verdana"/>
                <w:sz w:val="14"/>
                <w:szCs w:val="14"/>
              </w:rPr>
            </w:pPr>
            <w:r w:rsidRPr="008F0D50">
              <w:rPr>
                <w:rFonts w:ascii="Verdana" w:hAnsi="Verdana"/>
                <w:b/>
                <w:color w:val="FFFFFF"/>
                <w:sz w:val="14"/>
                <w:szCs w:val="14"/>
              </w:rPr>
              <w:t>1 punto</w:t>
            </w:r>
          </w:p>
        </w:tc>
        <w:tc>
          <w:tcPr>
            <w:tcW w:w="1983" w:type="dxa"/>
            <w:tcBorders>
              <w:top w:val="single" w:sz="5" w:space="0" w:color="000000"/>
              <w:left w:val="single" w:sz="5" w:space="0" w:color="000000"/>
              <w:bottom w:val="single" w:sz="5" w:space="0" w:color="000000"/>
              <w:right w:val="single" w:sz="5" w:space="0" w:color="000000"/>
            </w:tcBorders>
            <w:shd w:val="clear" w:color="auto" w:fill="004B96"/>
          </w:tcPr>
          <w:p w14:paraId="3D276EE4" w14:textId="77777777" w:rsidR="008B5863" w:rsidRPr="008F0D50" w:rsidRDefault="001700E8">
            <w:pPr>
              <w:spacing w:before="39"/>
              <w:ind w:left="527"/>
              <w:rPr>
                <w:rFonts w:ascii="Verdana" w:eastAsia="Verdana" w:hAnsi="Verdana" w:cs="Verdana"/>
                <w:sz w:val="14"/>
                <w:szCs w:val="14"/>
              </w:rPr>
            </w:pPr>
            <w:r w:rsidRPr="008F0D50">
              <w:rPr>
                <w:rFonts w:ascii="Verdana" w:hAnsi="Verdana"/>
                <w:b/>
                <w:color w:val="FFFFFF"/>
                <w:spacing w:val="2"/>
                <w:sz w:val="14"/>
                <w:szCs w:val="14"/>
              </w:rPr>
              <w:t>Sin puntos</w:t>
            </w:r>
          </w:p>
          <w:p w14:paraId="2CD5F533" w14:textId="77777777" w:rsidR="008B5863" w:rsidRPr="008F0D50" w:rsidRDefault="008B5863">
            <w:pPr>
              <w:spacing w:before="2" w:line="120" w:lineRule="exact"/>
              <w:rPr>
                <w:sz w:val="14"/>
                <w:szCs w:val="14"/>
              </w:rPr>
            </w:pPr>
          </w:p>
          <w:p w14:paraId="272C6D3C" w14:textId="77777777" w:rsidR="008B5863" w:rsidRPr="008F0D50" w:rsidRDefault="001700E8">
            <w:pPr>
              <w:ind w:left="594"/>
              <w:rPr>
                <w:rFonts w:ascii="Verdana" w:eastAsia="Verdana" w:hAnsi="Verdana" w:cs="Verdana"/>
                <w:sz w:val="14"/>
                <w:szCs w:val="14"/>
              </w:rPr>
            </w:pPr>
            <w:r w:rsidRPr="008F0D50">
              <w:rPr>
                <w:rFonts w:ascii="Verdana" w:hAnsi="Verdana"/>
                <w:b/>
                <w:color w:val="FFFFFF"/>
                <w:sz w:val="14"/>
                <w:szCs w:val="14"/>
              </w:rPr>
              <w:t>0 puntos</w:t>
            </w:r>
          </w:p>
        </w:tc>
        <w:tc>
          <w:tcPr>
            <w:tcW w:w="1172" w:type="dxa"/>
            <w:tcBorders>
              <w:top w:val="single" w:sz="5" w:space="0" w:color="000000"/>
              <w:left w:val="single" w:sz="5" w:space="0" w:color="000000"/>
              <w:bottom w:val="single" w:sz="5" w:space="0" w:color="000000"/>
              <w:right w:val="single" w:sz="5" w:space="0" w:color="000000"/>
            </w:tcBorders>
            <w:shd w:val="clear" w:color="auto" w:fill="004B96"/>
          </w:tcPr>
          <w:p w14:paraId="6E676A1D" w14:textId="77777777" w:rsidR="008B5863" w:rsidRPr="008F0D50" w:rsidRDefault="001700E8">
            <w:pPr>
              <w:spacing w:before="78"/>
              <w:ind w:left="248" w:right="249"/>
              <w:jc w:val="center"/>
              <w:rPr>
                <w:rFonts w:ascii="Verdana" w:eastAsia="Verdana" w:hAnsi="Verdana" w:cs="Verdana"/>
                <w:sz w:val="14"/>
                <w:szCs w:val="14"/>
              </w:rPr>
            </w:pPr>
            <w:r w:rsidRPr="008F0D50">
              <w:rPr>
                <w:rFonts w:ascii="Verdana" w:hAnsi="Verdana"/>
                <w:b/>
                <w:color w:val="FFFFFF"/>
                <w:spacing w:val="2"/>
                <w:w w:val="105"/>
                <w:sz w:val="14"/>
                <w:szCs w:val="14"/>
              </w:rPr>
              <w:t>Puntos</w:t>
            </w:r>
          </w:p>
          <w:p w14:paraId="105EDA24" w14:textId="77777777" w:rsidR="008B5863" w:rsidRPr="008F0D50" w:rsidRDefault="001700E8">
            <w:pPr>
              <w:spacing w:before="50"/>
              <w:ind w:left="149" w:right="158"/>
              <w:jc w:val="center"/>
              <w:rPr>
                <w:rFonts w:ascii="Verdana" w:eastAsia="Verdana" w:hAnsi="Verdana" w:cs="Verdana"/>
                <w:sz w:val="14"/>
                <w:szCs w:val="14"/>
              </w:rPr>
            </w:pPr>
            <w:r w:rsidRPr="008F0D50">
              <w:rPr>
                <w:rFonts w:ascii="Verdana" w:hAnsi="Verdana"/>
                <w:b/>
                <w:color w:val="FFFFFF"/>
                <w:spacing w:val="2"/>
                <w:w w:val="105"/>
                <w:sz w:val="14"/>
                <w:szCs w:val="14"/>
              </w:rPr>
              <w:t>posibles</w:t>
            </w:r>
          </w:p>
        </w:tc>
        <w:tc>
          <w:tcPr>
            <w:tcW w:w="1081" w:type="dxa"/>
            <w:tcBorders>
              <w:top w:val="single" w:sz="5" w:space="0" w:color="000000"/>
              <w:left w:val="single" w:sz="5" w:space="0" w:color="000000"/>
              <w:bottom w:val="single" w:sz="5" w:space="0" w:color="000000"/>
              <w:right w:val="single" w:sz="5" w:space="0" w:color="000000"/>
            </w:tcBorders>
            <w:shd w:val="clear" w:color="auto" w:fill="004B96"/>
          </w:tcPr>
          <w:p w14:paraId="21E35772" w14:textId="77777777" w:rsidR="008B5863" w:rsidRPr="008F0D50" w:rsidRDefault="008B5863">
            <w:pPr>
              <w:spacing w:before="1" w:line="120" w:lineRule="exact"/>
              <w:rPr>
                <w:sz w:val="14"/>
                <w:szCs w:val="14"/>
              </w:rPr>
            </w:pPr>
          </w:p>
          <w:p w14:paraId="299E6504" w14:textId="77777777" w:rsidR="008B5863" w:rsidRPr="008F0D50" w:rsidRDefault="001700E8">
            <w:pPr>
              <w:ind w:left="235"/>
              <w:rPr>
                <w:rFonts w:ascii="Verdana" w:eastAsia="Verdana" w:hAnsi="Verdana" w:cs="Verdana"/>
                <w:sz w:val="14"/>
                <w:szCs w:val="14"/>
              </w:rPr>
            </w:pPr>
            <w:r w:rsidRPr="008F0D50">
              <w:rPr>
                <w:rFonts w:ascii="Verdana" w:hAnsi="Verdana"/>
                <w:b/>
                <w:color w:val="FFFFFF"/>
                <w:spacing w:val="2"/>
                <w:w w:val="105"/>
                <w:sz w:val="14"/>
                <w:szCs w:val="14"/>
              </w:rPr>
              <w:t>Puntos</w:t>
            </w:r>
          </w:p>
          <w:p w14:paraId="3C961190" w14:textId="77777777" w:rsidR="008B5863" w:rsidRPr="008F0D50" w:rsidRDefault="001700E8">
            <w:pPr>
              <w:spacing w:before="50"/>
              <w:ind w:left="201"/>
              <w:rPr>
                <w:rFonts w:ascii="Verdana" w:eastAsia="Verdana" w:hAnsi="Verdana" w:cs="Verdana"/>
                <w:sz w:val="14"/>
                <w:szCs w:val="14"/>
              </w:rPr>
            </w:pPr>
            <w:r w:rsidRPr="008F0D50">
              <w:rPr>
                <w:rFonts w:ascii="Verdana" w:hAnsi="Verdana"/>
                <w:b/>
                <w:color w:val="FFFFFF"/>
                <w:w w:val="105"/>
                <w:sz w:val="14"/>
                <w:szCs w:val="14"/>
              </w:rPr>
              <w:t>ganados</w:t>
            </w:r>
          </w:p>
        </w:tc>
      </w:tr>
      <w:tr w:rsidR="008B5863" w:rsidRPr="008F0D50" w14:paraId="2EDBAA5A" w14:textId="77777777">
        <w:trPr>
          <w:trHeight w:hRule="exact" w:val="406"/>
        </w:trPr>
        <w:tc>
          <w:tcPr>
            <w:tcW w:w="1618" w:type="dxa"/>
            <w:tcBorders>
              <w:top w:val="single" w:sz="5" w:space="0" w:color="221F1F"/>
              <w:left w:val="single" w:sz="5" w:space="0" w:color="221F1F"/>
              <w:bottom w:val="nil"/>
              <w:right w:val="single" w:sz="5" w:space="0" w:color="221F1F"/>
            </w:tcBorders>
            <w:shd w:val="clear" w:color="auto" w:fill="D1D2D3"/>
          </w:tcPr>
          <w:p w14:paraId="1AB40219" w14:textId="77777777" w:rsidR="008B5863" w:rsidRPr="008F0D50" w:rsidRDefault="008B5863">
            <w:pPr>
              <w:spacing w:before="9" w:line="160" w:lineRule="exact"/>
              <w:rPr>
                <w:sz w:val="14"/>
                <w:szCs w:val="14"/>
              </w:rPr>
            </w:pPr>
          </w:p>
          <w:p w14:paraId="06C13661" w14:textId="77777777" w:rsidR="008B5863" w:rsidRPr="008F0D50" w:rsidRDefault="0034591C">
            <w:pPr>
              <w:ind w:left="147"/>
              <w:rPr>
                <w:rFonts w:ascii="Verdana" w:eastAsia="Verdana" w:hAnsi="Verdana" w:cs="Verdana"/>
                <w:sz w:val="14"/>
                <w:szCs w:val="14"/>
              </w:rPr>
            </w:pPr>
            <w:r w:rsidRPr="008F0D50">
              <w:rPr>
                <w:rFonts w:ascii="Verdana" w:hAnsi="Verdana"/>
                <w:w w:val="105"/>
                <w:sz w:val="14"/>
                <w:szCs w:val="14"/>
              </w:rPr>
              <w:t>Descripción de la</w:t>
            </w:r>
          </w:p>
        </w:tc>
        <w:tc>
          <w:tcPr>
            <w:tcW w:w="2339" w:type="dxa"/>
            <w:tcBorders>
              <w:top w:val="single" w:sz="5" w:space="0" w:color="000000"/>
              <w:left w:val="single" w:sz="5" w:space="0" w:color="221F1F"/>
              <w:bottom w:val="nil"/>
              <w:right w:val="single" w:sz="5" w:space="0" w:color="221F1F"/>
            </w:tcBorders>
          </w:tcPr>
          <w:p w14:paraId="3D4FCAAE" w14:textId="77777777" w:rsidR="008B5863" w:rsidRPr="008F0D50" w:rsidRDefault="008B5863">
            <w:pPr>
              <w:spacing w:before="9" w:line="160" w:lineRule="exact"/>
              <w:rPr>
                <w:sz w:val="14"/>
                <w:szCs w:val="14"/>
              </w:rPr>
            </w:pPr>
          </w:p>
          <w:p w14:paraId="391F4BD4" w14:textId="77777777" w:rsidR="008B5863" w:rsidRPr="008F0D50" w:rsidRDefault="001700E8">
            <w:pPr>
              <w:ind w:left="148"/>
              <w:rPr>
                <w:rFonts w:ascii="Verdana" w:eastAsia="Verdana" w:hAnsi="Verdana" w:cs="Verdana"/>
                <w:sz w:val="14"/>
                <w:szCs w:val="14"/>
              </w:rPr>
            </w:pPr>
            <w:r w:rsidRPr="008F0D50">
              <w:rPr>
                <w:rFonts w:ascii="Verdana" w:hAnsi="Verdana"/>
                <w:sz w:val="14"/>
                <w:szCs w:val="14"/>
              </w:rPr>
              <w:t>La descripción expresa claramente</w:t>
            </w:r>
          </w:p>
        </w:tc>
        <w:tc>
          <w:tcPr>
            <w:tcW w:w="2070" w:type="dxa"/>
            <w:vMerge w:val="restart"/>
            <w:tcBorders>
              <w:top w:val="single" w:sz="5" w:space="0" w:color="000000"/>
              <w:left w:val="single" w:sz="5" w:space="0" w:color="221F1F"/>
              <w:right w:val="single" w:sz="5" w:space="0" w:color="221F1F"/>
            </w:tcBorders>
          </w:tcPr>
          <w:p w14:paraId="00ACDCF6" w14:textId="77777777" w:rsidR="008B5863" w:rsidRPr="008F0D50" w:rsidRDefault="008B5863">
            <w:pPr>
              <w:spacing w:before="9" w:line="160" w:lineRule="exact"/>
              <w:rPr>
                <w:sz w:val="14"/>
                <w:szCs w:val="14"/>
              </w:rPr>
            </w:pPr>
          </w:p>
          <w:p w14:paraId="02A56DC9" w14:textId="77777777" w:rsidR="008B5863" w:rsidRPr="008F0D50" w:rsidRDefault="001700E8">
            <w:pPr>
              <w:spacing w:line="284" w:lineRule="auto"/>
              <w:ind w:left="138" w:right="150" w:firstLine="14"/>
              <w:rPr>
                <w:rFonts w:ascii="Verdana" w:eastAsia="Verdana" w:hAnsi="Verdana" w:cs="Verdana"/>
                <w:sz w:val="14"/>
                <w:szCs w:val="14"/>
              </w:rPr>
            </w:pPr>
            <w:r w:rsidRPr="008F0D50">
              <w:rPr>
                <w:rFonts w:ascii="Verdana" w:hAnsi="Verdana"/>
                <w:sz w:val="14"/>
                <w:szCs w:val="14"/>
              </w:rPr>
              <w:t xml:space="preserve">La descripción expresa vagamente el propósito </w:t>
            </w:r>
          </w:p>
          <w:p w14:paraId="1F717623" w14:textId="77777777" w:rsidR="008B5863" w:rsidRPr="008F0D50" w:rsidRDefault="001700E8">
            <w:pPr>
              <w:spacing w:line="290" w:lineRule="auto"/>
              <w:ind w:left="138" w:right="198"/>
              <w:rPr>
                <w:rFonts w:ascii="Verdana" w:eastAsia="Verdana" w:hAnsi="Verdana" w:cs="Verdana"/>
                <w:sz w:val="14"/>
                <w:szCs w:val="14"/>
              </w:rPr>
            </w:pPr>
            <w:r w:rsidRPr="008F0D50">
              <w:rPr>
                <w:rFonts w:ascii="Verdana" w:hAnsi="Verdana"/>
                <w:spacing w:val="2"/>
                <w:sz w:val="14"/>
                <w:szCs w:val="14"/>
              </w:rPr>
              <w:t>y la razón por la que el capítulo está implementando la actividad.</w:t>
            </w:r>
          </w:p>
        </w:tc>
        <w:tc>
          <w:tcPr>
            <w:tcW w:w="1983" w:type="dxa"/>
            <w:vMerge w:val="restart"/>
            <w:tcBorders>
              <w:top w:val="single" w:sz="5" w:space="0" w:color="000000"/>
              <w:left w:val="single" w:sz="5" w:space="0" w:color="221F1F"/>
              <w:right w:val="single" w:sz="5" w:space="0" w:color="221F1F"/>
            </w:tcBorders>
          </w:tcPr>
          <w:p w14:paraId="5ECDF1F1" w14:textId="77777777" w:rsidR="008B5863" w:rsidRPr="008F0D50" w:rsidRDefault="008B5863">
            <w:pPr>
              <w:spacing w:before="9" w:line="160" w:lineRule="exact"/>
              <w:rPr>
                <w:sz w:val="14"/>
                <w:szCs w:val="14"/>
              </w:rPr>
            </w:pPr>
          </w:p>
          <w:p w14:paraId="1DC79836" w14:textId="77777777" w:rsidR="008B5863" w:rsidRPr="008F0D50" w:rsidRDefault="001700E8">
            <w:pPr>
              <w:spacing w:line="286" w:lineRule="auto"/>
              <w:ind w:left="138" w:right="308" w:firstLine="14"/>
              <w:rPr>
                <w:rFonts w:ascii="Verdana" w:eastAsia="Verdana" w:hAnsi="Verdana" w:cs="Verdana"/>
                <w:sz w:val="14"/>
                <w:szCs w:val="14"/>
              </w:rPr>
            </w:pPr>
            <w:r w:rsidRPr="008F0D50">
              <w:rPr>
                <w:rFonts w:ascii="Verdana" w:hAnsi="Verdana"/>
                <w:spacing w:val="-1"/>
                <w:sz w:val="14"/>
                <w:szCs w:val="14"/>
              </w:rPr>
              <w:t>No se indica un propósito claro ni la razón por la que el capítulo está implementando la actividad.</w:t>
            </w:r>
          </w:p>
        </w:tc>
        <w:tc>
          <w:tcPr>
            <w:tcW w:w="1172" w:type="dxa"/>
            <w:vMerge w:val="restart"/>
            <w:tcBorders>
              <w:top w:val="single" w:sz="5" w:space="0" w:color="000000"/>
              <w:left w:val="single" w:sz="5" w:space="0" w:color="221F1F"/>
              <w:right w:val="single" w:sz="5" w:space="0" w:color="221F1F"/>
            </w:tcBorders>
          </w:tcPr>
          <w:p w14:paraId="0D270FC2" w14:textId="77777777" w:rsidR="008B5863" w:rsidRPr="008F0D50" w:rsidRDefault="008B5863">
            <w:pPr>
              <w:spacing w:line="200" w:lineRule="exact"/>
              <w:rPr>
                <w:sz w:val="14"/>
                <w:szCs w:val="14"/>
              </w:rPr>
            </w:pPr>
          </w:p>
          <w:p w14:paraId="2E944B89" w14:textId="77777777" w:rsidR="008B5863" w:rsidRPr="008F0D50" w:rsidRDefault="008B5863">
            <w:pPr>
              <w:spacing w:line="200" w:lineRule="exact"/>
              <w:rPr>
                <w:sz w:val="14"/>
                <w:szCs w:val="14"/>
              </w:rPr>
            </w:pPr>
          </w:p>
          <w:p w14:paraId="0A229A3E" w14:textId="77777777" w:rsidR="008B5863" w:rsidRPr="008F0D50" w:rsidRDefault="008B5863">
            <w:pPr>
              <w:spacing w:line="200" w:lineRule="exact"/>
              <w:rPr>
                <w:sz w:val="14"/>
                <w:szCs w:val="14"/>
              </w:rPr>
            </w:pPr>
          </w:p>
          <w:p w14:paraId="6C83FD56" w14:textId="77777777" w:rsidR="008B5863" w:rsidRPr="008F0D50" w:rsidRDefault="008B5863">
            <w:pPr>
              <w:spacing w:line="200" w:lineRule="exact"/>
              <w:rPr>
                <w:sz w:val="14"/>
                <w:szCs w:val="14"/>
              </w:rPr>
            </w:pPr>
          </w:p>
          <w:p w14:paraId="1E9AAAA7" w14:textId="77777777" w:rsidR="008B5863" w:rsidRPr="008F0D50" w:rsidRDefault="008B5863">
            <w:pPr>
              <w:spacing w:line="200" w:lineRule="exact"/>
              <w:rPr>
                <w:sz w:val="14"/>
                <w:szCs w:val="14"/>
              </w:rPr>
            </w:pPr>
          </w:p>
          <w:p w14:paraId="2E919D6A" w14:textId="77777777" w:rsidR="008B5863" w:rsidRPr="008F0D50" w:rsidRDefault="008B5863">
            <w:pPr>
              <w:spacing w:before="8" w:line="280" w:lineRule="exact"/>
              <w:rPr>
                <w:sz w:val="14"/>
                <w:szCs w:val="14"/>
              </w:rPr>
            </w:pPr>
          </w:p>
          <w:p w14:paraId="2350AFB2" w14:textId="77777777" w:rsidR="008B5863" w:rsidRPr="008F0D50" w:rsidRDefault="001700E8">
            <w:pPr>
              <w:ind w:left="500" w:right="488"/>
              <w:jc w:val="center"/>
              <w:rPr>
                <w:rFonts w:ascii="Verdana" w:eastAsia="Verdana" w:hAnsi="Verdana" w:cs="Verdana"/>
                <w:sz w:val="14"/>
                <w:szCs w:val="14"/>
              </w:rPr>
            </w:pPr>
            <w:r w:rsidRPr="008F0D50">
              <w:rPr>
                <w:rFonts w:ascii="Verdana" w:hAnsi="Verdana"/>
                <w:w w:val="105"/>
                <w:sz w:val="14"/>
                <w:szCs w:val="14"/>
              </w:rPr>
              <w:t>5</w:t>
            </w:r>
          </w:p>
        </w:tc>
        <w:tc>
          <w:tcPr>
            <w:tcW w:w="1081" w:type="dxa"/>
            <w:tcBorders>
              <w:top w:val="single" w:sz="5" w:space="0" w:color="000000"/>
              <w:left w:val="single" w:sz="5" w:space="0" w:color="221F1F"/>
              <w:bottom w:val="nil"/>
              <w:right w:val="single" w:sz="5" w:space="0" w:color="221F1F"/>
            </w:tcBorders>
          </w:tcPr>
          <w:p w14:paraId="6970FE60" w14:textId="77777777" w:rsidR="008B5863" w:rsidRPr="008F0D50" w:rsidRDefault="008B5863">
            <w:pPr>
              <w:rPr>
                <w:sz w:val="14"/>
                <w:szCs w:val="14"/>
              </w:rPr>
            </w:pPr>
          </w:p>
        </w:tc>
      </w:tr>
      <w:tr w:rsidR="008B5863" w:rsidRPr="008F0D50" w14:paraId="352CB3BD" w14:textId="77777777">
        <w:trPr>
          <w:trHeight w:hRule="exact" w:val="1383"/>
        </w:trPr>
        <w:tc>
          <w:tcPr>
            <w:tcW w:w="1618" w:type="dxa"/>
            <w:tcBorders>
              <w:top w:val="nil"/>
              <w:left w:val="single" w:sz="5" w:space="0" w:color="221F1F"/>
              <w:bottom w:val="nil"/>
              <w:right w:val="single" w:sz="5" w:space="0" w:color="221F1F"/>
            </w:tcBorders>
            <w:shd w:val="clear" w:color="auto" w:fill="D1D2D3"/>
          </w:tcPr>
          <w:p w14:paraId="3C2313BD" w14:textId="77777777" w:rsidR="008B5863" w:rsidRPr="008F0D50" w:rsidRDefault="0034591C">
            <w:pPr>
              <w:spacing w:before="14"/>
              <w:ind w:left="133"/>
              <w:rPr>
                <w:rFonts w:ascii="Verdana" w:eastAsia="Verdana" w:hAnsi="Verdana" w:cs="Verdana"/>
                <w:sz w:val="14"/>
                <w:szCs w:val="14"/>
              </w:rPr>
            </w:pPr>
            <w:r w:rsidRPr="008F0D50">
              <w:rPr>
                <w:rFonts w:ascii="Verdana" w:hAnsi="Verdana"/>
                <w:w w:val="105"/>
                <w:sz w:val="14"/>
                <w:szCs w:val="14"/>
              </w:rPr>
              <w:t>actividad</w:t>
            </w:r>
          </w:p>
        </w:tc>
        <w:tc>
          <w:tcPr>
            <w:tcW w:w="2339" w:type="dxa"/>
            <w:tcBorders>
              <w:top w:val="nil"/>
              <w:left w:val="single" w:sz="5" w:space="0" w:color="221F1F"/>
              <w:bottom w:val="nil"/>
              <w:right w:val="single" w:sz="5" w:space="0" w:color="221F1F"/>
            </w:tcBorders>
          </w:tcPr>
          <w:p w14:paraId="28B919B8" w14:textId="77777777" w:rsidR="008B5863" w:rsidRPr="008F0D50" w:rsidRDefault="001700E8">
            <w:pPr>
              <w:spacing w:before="9" w:line="284" w:lineRule="auto"/>
              <w:ind w:left="133" w:right="179"/>
              <w:rPr>
                <w:rFonts w:ascii="Verdana" w:eastAsia="Verdana" w:hAnsi="Verdana" w:cs="Verdana"/>
                <w:sz w:val="14"/>
                <w:szCs w:val="14"/>
              </w:rPr>
            </w:pPr>
            <w:r w:rsidRPr="008F0D50">
              <w:rPr>
                <w:rFonts w:ascii="Verdana" w:hAnsi="Verdana"/>
                <w:spacing w:val="1"/>
                <w:sz w:val="14"/>
                <w:szCs w:val="14"/>
              </w:rPr>
              <w:t>el propósito y razón por la que el capítulo está implementando la actividad. La descripción responde claramente a las siguientes preguntas:</w:t>
            </w:r>
          </w:p>
        </w:tc>
        <w:tc>
          <w:tcPr>
            <w:tcW w:w="2070" w:type="dxa"/>
            <w:vMerge/>
            <w:tcBorders>
              <w:left w:val="single" w:sz="5" w:space="0" w:color="221F1F"/>
              <w:right w:val="single" w:sz="5" w:space="0" w:color="221F1F"/>
            </w:tcBorders>
          </w:tcPr>
          <w:p w14:paraId="601C7C70" w14:textId="77777777" w:rsidR="008B5863" w:rsidRPr="008F0D50" w:rsidRDefault="008B5863">
            <w:pPr>
              <w:rPr>
                <w:sz w:val="14"/>
                <w:szCs w:val="14"/>
              </w:rPr>
            </w:pPr>
          </w:p>
        </w:tc>
        <w:tc>
          <w:tcPr>
            <w:tcW w:w="1983" w:type="dxa"/>
            <w:vMerge/>
            <w:tcBorders>
              <w:left w:val="single" w:sz="5" w:space="0" w:color="221F1F"/>
              <w:right w:val="single" w:sz="5" w:space="0" w:color="221F1F"/>
            </w:tcBorders>
          </w:tcPr>
          <w:p w14:paraId="3FDEB14D" w14:textId="77777777" w:rsidR="008B5863" w:rsidRPr="008F0D50" w:rsidRDefault="008B5863">
            <w:pPr>
              <w:rPr>
                <w:sz w:val="14"/>
                <w:szCs w:val="14"/>
              </w:rPr>
            </w:pPr>
          </w:p>
        </w:tc>
        <w:tc>
          <w:tcPr>
            <w:tcW w:w="1172" w:type="dxa"/>
            <w:vMerge/>
            <w:tcBorders>
              <w:left w:val="single" w:sz="5" w:space="0" w:color="221F1F"/>
              <w:right w:val="single" w:sz="5" w:space="0" w:color="221F1F"/>
            </w:tcBorders>
          </w:tcPr>
          <w:p w14:paraId="5D449DEE" w14:textId="77777777" w:rsidR="008B5863" w:rsidRPr="008F0D50" w:rsidRDefault="008B5863">
            <w:pPr>
              <w:rPr>
                <w:sz w:val="14"/>
                <w:szCs w:val="14"/>
              </w:rPr>
            </w:pPr>
          </w:p>
        </w:tc>
        <w:tc>
          <w:tcPr>
            <w:tcW w:w="1081" w:type="dxa"/>
            <w:tcBorders>
              <w:top w:val="nil"/>
              <w:left w:val="single" w:sz="5" w:space="0" w:color="221F1F"/>
              <w:bottom w:val="nil"/>
              <w:right w:val="single" w:sz="5" w:space="0" w:color="221F1F"/>
            </w:tcBorders>
          </w:tcPr>
          <w:p w14:paraId="2C6B8DD3" w14:textId="77777777" w:rsidR="008B5863" w:rsidRPr="008F0D50" w:rsidRDefault="008B5863">
            <w:pPr>
              <w:rPr>
                <w:sz w:val="14"/>
                <w:szCs w:val="14"/>
              </w:rPr>
            </w:pPr>
          </w:p>
        </w:tc>
      </w:tr>
      <w:tr w:rsidR="008B5863" w:rsidRPr="008F0D50" w14:paraId="25471FB4" w14:textId="77777777">
        <w:trPr>
          <w:trHeight w:hRule="exact" w:val="602"/>
        </w:trPr>
        <w:tc>
          <w:tcPr>
            <w:tcW w:w="1618" w:type="dxa"/>
            <w:tcBorders>
              <w:top w:val="nil"/>
              <w:left w:val="single" w:sz="5" w:space="0" w:color="221F1F"/>
              <w:bottom w:val="nil"/>
              <w:right w:val="single" w:sz="5" w:space="0" w:color="221F1F"/>
            </w:tcBorders>
            <w:shd w:val="clear" w:color="auto" w:fill="D1D2D3"/>
          </w:tcPr>
          <w:p w14:paraId="0EF83C92" w14:textId="77777777" w:rsidR="008B5863" w:rsidRPr="008F0D50" w:rsidRDefault="008B5863">
            <w:pPr>
              <w:rPr>
                <w:sz w:val="14"/>
                <w:szCs w:val="14"/>
              </w:rPr>
            </w:pPr>
          </w:p>
        </w:tc>
        <w:tc>
          <w:tcPr>
            <w:tcW w:w="2339" w:type="dxa"/>
            <w:tcBorders>
              <w:top w:val="nil"/>
              <w:left w:val="single" w:sz="5" w:space="0" w:color="221F1F"/>
              <w:bottom w:val="nil"/>
              <w:right w:val="single" w:sz="5" w:space="0" w:color="221F1F"/>
            </w:tcBorders>
          </w:tcPr>
          <w:p w14:paraId="64385786" w14:textId="77777777" w:rsidR="008B5863" w:rsidRPr="008F0D50" w:rsidRDefault="001700E8">
            <w:pPr>
              <w:tabs>
                <w:tab w:val="left" w:pos="420"/>
              </w:tabs>
              <w:spacing w:before="9" w:line="278" w:lineRule="auto"/>
              <w:ind w:left="421" w:right="164" w:hanging="288"/>
              <w:rPr>
                <w:rFonts w:ascii="Verdana" w:eastAsia="Verdana" w:hAnsi="Verdana" w:cs="Verdana"/>
                <w:sz w:val="14"/>
                <w:szCs w:val="14"/>
              </w:rPr>
            </w:pPr>
            <w:r w:rsidRPr="008F0D50">
              <w:rPr>
                <w:rFonts w:ascii="Verdana" w:hAnsi="Verdana"/>
                <w:sz w:val="14"/>
                <w:szCs w:val="14"/>
              </w:rPr>
              <w:t>•</w:t>
            </w:r>
            <w:r w:rsidRPr="008F0D50">
              <w:rPr>
                <w:sz w:val="14"/>
                <w:szCs w:val="14"/>
              </w:rPr>
              <w:tab/>
            </w:r>
            <w:r w:rsidRPr="008F0D50">
              <w:rPr>
                <w:rFonts w:ascii="Verdana" w:hAnsi="Verdana"/>
                <w:spacing w:val="2"/>
                <w:sz w:val="14"/>
                <w:szCs w:val="14"/>
              </w:rPr>
              <w:t>¿Cuál es el propósito de esta actividad?</w:t>
            </w:r>
          </w:p>
          <w:p w14:paraId="60828924" w14:textId="77777777" w:rsidR="008B5863" w:rsidRPr="008F0D50" w:rsidRDefault="001700E8">
            <w:pPr>
              <w:spacing w:before="5" w:line="120" w:lineRule="exact"/>
              <w:ind w:left="133"/>
              <w:rPr>
                <w:rFonts w:ascii="Verdana" w:eastAsia="Verdana" w:hAnsi="Verdana" w:cs="Verdana"/>
                <w:sz w:val="14"/>
                <w:szCs w:val="14"/>
              </w:rPr>
            </w:pPr>
            <w:r w:rsidRPr="008F0D50">
              <w:rPr>
                <w:rFonts w:ascii="Verdana" w:hAnsi="Verdana"/>
                <w:position w:val="-5"/>
                <w:sz w:val="14"/>
                <w:szCs w:val="14"/>
              </w:rPr>
              <w:t>•</w:t>
            </w:r>
            <w:proofErr w:type="gramStart"/>
            <w:r w:rsidRPr="008F0D50">
              <w:rPr>
                <w:rFonts w:ascii="Verdana" w:hAnsi="Verdana"/>
                <w:position w:val="-5"/>
                <w:sz w:val="14"/>
                <w:szCs w:val="14"/>
              </w:rPr>
              <w:t xml:space="preserve">   ¿</w:t>
            </w:r>
            <w:proofErr w:type="gramEnd"/>
            <w:r w:rsidRPr="008F0D50">
              <w:rPr>
                <w:rFonts w:ascii="Verdana" w:hAnsi="Verdana"/>
                <w:position w:val="-5"/>
                <w:sz w:val="14"/>
                <w:szCs w:val="14"/>
              </w:rPr>
              <w:t>Por qué se está realizando</w:t>
            </w:r>
          </w:p>
        </w:tc>
        <w:tc>
          <w:tcPr>
            <w:tcW w:w="2070" w:type="dxa"/>
            <w:vMerge/>
            <w:tcBorders>
              <w:left w:val="single" w:sz="5" w:space="0" w:color="221F1F"/>
              <w:right w:val="single" w:sz="5" w:space="0" w:color="221F1F"/>
            </w:tcBorders>
          </w:tcPr>
          <w:p w14:paraId="0AD425A3" w14:textId="77777777" w:rsidR="008B5863" w:rsidRPr="008F0D50" w:rsidRDefault="008B5863">
            <w:pPr>
              <w:rPr>
                <w:sz w:val="14"/>
                <w:szCs w:val="14"/>
              </w:rPr>
            </w:pPr>
          </w:p>
        </w:tc>
        <w:tc>
          <w:tcPr>
            <w:tcW w:w="1983" w:type="dxa"/>
            <w:vMerge/>
            <w:tcBorders>
              <w:left w:val="single" w:sz="5" w:space="0" w:color="221F1F"/>
              <w:right w:val="single" w:sz="5" w:space="0" w:color="221F1F"/>
            </w:tcBorders>
          </w:tcPr>
          <w:p w14:paraId="07B4A5DA" w14:textId="77777777" w:rsidR="008B5863" w:rsidRPr="008F0D50" w:rsidRDefault="008B5863">
            <w:pPr>
              <w:rPr>
                <w:sz w:val="14"/>
                <w:szCs w:val="14"/>
              </w:rPr>
            </w:pPr>
          </w:p>
        </w:tc>
        <w:tc>
          <w:tcPr>
            <w:tcW w:w="1172" w:type="dxa"/>
            <w:vMerge/>
            <w:tcBorders>
              <w:left w:val="single" w:sz="5" w:space="0" w:color="221F1F"/>
              <w:right w:val="single" w:sz="5" w:space="0" w:color="221F1F"/>
            </w:tcBorders>
          </w:tcPr>
          <w:p w14:paraId="384B422F" w14:textId="77777777" w:rsidR="008B5863" w:rsidRPr="008F0D50" w:rsidRDefault="008B5863">
            <w:pPr>
              <w:rPr>
                <w:sz w:val="14"/>
                <w:szCs w:val="14"/>
              </w:rPr>
            </w:pPr>
          </w:p>
        </w:tc>
        <w:tc>
          <w:tcPr>
            <w:tcW w:w="1081" w:type="dxa"/>
            <w:tcBorders>
              <w:top w:val="nil"/>
              <w:left w:val="single" w:sz="5" w:space="0" w:color="221F1F"/>
              <w:bottom w:val="nil"/>
              <w:right w:val="single" w:sz="5" w:space="0" w:color="221F1F"/>
            </w:tcBorders>
          </w:tcPr>
          <w:p w14:paraId="3A36E270" w14:textId="77777777" w:rsidR="008B5863" w:rsidRPr="008F0D50" w:rsidRDefault="008B5863">
            <w:pPr>
              <w:spacing w:before="9" w:line="160" w:lineRule="exact"/>
              <w:rPr>
                <w:sz w:val="14"/>
                <w:szCs w:val="14"/>
              </w:rPr>
            </w:pPr>
          </w:p>
          <w:p w14:paraId="6699A299" w14:textId="77777777" w:rsidR="008B5863" w:rsidRPr="008F0D50" w:rsidRDefault="008B5863">
            <w:pPr>
              <w:spacing w:line="200" w:lineRule="exact"/>
              <w:rPr>
                <w:sz w:val="14"/>
                <w:szCs w:val="14"/>
              </w:rPr>
            </w:pPr>
          </w:p>
          <w:p w14:paraId="2EFFC577" w14:textId="77777777" w:rsidR="008B5863" w:rsidRPr="008F0D50" w:rsidRDefault="001700E8">
            <w:pPr>
              <w:ind w:left="427"/>
              <w:rPr>
                <w:rFonts w:ascii="Verdana" w:eastAsia="Verdana" w:hAnsi="Verdana" w:cs="Verdana"/>
                <w:sz w:val="14"/>
                <w:szCs w:val="14"/>
              </w:rPr>
            </w:pPr>
            <w:r w:rsidRPr="008F0D50">
              <w:rPr>
                <w:rFonts w:ascii="Verdana" w:hAnsi="Verdana"/>
                <w:sz w:val="14"/>
                <w:szCs w:val="14"/>
              </w:rPr>
              <w:t>x 2,5</w:t>
            </w:r>
          </w:p>
        </w:tc>
      </w:tr>
      <w:tr w:rsidR="008B5863" w:rsidRPr="008F0D50" w14:paraId="261A2E1B" w14:textId="77777777">
        <w:trPr>
          <w:trHeight w:hRule="exact" w:val="448"/>
        </w:trPr>
        <w:tc>
          <w:tcPr>
            <w:tcW w:w="1618" w:type="dxa"/>
            <w:tcBorders>
              <w:top w:val="nil"/>
              <w:left w:val="single" w:sz="5" w:space="0" w:color="221F1F"/>
              <w:bottom w:val="single" w:sz="5" w:space="0" w:color="221F1F"/>
              <w:right w:val="single" w:sz="5" w:space="0" w:color="221F1F"/>
            </w:tcBorders>
            <w:shd w:val="clear" w:color="auto" w:fill="D1D2D3"/>
          </w:tcPr>
          <w:p w14:paraId="3497FC15" w14:textId="77777777" w:rsidR="008B5863" w:rsidRPr="008F0D50" w:rsidRDefault="008B5863">
            <w:pPr>
              <w:rPr>
                <w:sz w:val="14"/>
                <w:szCs w:val="14"/>
              </w:rPr>
            </w:pPr>
          </w:p>
        </w:tc>
        <w:tc>
          <w:tcPr>
            <w:tcW w:w="2339" w:type="dxa"/>
            <w:tcBorders>
              <w:top w:val="nil"/>
              <w:left w:val="single" w:sz="5" w:space="0" w:color="221F1F"/>
              <w:bottom w:val="single" w:sz="5" w:space="0" w:color="221F1F"/>
              <w:right w:val="single" w:sz="5" w:space="0" w:color="221F1F"/>
            </w:tcBorders>
          </w:tcPr>
          <w:p w14:paraId="45AE743D" w14:textId="77777777" w:rsidR="008B5863" w:rsidRPr="008F0D50" w:rsidRDefault="001700E8">
            <w:pPr>
              <w:spacing w:before="93"/>
              <w:ind w:left="421"/>
              <w:rPr>
                <w:rFonts w:ascii="Verdana" w:eastAsia="Verdana" w:hAnsi="Verdana" w:cs="Verdana"/>
                <w:sz w:val="14"/>
                <w:szCs w:val="14"/>
              </w:rPr>
            </w:pPr>
            <w:r w:rsidRPr="008F0D50">
              <w:rPr>
                <w:rFonts w:ascii="Verdana" w:hAnsi="Verdana"/>
                <w:spacing w:val="1"/>
                <w:sz w:val="14"/>
                <w:szCs w:val="14"/>
              </w:rPr>
              <w:t>la actividad?</w:t>
            </w:r>
          </w:p>
        </w:tc>
        <w:tc>
          <w:tcPr>
            <w:tcW w:w="2070" w:type="dxa"/>
            <w:vMerge/>
            <w:tcBorders>
              <w:left w:val="single" w:sz="5" w:space="0" w:color="221F1F"/>
              <w:bottom w:val="single" w:sz="5" w:space="0" w:color="221F1F"/>
              <w:right w:val="single" w:sz="5" w:space="0" w:color="221F1F"/>
            </w:tcBorders>
          </w:tcPr>
          <w:p w14:paraId="50AE345B" w14:textId="77777777" w:rsidR="008B5863" w:rsidRPr="008F0D50" w:rsidRDefault="008B5863">
            <w:pPr>
              <w:rPr>
                <w:sz w:val="14"/>
                <w:szCs w:val="14"/>
              </w:rPr>
            </w:pPr>
          </w:p>
        </w:tc>
        <w:tc>
          <w:tcPr>
            <w:tcW w:w="1983" w:type="dxa"/>
            <w:vMerge/>
            <w:tcBorders>
              <w:left w:val="single" w:sz="5" w:space="0" w:color="221F1F"/>
              <w:bottom w:val="single" w:sz="5" w:space="0" w:color="221F1F"/>
              <w:right w:val="single" w:sz="5" w:space="0" w:color="221F1F"/>
            </w:tcBorders>
          </w:tcPr>
          <w:p w14:paraId="461B6BFD" w14:textId="77777777" w:rsidR="008B5863" w:rsidRPr="008F0D50" w:rsidRDefault="008B5863">
            <w:pPr>
              <w:rPr>
                <w:sz w:val="14"/>
                <w:szCs w:val="14"/>
              </w:rPr>
            </w:pPr>
          </w:p>
        </w:tc>
        <w:tc>
          <w:tcPr>
            <w:tcW w:w="1172" w:type="dxa"/>
            <w:vMerge/>
            <w:tcBorders>
              <w:left w:val="single" w:sz="5" w:space="0" w:color="221F1F"/>
              <w:bottom w:val="single" w:sz="5" w:space="0" w:color="221F1F"/>
              <w:right w:val="single" w:sz="5" w:space="0" w:color="221F1F"/>
            </w:tcBorders>
          </w:tcPr>
          <w:p w14:paraId="250A9617" w14:textId="77777777" w:rsidR="008B5863" w:rsidRPr="008F0D50" w:rsidRDefault="008B5863">
            <w:pPr>
              <w:rPr>
                <w:sz w:val="14"/>
                <w:szCs w:val="14"/>
              </w:rPr>
            </w:pPr>
          </w:p>
        </w:tc>
        <w:tc>
          <w:tcPr>
            <w:tcW w:w="1081" w:type="dxa"/>
            <w:tcBorders>
              <w:top w:val="nil"/>
              <w:left w:val="single" w:sz="5" w:space="0" w:color="221F1F"/>
              <w:bottom w:val="single" w:sz="5" w:space="0" w:color="221F1F"/>
              <w:right w:val="single" w:sz="5" w:space="0" w:color="221F1F"/>
            </w:tcBorders>
          </w:tcPr>
          <w:p w14:paraId="222CA748" w14:textId="77777777" w:rsidR="008B5863" w:rsidRPr="008F0D50" w:rsidRDefault="001700E8">
            <w:pPr>
              <w:tabs>
                <w:tab w:val="left" w:pos="940"/>
              </w:tabs>
              <w:spacing w:before="11"/>
              <w:ind w:left="187"/>
              <w:rPr>
                <w:rFonts w:ascii="Verdana" w:eastAsia="Verdana" w:hAnsi="Verdana" w:cs="Verdana"/>
                <w:sz w:val="14"/>
                <w:szCs w:val="14"/>
              </w:rPr>
            </w:pPr>
            <w:r w:rsidRPr="008F0D50">
              <w:rPr>
                <w:rFonts w:ascii="Verdana" w:hAnsi="Verdana"/>
                <w:w w:val="105"/>
                <w:sz w:val="14"/>
                <w:szCs w:val="14"/>
              </w:rPr>
              <w:t xml:space="preserve">= </w:t>
            </w:r>
            <w:r w:rsidRPr="008F0D50">
              <w:rPr>
                <w:rFonts w:ascii="Verdana" w:hAnsi="Verdana"/>
                <w:w w:val="105"/>
                <w:sz w:val="14"/>
                <w:szCs w:val="14"/>
                <w:u w:val="single" w:color="000000"/>
              </w:rPr>
              <w:t xml:space="preserve"> </w:t>
            </w:r>
            <w:r w:rsidRPr="008F0D50">
              <w:rPr>
                <w:sz w:val="14"/>
                <w:szCs w:val="14"/>
              </w:rPr>
              <w:tab/>
            </w:r>
          </w:p>
        </w:tc>
      </w:tr>
    </w:tbl>
    <w:p w14:paraId="55677715" w14:textId="77777777" w:rsidR="008B5863" w:rsidRPr="008F0D50" w:rsidRDefault="008B5863">
      <w:pPr>
        <w:spacing w:line="200" w:lineRule="exact"/>
      </w:pPr>
    </w:p>
    <w:p w14:paraId="7D504016" w14:textId="77777777" w:rsidR="008B5863" w:rsidRPr="008F0D50" w:rsidRDefault="008B5863">
      <w:pPr>
        <w:spacing w:before="11" w:line="280" w:lineRule="exact"/>
        <w:rPr>
          <w:sz w:val="28"/>
          <w:szCs w:val="28"/>
        </w:rPr>
      </w:pPr>
    </w:p>
    <w:tbl>
      <w:tblPr>
        <w:tblW w:w="0" w:type="auto"/>
        <w:tblInd w:w="243" w:type="dxa"/>
        <w:tblLayout w:type="fixed"/>
        <w:tblCellMar>
          <w:left w:w="0" w:type="dxa"/>
          <w:right w:w="0" w:type="dxa"/>
        </w:tblCellMar>
        <w:tblLook w:val="01E0" w:firstRow="1" w:lastRow="1" w:firstColumn="1" w:lastColumn="1" w:noHBand="0" w:noVBand="0"/>
      </w:tblPr>
      <w:tblGrid>
        <w:gridCol w:w="1618"/>
        <w:gridCol w:w="2339"/>
        <w:gridCol w:w="1983"/>
        <w:gridCol w:w="2069"/>
        <w:gridCol w:w="1119"/>
        <w:gridCol w:w="1133"/>
      </w:tblGrid>
      <w:tr w:rsidR="008B5863" w:rsidRPr="008F0D50" w14:paraId="52C10302" w14:textId="77777777">
        <w:trPr>
          <w:trHeight w:hRule="exact" w:val="961"/>
        </w:trPr>
        <w:tc>
          <w:tcPr>
            <w:tcW w:w="1618" w:type="dxa"/>
            <w:tcBorders>
              <w:top w:val="nil"/>
              <w:left w:val="nil"/>
              <w:bottom w:val="single" w:sz="5" w:space="0" w:color="221F1F"/>
              <w:right w:val="single" w:sz="5" w:space="0" w:color="000000"/>
            </w:tcBorders>
          </w:tcPr>
          <w:p w14:paraId="0AB77592" w14:textId="77777777" w:rsidR="008B5863" w:rsidRPr="008F0D50" w:rsidRDefault="008B5863"/>
        </w:tc>
        <w:tc>
          <w:tcPr>
            <w:tcW w:w="2339" w:type="dxa"/>
            <w:tcBorders>
              <w:top w:val="single" w:sz="5" w:space="0" w:color="000000"/>
              <w:left w:val="single" w:sz="5" w:space="0" w:color="000000"/>
              <w:bottom w:val="single" w:sz="5" w:space="0" w:color="000000"/>
              <w:right w:val="single" w:sz="5" w:space="0" w:color="000000"/>
            </w:tcBorders>
            <w:shd w:val="clear" w:color="auto" w:fill="004B96"/>
          </w:tcPr>
          <w:p w14:paraId="3B2612F8" w14:textId="77777777" w:rsidR="008B5863" w:rsidRPr="008F0D50" w:rsidRDefault="008B5863">
            <w:pPr>
              <w:spacing w:before="4" w:line="180" w:lineRule="exact"/>
              <w:rPr>
                <w:sz w:val="14"/>
                <w:szCs w:val="14"/>
              </w:rPr>
            </w:pPr>
          </w:p>
          <w:p w14:paraId="3EB27F06" w14:textId="77777777" w:rsidR="008B5863" w:rsidRPr="008F0D50" w:rsidRDefault="001700E8">
            <w:pPr>
              <w:ind w:left="581" w:right="588"/>
              <w:jc w:val="center"/>
              <w:rPr>
                <w:rFonts w:ascii="Verdana" w:eastAsia="Verdana" w:hAnsi="Verdana" w:cs="Verdana"/>
                <w:sz w:val="14"/>
                <w:szCs w:val="14"/>
              </w:rPr>
            </w:pPr>
            <w:r w:rsidRPr="008F0D50">
              <w:rPr>
                <w:rFonts w:ascii="Verdana" w:hAnsi="Verdana"/>
                <w:b/>
                <w:color w:val="FFFFFF"/>
                <w:spacing w:val="-1"/>
                <w:sz w:val="14"/>
                <w:szCs w:val="14"/>
              </w:rPr>
              <w:t>Puntaje alto</w:t>
            </w:r>
          </w:p>
          <w:p w14:paraId="60BFD53B" w14:textId="77777777" w:rsidR="008B5863" w:rsidRPr="008F0D50" w:rsidRDefault="008B5863">
            <w:pPr>
              <w:spacing w:before="7" w:line="120" w:lineRule="exact"/>
              <w:rPr>
                <w:sz w:val="14"/>
                <w:szCs w:val="14"/>
              </w:rPr>
            </w:pPr>
          </w:p>
          <w:p w14:paraId="3A642049" w14:textId="77777777" w:rsidR="008B5863" w:rsidRPr="008F0D50" w:rsidRDefault="001700E8">
            <w:pPr>
              <w:ind w:left="740" w:right="756"/>
              <w:jc w:val="center"/>
              <w:rPr>
                <w:rFonts w:ascii="Verdana" w:eastAsia="Verdana" w:hAnsi="Verdana" w:cs="Verdana"/>
                <w:sz w:val="14"/>
                <w:szCs w:val="14"/>
              </w:rPr>
            </w:pPr>
            <w:r w:rsidRPr="008F0D50">
              <w:rPr>
                <w:rFonts w:ascii="Verdana" w:hAnsi="Verdana"/>
                <w:b/>
                <w:color w:val="FFFFFF"/>
                <w:sz w:val="14"/>
                <w:szCs w:val="14"/>
              </w:rPr>
              <w:t>3 puntos</w:t>
            </w:r>
          </w:p>
        </w:tc>
        <w:tc>
          <w:tcPr>
            <w:tcW w:w="1983" w:type="dxa"/>
            <w:tcBorders>
              <w:top w:val="single" w:sz="5" w:space="0" w:color="000000"/>
              <w:left w:val="single" w:sz="5" w:space="0" w:color="000000"/>
              <w:bottom w:val="single" w:sz="5" w:space="0" w:color="000000"/>
              <w:right w:val="single" w:sz="5" w:space="0" w:color="000000"/>
            </w:tcBorders>
            <w:shd w:val="clear" w:color="auto" w:fill="004B96"/>
          </w:tcPr>
          <w:p w14:paraId="2E3760EB" w14:textId="77777777" w:rsidR="008B5863" w:rsidRPr="008F0D50" w:rsidRDefault="008B5863">
            <w:pPr>
              <w:spacing w:before="4" w:line="180" w:lineRule="exact"/>
              <w:rPr>
                <w:sz w:val="14"/>
                <w:szCs w:val="14"/>
              </w:rPr>
            </w:pPr>
          </w:p>
          <w:p w14:paraId="1D8DED64" w14:textId="77777777" w:rsidR="008B5863" w:rsidRPr="008F0D50" w:rsidRDefault="001700E8">
            <w:pPr>
              <w:ind w:left="312" w:right="315"/>
              <w:jc w:val="center"/>
              <w:rPr>
                <w:rFonts w:ascii="Verdana" w:eastAsia="Verdana" w:hAnsi="Verdana" w:cs="Verdana"/>
                <w:sz w:val="14"/>
                <w:szCs w:val="14"/>
              </w:rPr>
            </w:pPr>
            <w:r w:rsidRPr="008F0D50">
              <w:rPr>
                <w:rFonts w:ascii="Verdana" w:hAnsi="Verdana"/>
                <w:b/>
                <w:color w:val="FFFFFF"/>
                <w:spacing w:val="-1"/>
                <w:w w:val="105"/>
                <w:sz w:val="14"/>
                <w:szCs w:val="14"/>
              </w:rPr>
              <w:t>Puntaje medio</w:t>
            </w:r>
          </w:p>
          <w:p w14:paraId="68D8DCE2" w14:textId="77777777" w:rsidR="008B5863" w:rsidRPr="008F0D50" w:rsidRDefault="008B5863">
            <w:pPr>
              <w:spacing w:before="7" w:line="120" w:lineRule="exact"/>
              <w:rPr>
                <w:sz w:val="14"/>
                <w:szCs w:val="14"/>
              </w:rPr>
            </w:pPr>
          </w:p>
          <w:p w14:paraId="629EB5D9" w14:textId="77777777" w:rsidR="008B5863" w:rsidRPr="008F0D50" w:rsidRDefault="001700E8">
            <w:pPr>
              <w:ind w:left="567" w:right="573"/>
              <w:jc w:val="center"/>
              <w:rPr>
                <w:rFonts w:ascii="Verdana" w:eastAsia="Verdana" w:hAnsi="Verdana" w:cs="Verdana"/>
                <w:sz w:val="14"/>
                <w:szCs w:val="14"/>
              </w:rPr>
            </w:pPr>
            <w:r w:rsidRPr="008F0D50">
              <w:rPr>
                <w:rFonts w:ascii="Verdana" w:hAnsi="Verdana"/>
                <w:b/>
                <w:color w:val="FFFFFF"/>
                <w:sz w:val="14"/>
                <w:szCs w:val="14"/>
              </w:rPr>
              <w:t>2 puntos</w:t>
            </w:r>
          </w:p>
        </w:tc>
        <w:tc>
          <w:tcPr>
            <w:tcW w:w="2069" w:type="dxa"/>
            <w:tcBorders>
              <w:top w:val="single" w:sz="5" w:space="0" w:color="000000"/>
              <w:left w:val="single" w:sz="5" w:space="0" w:color="000000"/>
              <w:bottom w:val="single" w:sz="5" w:space="0" w:color="000000"/>
              <w:right w:val="single" w:sz="5" w:space="0" w:color="000000"/>
            </w:tcBorders>
            <w:shd w:val="clear" w:color="auto" w:fill="004B96"/>
          </w:tcPr>
          <w:p w14:paraId="7DB3274F" w14:textId="77777777" w:rsidR="008B5863" w:rsidRPr="008F0D50" w:rsidRDefault="008B5863">
            <w:pPr>
              <w:spacing w:before="4" w:line="180" w:lineRule="exact"/>
              <w:rPr>
                <w:sz w:val="14"/>
                <w:szCs w:val="14"/>
              </w:rPr>
            </w:pPr>
          </w:p>
          <w:p w14:paraId="5CF80DF7" w14:textId="77777777" w:rsidR="008B5863" w:rsidRPr="008F0D50" w:rsidRDefault="001700E8">
            <w:pPr>
              <w:ind w:left="503"/>
              <w:rPr>
                <w:rFonts w:ascii="Verdana" w:eastAsia="Verdana" w:hAnsi="Verdana" w:cs="Verdana"/>
                <w:sz w:val="14"/>
                <w:szCs w:val="14"/>
              </w:rPr>
            </w:pPr>
            <w:r w:rsidRPr="008F0D50">
              <w:rPr>
                <w:rFonts w:ascii="Verdana" w:hAnsi="Verdana"/>
                <w:b/>
                <w:color w:val="FFFFFF"/>
                <w:spacing w:val="-1"/>
                <w:sz w:val="14"/>
                <w:szCs w:val="14"/>
              </w:rPr>
              <w:t>Puntaje bajo</w:t>
            </w:r>
          </w:p>
          <w:p w14:paraId="333C97C5" w14:textId="77777777" w:rsidR="008B5863" w:rsidRPr="008F0D50" w:rsidRDefault="008B5863">
            <w:pPr>
              <w:spacing w:before="7" w:line="120" w:lineRule="exact"/>
              <w:rPr>
                <w:sz w:val="14"/>
                <w:szCs w:val="14"/>
              </w:rPr>
            </w:pPr>
          </w:p>
          <w:p w14:paraId="36972EA5" w14:textId="77777777" w:rsidR="008B5863" w:rsidRPr="008F0D50" w:rsidRDefault="001700E8">
            <w:pPr>
              <w:ind w:left="522"/>
              <w:rPr>
                <w:rFonts w:ascii="Verdana" w:eastAsia="Verdana" w:hAnsi="Verdana" w:cs="Verdana"/>
                <w:sz w:val="14"/>
                <w:szCs w:val="14"/>
              </w:rPr>
            </w:pPr>
            <w:r w:rsidRPr="008F0D50">
              <w:rPr>
                <w:rFonts w:ascii="Verdana" w:hAnsi="Verdana"/>
                <w:b/>
                <w:color w:val="FFFFFF"/>
                <w:spacing w:val="1"/>
                <w:sz w:val="14"/>
                <w:szCs w:val="14"/>
              </w:rPr>
              <w:t>1-0 puntos</w:t>
            </w:r>
          </w:p>
        </w:tc>
        <w:tc>
          <w:tcPr>
            <w:tcW w:w="1119" w:type="dxa"/>
            <w:tcBorders>
              <w:top w:val="single" w:sz="5" w:space="0" w:color="000000"/>
              <w:left w:val="single" w:sz="5" w:space="0" w:color="000000"/>
              <w:bottom w:val="single" w:sz="5" w:space="0" w:color="000000"/>
              <w:right w:val="single" w:sz="5" w:space="0" w:color="000000"/>
            </w:tcBorders>
            <w:shd w:val="clear" w:color="auto" w:fill="004B96"/>
          </w:tcPr>
          <w:p w14:paraId="60E52DC1" w14:textId="77777777" w:rsidR="008B5863" w:rsidRPr="008F0D50" w:rsidRDefault="008B5863">
            <w:pPr>
              <w:spacing w:before="7" w:line="220" w:lineRule="exact"/>
              <w:rPr>
                <w:sz w:val="14"/>
                <w:szCs w:val="14"/>
              </w:rPr>
            </w:pPr>
          </w:p>
          <w:p w14:paraId="53193FB2" w14:textId="77777777" w:rsidR="008B5863" w:rsidRPr="008F0D50" w:rsidRDefault="001700E8">
            <w:pPr>
              <w:ind w:left="254"/>
              <w:rPr>
                <w:rFonts w:ascii="Verdana" w:eastAsia="Verdana" w:hAnsi="Verdana" w:cs="Verdana"/>
                <w:sz w:val="14"/>
                <w:szCs w:val="14"/>
              </w:rPr>
            </w:pPr>
            <w:r w:rsidRPr="008F0D50">
              <w:rPr>
                <w:rFonts w:ascii="Verdana" w:hAnsi="Verdana"/>
                <w:b/>
                <w:color w:val="FFFFFF"/>
                <w:spacing w:val="2"/>
                <w:w w:val="105"/>
                <w:sz w:val="14"/>
                <w:szCs w:val="14"/>
              </w:rPr>
              <w:t>Puntos</w:t>
            </w:r>
          </w:p>
          <w:p w14:paraId="0AAD6FCD" w14:textId="77777777" w:rsidR="008B5863" w:rsidRPr="008F0D50" w:rsidRDefault="001700E8">
            <w:pPr>
              <w:spacing w:before="50"/>
              <w:ind w:left="158"/>
              <w:rPr>
                <w:rFonts w:ascii="Verdana" w:eastAsia="Verdana" w:hAnsi="Verdana" w:cs="Verdana"/>
                <w:sz w:val="14"/>
                <w:szCs w:val="14"/>
              </w:rPr>
            </w:pPr>
            <w:r w:rsidRPr="008F0D50">
              <w:rPr>
                <w:rFonts w:ascii="Verdana" w:hAnsi="Verdana"/>
                <w:b/>
                <w:color w:val="FFFFFF"/>
                <w:spacing w:val="2"/>
                <w:w w:val="105"/>
                <w:sz w:val="14"/>
                <w:szCs w:val="14"/>
              </w:rPr>
              <w:t>posibles</w:t>
            </w:r>
          </w:p>
        </w:tc>
        <w:tc>
          <w:tcPr>
            <w:tcW w:w="1133" w:type="dxa"/>
            <w:tcBorders>
              <w:top w:val="single" w:sz="5" w:space="0" w:color="000000"/>
              <w:left w:val="single" w:sz="5" w:space="0" w:color="000000"/>
              <w:bottom w:val="single" w:sz="5" w:space="0" w:color="000000"/>
              <w:right w:val="single" w:sz="5" w:space="0" w:color="000000"/>
            </w:tcBorders>
            <w:shd w:val="clear" w:color="auto" w:fill="004B96"/>
          </w:tcPr>
          <w:p w14:paraId="3AA6C0AC" w14:textId="77777777" w:rsidR="008B5863" w:rsidRPr="008F0D50" w:rsidRDefault="008B5863">
            <w:pPr>
              <w:spacing w:before="7" w:line="220" w:lineRule="exact"/>
              <w:rPr>
                <w:sz w:val="22"/>
                <w:szCs w:val="22"/>
              </w:rPr>
            </w:pPr>
          </w:p>
          <w:p w14:paraId="2A3A5EFA" w14:textId="77777777" w:rsidR="008B5863" w:rsidRPr="008F0D50" w:rsidRDefault="001700E8">
            <w:pPr>
              <w:ind w:left="264"/>
              <w:rPr>
                <w:rFonts w:ascii="Verdana" w:eastAsia="Verdana" w:hAnsi="Verdana" w:cs="Verdana"/>
                <w:sz w:val="17"/>
                <w:szCs w:val="17"/>
              </w:rPr>
            </w:pPr>
            <w:r w:rsidRPr="008F0D50">
              <w:rPr>
                <w:rFonts w:ascii="Verdana" w:hAnsi="Verdana"/>
                <w:b/>
                <w:color w:val="FFFFFF"/>
                <w:spacing w:val="2"/>
                <w:w w:val="105"/>
                <w:sz w:val="17"/>
              </w:rPr>
              <w:t>Puntos</w:t>
            </w:r>
          </w:p>
          <w:p w14:paraId="1C5A6428" w14:textId="77777777" w:rsidR="008B5863" w:rsidRPr="008F0D50" w:rsidRDefault="001700E8">
            <w:pPr>
              <w:spacing w:before="50"/>
              <w:ind w:left="225"/>
              <w:rPr>
                <w:rFonts w:ascii="Verdana" w:eastAsia="Verdana" w:hAnsi="Verdana" w:cs="Verdana"/>
                <w:sz w:val="17"/>
                <w:szCs w:val="17"/>
              </w:rPr>
            </w:pPr>
            <w:r w:rsidRPr="008F0D50">
              <w:rPr>
                <w:rFonts w:ascii="Verdana" w:hAnsi="Verdana"/>
                <w:b/>
                <w:color w:val="FFFFFF"/>
                <w:w w:val="105"/>
                <w:sz w:val="17"/>
              </w:rPr>
              <w:t>ganados</w:t>
            </w:r>
          </w:p>
        </w:tc>
      </w:tr>
      <w:tr w:rsidR="008B5863" w:rsidRPr="008F0D50" w14:paraId="24814C34" w14:textId="77777777">
        <w:trPr>
          <w:trHeight w:hRule="exact" w:val="2004"/>
        </w:trPr>
        <w:tc>
          <w:tcPr>
            <w:tcW w:w="1618" w:type="dxa"/>
            <w:vMerge w:val="restart"/>
            <w:tcBorders>
              <w:top w:val="single" w:sz="5" w:space="0" w:color="221F1F"/>
              <w:left w:val="single" w:sz="5" w:space="0" w:color="221F1F"/>
              <w:right w:val="single" w:sz="5" w:space="0" w:color="221F1F"/>
            </w:tcBorders>
            <w:shd w:val="clear" w:color="auto" w:fill="D1D2D3"/>
          </w:tcPr>
          <w:p w14:paraId="519D5192" w14:textId="77777777" w:rsidR="008B5863" w:rsidRPr="008F0D50" w:rsidRDefault="008B5863">
            <w:pPr>
              <w:spacing w:before="9" w:line="160" w:lineRule="exact"/>
              <w:rPr>
                <w:sz w:val="17"/>
                <w:szCs w:val="17"/>
              </w:rPr>
            </w:pPr>
          </w:p>
          <w:p w14:paraId="1B4F32D2" w14:textId="77777777" w:rsidR="008B5863" w:rsidRPr="008F0D50" w:rsidRDefault="001700E8">
            <w:pPr>
              <w:ind w:left="147"/>
              <w:rPr>
                <w:rFonts w:ascii="Verdana" w:eastAsia="Verdana" w:hAnsi="Verdana" w:cs="Verdana"/>
                <w:sz w:val="17"/>
                <w:szCs w:val="17"/>
              </w:rPr>
            </w:pPr>
            <w:r w:rsidRPr="008F0D50">
              <w:rPr>
                <w:rFonts w:ascii="Verdana" w:hAnsi="Verdana"/>
                <w:spacing w:val="-1"/>
                <w:w w:val="105"/>
                <w:sz w:val="17"/>
              </w:rPr>
              <w:t>Objetivo</w:t>
            </w:r>
          </w:p>
        </w:tc>
        <w:tc>
          <w:tcPr>
            <w:tcW w:w="2339" w:type="dxa"/>
            <w:tcBorders>
              <w:top w:val="single" w:sz="5" w:space="0" w:color="000000"/>
              <w:left w:val="single" w:sz="5" w:space="0" w:color="221F1F"/>
              <w:bottom w:val="nil"/>
              <w:right w:val="single" w:sz="5" w:space="0" w:color="221F1F"/>
            </w:tcBorders>
          </w:tcPr>
          <w:p w14:paraId="485D6187" w14:textId="77777777" w:rsidR="008B5863" w:rsidRPr="008F0D50" w:rsidRDefault="008B5863">
            <w:pPr>
              <w:spacing w:before="4" w:line="160" w:lineRule="exact"/>
              <w:rPr>
                <w:sz w:val="14"/>
                <w:szCs w:val="14"/>
              </w:rPr>
            </w:pPr>
          </w:p>
          <w:p w14:paraId="41735D92" w14:textId="77777777" w:rsidR="008B5863" w:rsidRPr="008F0D50" w:rsidRDefault="001700E8">
            <w:pPr>
              <w:spacing w:line="284" w:lineRule="auto"/>
              <w:ind w:left="133" w:right="151" w:firstLine="14"/>
              <w:rPr>
                <w:rFonts w:ascii="Verdana" w:eastAsia="Verdana" w:hAnsi="Verdana" w:cs="Verdana"/>
                <w:sz w:val="14"/>
                <w:szCs w:val="14"/>
              </w:rPr>
            </w:pPr>
            <w:r w:rsidRPr="008F0D50">
              <w:rPr>
                <w:rFonts w:ascii="Verdana" w:hAnsi="Verdana"/>
                <w:spacing w:val="-1"/>
                <w:sz w:val="14"/>
                <w:szCs w:val="14"/>
              </w:rPr>
              <w:t xml:space="preserve">El objetivo está bien redactado y utiliza los cinco componentes de un objetivo </w:t>
            </w:r>
          </w:p>
          <w:p w14:paraId="01D9889A" w14:textId="77777777" w:rsidR="008B5863" w:rsidRPr="008F0D50" w:rsidRDefault="001700E8">
            <w:pPr>
              <w:spacing w:line="278" w:lineRule="auto"/>
              <w:ind w:left="133" w:right="155"/>
              <w:rPr>
                <w:rFonts w:ascii="Verdana" w:eastAsia="Verdana" w:hAnsi="Verdana" w:cs="Verdana"/>
                <w:sz w:val="14"/>
                <w:szCs w:val="14"/>
              </w:rPr>
            </w:pPr>
            <w:r w:rsidRPr="008F0D50">
              <w:rPr>
                <w:rFonts w:ascii="Verdana" w:hAnsi="Verdana"/>
                <w:sz w:val="14"/>
                <w:szCs w:val="14"/>
              </w:rPr>
              <w:t>SMART (específico, medible, alcanzable, realista y a tiempo). El objetivo responde</w:t>
            </w:r>
          </w:p>
          <w:p w14:paraId="115A3844" w14:textId="77777777" w:rsidR="008B5863" w:rsidRPr="008F0D50" w:rsidRDefault="001700E8">
            <w:pPr>
              <w:spacing w:line="180" w:lineRule="exact"/>
              <w:ind w:left="133"/>
              <w:rPr>
                <w:rFonts w:ascii="Verdana" w:eastAsia="Verdana" w:hAnsi="Verdana" w:cs="Verdana"/>
                <w:sz w:val="14"/>
                <w:szCs w:val="14"/>
              </w:rPr>
            </w:pPr>
            <w:r w:rsidRPr="008F0D50">
              <w:rPr>
                <w:rFonts w:ascii="Verdana" w:hAnsi="Verdana"/>
                <w:spacing w:val="1"/>
                <w:sz w:val="14"/>
                <w:szCs w:val="14"/>
              </w:rPr>
              <w:t>las siguientes preguntas:</w:t>
            </w:r>
          </w:p>
        </w:tc>
        <w:tc>
          <w:tcPr>
            <w:tcW w:w="1983" w:type="dxa"/>
            <w:vMerge w:val="restart"/>
            <w:tcBorders>
              <w:top w:val="single" w:sz="5" w:space="0" w:color="000000"/>
              <w:left w:val="single" w:sz="5" w:space="0" w:color="221F1F"/>
              <w:right w:val="single" w:sz="5" w:space="0" w:color="221F1F"/>
            </w:tcBorders>
          </w:tcPr>
          <w:p w14:paraId="4D2D44A6" w14:textId="77777777" w:rsidR="008B5863" w:rsidRPr="008F0D50" w:rsidRDefault="008B5863">
            <w:pPr>
              <w:spacing w:before="4" w:line="160" w:lineRule="exact"/>
              <w:rPr>
                <w:sz w:val="14"/>
                <w:szCs w:val="14"/>
              </w:rPr>
            </w:pPr>
          </w:p>
          <w:p w14:paraId="5CAF6AC5" w14:textId="77777777" w:rsidR="008B5863" w:rsidRPr="008F0D50" w:rsidRDefault="001700E8">
            <w:pPr>
              <w:spacing w:line="286" w:lineRule="auto"/>
              <w:ind w:left="138" w:right="174" w:firstLine="14"/>
              <w:rPr>
                <w:rFonts w:ascii="Verdana" w:eastAsia="Verdana" w:hAnsi="Verdana" w:cs="Verdana"/>
                <w:sz w:val="14"/>
                <w:szCs w:val="14"/>
              </w:rPr>
            </w:pPr>
            <w:r w:rsidRPr="008F0D50">
              <w:rPr>
                <w:rFonts w:ascii="Verdana" w:hAnsi="Verdana"/>
                <w:spacing w:val="-1"/>
                <w:sz w:val="14"/>
                <w:szCs w:val="14"/>
              </w:rPr>
              <w:t>El objetivo es vago y no utiliza los componentes de un objetivo SMART.</w:t>
            </w:r>
          </w:p>
        </w:tc>
        <w:tc>
          <w:tcPr>
            <w:tcW w:w="2069" w:type="dxa"/>
            <w:vMerge w:val="restart"/>
            <w:tcBorders>
              <w:top w:val="single" w:sz="5" w:space="0" w:color="000000"/>
              <w:left w:val="single" w:sz="5" w:space="0" w:color="221F1F"/>
              <w:right w:val="single" w:sz="5" w:space="0" w:color="221F1F"/>
            </w:tcBorders>
          </w:tcPr>
          <w:p w14:paraId="509FF8EF" w14:textId="77777777" w:rsidR="008B5863" w:rsidRPr="008F0D50" w:rsidRDefault="008B5863">
            <w:pPr>
              <w:spacing w:before="4" w:line="160" w:lineRule="exact"/>
              <w:rPr>
                <w:sz w:val="14"/>
                <w:szCs w:val="14"/>
              </w:rPr>
            </w:pPr>
          </w:p>
          <w:p w14:paraId="241DBBD9" w14:textId="77777777" w:rsidR="008B5863" w:rsidRPr="008F0D50" w:rsidRDefault="001700E8" w:rsidP="0034591C">
            <w:pPr>
              <w:ind w:left="153"/>
              <w:rPr>
                <w:rFonts w:ascii="Verdana" w:eastAsia="Verdana" w:hAnsi="Verdana" w:cs="Verdana"/>
                <w:sz w:val="14"/>
                <w:szCs w:val="14"/>
              </w:rPr>
            </w:pPr>
            <w:r w:rsidRPr="008F0D50">
              <w:rPr>
                <w:rFonts w:ascii="Verdana" w:hAnsi="Verdana"/>
                <w:spacing w:val="-1"/>
                <w:sz w:val="14"/>
                <w:szCs w:val="14"/>
              </w:rPr>
              <w:t>El objetivo está</w:t>
            </w:r>
            <w:r w:rsidR="0034591C" w:rsidRPr="008F0D50">
              <w:rPr>
                <w:rFonts w:ascii="Verdana" w:eastAsia="Verdana" w:hAnsi="Verdana" w:cs="Verdana"/>
                <w:sz w:val="14"/>
                <w:szCs w:val="14"/>
              </w:rPr>
              <w:t xml:space="preserve"> </w:t>
            </w:r>
            <w:r w:rsidRPr="008F0D50">
              <w:rPr>
                <w:rFonts w:ascii="Verdana" w:hAnsi="Verdana"/>
                <w:spacing w:val="2"/>
                <w:sz w:val="14"/>
                <w:szCs w:val="14"/>
              </w:rPr>
              <w:t>escrito incorrectamente y no utiliza los componentes de un objetivo SMART.</w:t>
            </w:r>
          </w:p>
        </w:tc>
        <w:tc>
          <w:tcPr>
            <w:tcW w:w="1119" w:type="dxa"/>
            <w:vMerge w:val="restart"/>
            <w:tcBorders>
              <w:top w:val="single" w:sz="5" w:space="0" w:color="000000"/>
              <w:left w:val="single" w:sz="5" w:space="0" w:color="221F1F"/>
              <w:right w:val="single" w:sz="5" w:space="0" w:color="221F1F"/>
            </w:tcBorders>
          </w:tcPr>
          <w:p w14:paraId="23BC3133" w14:textId="77777777" w:rsidR="008B5863" w:rsidRPr="008F0D50" w:rsidRDefault="008B5863">
            <w:pPr>
              <w:spacing w:before="4" w:line="100" w:lineRule="exact"/>
              <w:rPr>
                <w:sz w:val="14"/>
                <w:szCs w:val="14"/>
              </w:rPr>
            </w:pPr>
          </w:p>
          <w:p w14:paraId="05B8424E" w14:textId="77777777" w:rsidR="008B5863" w:rsidRPr="008F0D50" w:rsidRDefault="008B5863">
            <w:pPr>
              <w:spacing w:line="200" w:lineRule="exact"/>
              <w:rPr>
                <w:sz w:val="14"/>
                <w:szCs w:val="14"/>
              </w:rPr>
            </w:pPr>
          </w:p>
          <w:p w14:paraId="08D45679" w14:textId="77777777" w:rsidR="008B5863" w:rsidRPr="008F0D50" w:rsidRDefault="008B5863">
            <w:pPr>
              <w:spacing w:line="200" w:lineRule="exact"/>
              <w:rPr>
                <w:sz w:val="14"/>
                <w:szCs w:val="14"/>
              </w:rPr>
            </w:pPr>
          </w:p>
          <w:p w14:paraId="550612E8" w14:textId="77777777" w:rsidR="008B5863" w:rsidRPr="008F0D50" w:rsidRDefault="008B5863">
            <w:pPr>
              <w:spacing w:line="200" w:lineRule="exact"/>
              <w:rPr>
                <w:sz w:val="14"/>
                <w:szCs w:val="14"/>
              </w:rPr>
            </w:pPr>
          </w:p>
          <w:p w14:paraId="65103BE6" w14:textId="77777777" w:rsidR="008B5863" w:rsidRPr="008F0D50" w:rsidRDefault="008B5863">
            <w:pPr>
              <w:spacing w:line="200" w:lineRule="exact"/>
              <w:rPr>
                <w:sz w:val="14"/>
                <w:szCs w:val="14"/>
              </w:rPr>
            </w:pPr>
          </w:p>
          <w:p w14:paraId="3AD6DCCB" w14:textId="77777777" w:rsidR="008B5863" w:rsidRPr="008F0D50" w:rsidRDefault="008B5863">
            <w:pPr>
              <w:spacing w:line="200" w:lineRule="exact"/>
              <w:rPr>
                <w:sz w:val="14"/>
                <w:szCs w:val="14"/>
              </w:rPr>
            </w:pPr>
          </w:p>
          <w:p w14:paraId="5FE12359" w14:textId="77777777" w:rsidR="008B5863" w:rsidRPr="008F0D50" w:rsidRDefault="008B5863">
            <w:pPr>
              <w:spacing w:line="200" w:lineRule="exact"/>
              <w:rPr>
                <w:sz w:val="14"/>
                <w:szCs w:val="14"/>
              </w:rPr>
            </w:pPr>
          </w:p>
          <w:p w14:paraId="5B15F1BC" w14:textId="77777777" w:rsidR="008B5863" w:rsidRPr="008F0D50" w:rsidRDefault="008B5863">
            <w:pPr>
              <w:spacing w:line="200" w:lineRule="exact"/>
              <w:rPr>
                <w:sz w:val="14"/>
                <w:szCs w:val="14"/>
              </w:rPr>
            </w:pPr>
          </w:p>
          <w:p w14:paraId="73E7A26B" w14:textId="77777777" w:rsidR="008B5863" w:rsidRPr="008F0D50" w:rsidRDefault="001700E8">
            <w:pPr>
              <w:ind w:left="468" w:right="462"/>
              <w:jc w:val="center"/>
              <w:rPr>
                <w:rFonts w:ascii="Verdana" w:eastAsia="Verdana" w:hAnsi="Verdana" w:cs="Verdana"/>
                <w:sz w:val="14"/>
                <w:szCs w:val="14"/>
              </w:rPr>
            </w:pPr>
            <w:r w:rsidRPr="008F0D50">
              <w:rPr>
                <w:rFonts w:ascii="Verdana" w:hAnsi="Verdana"/>
                <w:w w:val="105"/>
                <w:sz w:val="14"/>
                <w:szCs w:val="14"/>
              </w:rPr>
              <w:t>3</w:t>
            </w:r>
          </w:p>
        </w:tc>
        <w:tc>
          <w:tcPr>
            <w:tcW w:w="1133" w:type="dxa"/>
            <w:tcBorders>
              <w:top w:val="single" w:sz="5" w:space="0" w:color="000000"/>
              <w:left w:val="single" w:sz="5" w:space="0" w:color="221F1F"/>
              <w:bottom w:val="nil"/>
              <w:right w:val="single" w:sz="5" w:space="0" w:color="221F1F"/>
            </w:tcBorders>
          </w:tcPr>
          <w:p w14:paraId="184EDD02" w14:textId="77777777" w:rsidR="008B5863" w:rsidRPr="008F0D50" w:rsidRDefault="008B5863"/>
        </w:tc>
      </w:tr>
      <w:tr w:rsidR="008B5863" w:rsidRPr="008F0D50" w14:paraId="7F49E614" w14:textId="77777777">
        <w:trPr>
          <w:trHeight w:hRule="exact" w:val="1285"/>
        </w:trPr>
        <w:tc>
          <w:tcPr>
            <w:tcW w:w="1618" w:type="dxa"/>
            <w:vMerge/>
            <w:tcBorders>
              <w:left w:val="single" w:sz="5" w:space="0" w:color="221F1F"/>
              <w:bottom w:val="single" w:sz="5" w:space="0" w:color="221F1F"/>
              <w:right w:val="single" w:sz="5" w:space="0" w:color="221F1F"/>
            </w:tcBorders>
            <w:shd w:val="clear" w:color="auto" w:fill="D1D2D3"/>
          </w:tcPr>
          <w:p w14:paraId="0F551C65" w14:textId="77777777" w:rsidR="008B5863" w:rsidRPr="008F0D50" w:rsidRDefault="008B5863"/>
        </w:tc>
        <w:tc>
          <w:tcPr>
            <w:tcW w:w="2339" w:type="dxa"/>
            <w:tcBorders>
              <w:top w:val="nil"/>
              <w:left w:val="single" w:sz="5" w:space="0" w:color="221F1F"/>
              <w:bottom w:val="single" w:sz="5" w:space="0" w:color="221F1F"/>
              <w:right w:val="single" w:sz="5" w:space="0" w:color="221F1F"/>
            </w:tcBorders>
          </w:tcPr>
          <w:p w14:paraId="4F2EF654" w14:textId="77777777" w:rsidR="008B5863" w:rsidRPr="008F0D50" w:rsidRDefault="001700E8">
            <w:pPr>
              <w:spacing w:line="200" w:lineRule="exact"/>
              <w:ind w:left="133"/>
              <w:rPr>
                <w:rFonts w:ascii="Verdana" w:eastAsia="Verdana" w:hAnsi="Verdana" w:cs="Verdana"/>
                <w:sz w:val="14"/>
                <w:szCs w:val="14"/>
              </w:rPr>
            </w:pPr>
            <w:r w:rsidRPr="008F0D50">
              <w:rPr>
                <w:rFonts w:ascii="Verdana" w:hAnsi="Verdana"/>
                <w:w w:val="83"/>
                <w:position w:val="-1"/>
                <w:sz w:val="14"/>
                <w:szCs w:val="14"/>
              </w:rPr>
              <w:t xml:space="preserve">• </w:t>
            </w:r>
            <w:proofErr w:type="gramStart"/>
            <w:r w:rsidRPr="008F0D50">
              <w:rPr>
                <w:rFonts w:ascii="Verdana" w:hAnsi="Verdana"/>
                <w:w w:val="83"/>
                <w:position w:val="-1"/>
                <w:sz w:val="14"/>
                <w:szCs w:val="14"/>
              </w:rPr>
              <w:t xml:space="preserve">   ¿</w:t>
            </w:r>
            <w:proofErr w:type="gramEnd"/>
            <w:r w:rsidRPr="008F0D50">
              <w:rPr>
                <w:rFonts w:ascii="Verdana" w:hAnsi="Verdana"/>
                <w:w w:val="83"/>
                <w:position w:val="-1"/>
                <w:sz w:val="14"/>
                <w:szCs w:val="14"/>
              </w:rPr>
              <w:t>Quién realizará las tareas</w:t>
            </w:r>
          </w:p>
          <w:p w14:paraId="57ACD1BA" w14:textId="77777777" w:rsidR="008B5863" w:rsidRPr="008F0D50" w:rsidRDefault="001700E8">
            <w:pPr>
              <w:spacing w:before="23" w:line="267" w:lineRule="auto"/>
              <w:ind w:left="421" w:right="302"/>
              <w:rPr>
                <w:rFonts w:ascii="Verdana" w:eastAsia="Verdana" w:hAnsi="Verdana" w:cs="Verdana"/>
                <w:sz w:val="14"/>
                <w:szCs w:val="14"/>
              </w:rPr>
            </w:pPr>
            <w:r w:rsidRPr="008F0D50">
              <w:rPr>
                <w:rFonts w:ascii="Verdana" w:hAnsi="Verdana"/>
                <w:spacing w:val="1"/>
                <w:sz w:val="14"/>
                <w:szCs w:val="14"/>
              </w:rPr>
              <w:t>para alcanzar el objetivo?</w:t>
            </w:r>
          </w:p>
          <w:p w14:paraId="1BF6A4EA" w14:textId="77777777" w:rsidR="008B5863" w:rsidRPr="008F0D50" w:rsidRDefault="001700E8">
            <w:pPr>
              <w:tabs>
                <w:tab w:val="left" w:pos="420"/>
              </w:tabs>
              <w:spacing w:line="267" w:lineRule="auto"/>
              <w:ind w:left="421" w:right="297" w:hanging="288"/>
              <w:rPr>
                <w:rFonts w:ascii="Verdana" w:eastAsia="Verdana" w:hAnsi="Verdana" w:cs="Verdana"/>
                <w:sz w:val="14"/>
                <w:szCs w:val="14"/>
              </w:rPr>
            </w:pPr>
            <w:r w:rsidRPr="008F0D50">
              <w:rPr>
                <w:rFonts w:ascii="Verdana" w:hAnsi="Verdana"/>
                <w:w w:val="83"/>
                <w:sz w:val="14"/>
                <w:szCs w:val="14"/>
              </w:rPr>
              <w:t>•</w:t>
            </w:r>
            <w:r w:rsidRPr="008F0D50">
              <w:rPr>
                <w:sz w:val="14"/>
                <w:szCs w:val="14"/>
              </w:rPr>
              <w:tab/>
            </w:r>
            <w:r w:rsidRPr="008F0D50">
              <w:rPr>
                <w:rFonts w:ascii="Verdana" w:hAnsi="Verdana"/>
                <w:spacing w:val="2"/>
                <w:sz w:val="14"/>
                <w:szCs w:val="14"/>
              </w:rPr>
              <w:t>¿Cuándo se completará el objetivo?</w:t>
            </w:r>
          </w:p>
        </w:tc>
        <w:tc>
          <w:tcPr>
            <w:tcW w:w="1983" w:type="dxa"/>
            <w:vMerge/>
            <w:tcBorders>
              <w:left w:val="single" w:sz="5" w:space="0" w:color="221F1F"/>
              <w:bottom w:val="single" w:sz="5" w:space="0" w:color="221F1F"/>
              <w:right w:val="single" w:sz="5" w:space="0" w:color="221F1F"/>
            </w:tcBorders>
          </w:tcPr>
          <w:p w14:paraId="60215E67" w14:textId="77777777" w:rsidR="008B5863" w:rsidRPr="008F0D50" w:rsidRDefault="008B5863"/>
        </w:tc>
        <w:tc>
          <w:tcPr>
            <w:tcW w:w="2069" w:type="dxa"/>
            <w:vMerge/>
            <w:tcBorders>
              <w:left w:val="single" w:sz="5" w:space="0" w:color="221F1F"/>
              <w:bottom w:val="single" w:sz="5" w:space="0" w:color="221F1F"/>
              <w:right w:val="single" w:sz="5" w:space="0" w:color="221F1F"/>
            </w:tcBorders>
          </w:tcPr>
          <w:p w14:paraId="7B2F7480" w14:textId="77777777" w:rsidR="008B5863" w:rsidRPr="008F0D50" w:rsidRDefault="008B5863"/>
        </w:tc>
        <w:tc>
          <w:tcPr>
            <w:tcW w:w="1119" w:type="dxa"/>
            <w:vMerge/>
            <w:tcBorders>
              <w:left w:val="single" w:sz="5" w:space="0" w:color="221F1F"/>
              <w:bottom w:val="single" w:sz="5" w:space="0" w:color="221F1F"/>
              <w:right w:val="single" w:sz="5" w:space="0" w:color="221F1F"/>
            </w:tcBorders>
          </w:tcPr>
          <w:p w14:paraId="66953F98" w14:textId="77777777" w:rsidR="008B5863" w:rsidRPr="008F0D50" w:rsidRDefault="008B5863"/>
        </w:tc>
        <w:tc>
          <w:tcPr>
            <w:tcW w:w="1133" w:type="dxa"/>
            <w:tcBorders>
              <w:top w:val="nil"/>
              <w:left w:val="single" w:sz="5" w:space="0" w:color="221F1F"/>
              <w:bottom w:val="single" w:sz="5" w:space="0" w:color="221F1F"/>
              <w:right w:val="single" w:sz="5" w:space="0" w:color="221F1F"/>
            </w:tcBorders>
          </w:tcPr>
          <w:p w14:paraId="06B5960B" w14:textId="77777777" w:rsidR="008B5863" w:rsidRPr="008F0D50" w:rsidRDefault="008B5863"/>
        </w:tc>
      </w:tr>
    </w:tbl>
    <w:p w14:paraId="510C9569" w14:textId="77777777" w:rsidR="008B5863" w:rsidRPr="008F0D50" w:rsidRDefault="008B5863">
      <w:pPr>
        <w:sectPr w:rsidR="008B5863" w:rsidRPr="008F0D50">
          <w:pgSz w:w="12240" w:h="15840"/>
          <w:pgMar w:top="300" w:right="600" w:bottom="280" w:left="620" w:header="311" w:footer="0" w:gutter="0"/>
          <w:cols w:space="720"/>
        </w:sectPr>
      </w:pPr>
    </w:p>
    <w:p w14:paraId="6ACCB8A1" w14:textId="07CDB5F3" w:rsidR="008B5863" w:rsidRPr="008F0D50" w:rsidRDefault="00127909">
      <w:pPr>
        <w:spacing w:line="200" w:lineRule="exact"/>
      </w:pPr>
      <w:r>
        <w:rPr>
          <w:noProof/>
        </w:rPr>
        <w:lastRenderedPageBreak/>
        <w:drawing>
          <wp:anchor distT="0" distB="0" distL="114300" distR="114300" simplePos="0" relativeHeight="503308368" behindDoc="1" locked="0" layoutInCell="1" allowOverlap="1" wp14:anchorId="0F41CFCB" wp14:editId="4E17F2E2">
            <wp:simplePos x="0" y="0"/>
            <wp:positionH relativeFrom="page">
              <wp:posOffset>-3810</wp:posOffset>
            </wp:positionH>
            <wp:positionV relativeFrom="page">
              <wp:posOffset>9334500</wp:posOffset>
            </wp:positionV>
            <wp:extent cx="7780655" cy="723900"/>
            <wp:effectExtent l="0" t="0" r="0" b="0"/>
            <wp:wrapNone/>
            <wp:docPr id="24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80655" cy="723900"/>
                    </a:xfrm>
                    <a:prstGeom prst="rect">
                      <a:avLst/>
                    </a:prstGeom>
                    <a:noFill/>
                  </pic:spPr>
                </pic:pic>
              </a:graphicData>
            </a:graphic>
            <wp14:sizeRelH relativeFrom="page">
              <wp14:pctWidth>0</wp14:pctWidth>
            </wp14:sizeRelH>
            <wp14:sizeRelV relativeFrom="page">
              <wp14:pctHeight>0</wp14:pctHeight>
            </wp14:sizeRelV>
          </wp:anchor>
        </w:drawing>
      </w:r>
    </w:p>
    <w:p w14:paraId="4AD3F060" w14:textId="77777777" w:rsidR="008B5863" w:rsidRPr="008F0D50" w:rsidRDefault="008B5863">
      <w:pPr>
        <w:spacing w:before="19" w:line="200" w:lineRule="exact"/>
      </w:pPr>
    </w:p>
    <w:tbl>
      <w:tblPr>
        <w:tblW w:w="0" w:type="auto"/>
        <w:tblInd w:w="103" w:type="dxa"/>
        <w:tblLayout w:type="fixed"/>
        <w:tblCellMar>
          <w:left w:w="0" w:type="dxa"/>
          <w:right w:w="0" w:type="dxa"/>
        </w:tblCellMar>
        <w:tblLook w:val="01E0" w:firstRow="1" w:lastRow="1" w:firstColumn="1" w:lastColumn="1" w:noHBand="0" w:noVBand="0"/>
      </w:tblPr>
      <w:tblGrid>
        <w:gridCol w:w="1616"/>
        <w:gridCol w:w="2344"/>
        <w:gridCol w:w="1983"/>
        <w:gridCol w:w="2069"/>
        <w:gridCol w:w="1119"/>
        <w:gridCol w:w="1129"/>
      </w:tblGrid>
      <w:tr w:rsidR="008B5863" w:rsidRPr="008F0D50" w14:paraId="59B0F39D" w14:textId="77777777">
        <w:trPr>
          <w:trHeight w:hRule="exact" w:val="951"/>
        </w:trPr>
        <w:tc>
          <w:tcPr>
            <w:tcW w:w="1616" w:type="dxa"/>
            <w:tcBorders>
              <w:top w:val="nil"/>
              <w:left w:val="nil"/>
              <w:bottom w:val="single" w:sz="5" w:space="0" w:color="221F1F"/>
              <w:right w:val="single" w:sz="5" w:space="0" w:color="221F1F"/>
            </w:tcBorders>
          </w:tcPr>
          <w:p w14:paraId="3FB95E54" w14:textId="77777777" w:rsidR="008B5863" w:rsidRPr="008F0D50" w:rsidRDefault="008B5863"/>
        </w:tc>
        <w:tc>
          <w:tcPr>
            <w:tcW w:w="2344" w:type="dxa"/>
            <w:tcBorders>
              <w:top w:val="single" w:sz="5" w:space="0" w:color="221F1F"/>
              <w:left w:val="single" w:sz="5" w:space="0" w:color="221F1F"/>
              <w:bottom w:val="single" w:sz="5" w:space="0" w:color="221F1F"/>
              <w:right w:val="nil"/>
            </w:tcBorders>
            <w:shd w:val="clear" w:color="auto" w:fill="004B96"/>
          </w:tcPr>
          <w:p w14:paraId="456492FC" w14:textId="77777777" w:rsidR="008B5863" w:rsidRPr="008F0D50" w:rsidRDefault="008B5863">
            <w:pPr>
              <w:spacing w:before="4" w:line="180" w:lineRule="exact"/>
              <w:rPr>
                <w:sz w:val="18"/>
                <w:szCs w:val="18"/>
              </w:rPr>
            </w:pPr>
          </w:p>
          <w:p w14:paraId="3E67988D" w14:textId="77777777" w:rsidR="008B5863" w:rsidRPr="008F0D50" w:rsidRDefault="001700E8">
            <w:pPr>
              <w:ind w:left="583" w:right="598"/>
              <w:jc w:val="center"/>
              <w:rPr>
                <w:rFonts w:ascii="Verdana" w:eastAsia="Verdana" w:hAnsi="Verdana" w:cs="Verdana"/>
                <w:sz w:val="17"/>
                <w:szCs w:val="17"/>
              </w:rPr>
            </w:pPr>
            <w:r w:rsidRPr="008F0D50">
              <w:rPr>
                <w:rFonts w:ascii="Verdana" w:hAnsi="Verdana"/>
                <w:b/>
                <w:color w:val="FFFFFF"/>
                <w:spacing w:val="-1"/>
                <w:sz w:val="17"/>
              </w:rPr>
              <w:t>Puntaje alto</w:t>
            </w:r>
          </w:p>
          <w:p w14:paraId="27542C3F" w14:textId="77777777" w:rsidR="008B5863" w:rsidRPr="008F0D50" w:rsidRDefault="008B5863">
            <w:pPr>
              <w:spacing w:before="7" w:line="120" w:lineRule="exact"/>
              <w:rPr>
                <w:sz w:val="13"/>
                <w:szCs w:val="13"/>
              </w:rPr>
            </w:pPr>
          </w:p>
          <w:p w14:paraId="63322A40" w14:textId="77777777" w:rsidR="008B5863" w:rsidRPr="008F0D50" w:rsidRDefault="001700E8">
            <w:pPr>
              <w:ind w:left="741" w:right="766"/>
              <w:jc w:val="center"/>
              <w:rPr>
                <w:rFonts w:ascii="Verdana" w:eastAsia="Verdana" w:hAnsi="Verdana" w:cs="Verdana"/>
                <w:sz w:val="17"/>
                <w:szCs w:val="17"/>
              </w:rPr>
            </w:pPr>
            <w:r w:rsidRPr="008F0D50">
              <w:rPr>
                <w:rFonts w:ascii="Verdana" w:hAnsi="Verdana"/>
                <w:b/>
                <w:color w:val="FFFFFF"/>
                <w:sz w:val="17"/>
              </w:rPr>
              <w:t>3 puntos</w:t>
            </w:r>
          </w:p>
        </w:tc>
        <w:tc>
          <w:tcPr>
            <w:tcW w:w="1983" w:type="dxa"/>
            <w:tcBorders>
              <w:top w:val="single" w:sz="5" w:space="0" w:color="221F1F"/>
              <w:left w:val="nil"/>
              <w:bottom w:val="single" w:sz="5" w:space="0" w:color="221F1F"/>
              <w:right w:val="nil"/>
            </w:tcBorders>
            <w:shd w:val="clear" w:color="auto" w:fill="004B96"/>
          </w:tcPr>
          <w:p w14:paraId="168BD064" w14:textId="77777777" w:rsidR="008B5863" w:rsidRPr="008F0D50" w:rsidRDefault="008B5863">
            <w:pPr>
              <w:spacing w:before="4" w:line="180" w:lineRule="exact"/>
              <w:rPr>
                <w:sz w:val="18"/>
                <w:szCs w:val="18"/>
              </w:rPr>
            </w:pPr>
          </w:p>
          <w:p w14:paraId="0CC63877" w14:textId="77777777" w:rsidR="008B5863" w:rsidRPr="008F0D50" w:rsidRDefault="001700E8">
            <w:pPr>
              <w:ind w:left="313" w:right="325"/>
              <w:jc w:val="center"/>
              <w:rPr>
                <w:rFonts w:ascii="Verdana" w:eastAsia="Verdana" w:hAnsi="Verdana" w:cs="Verdana"/>
                <w:sz w:val="17"/>
                <w:szCs w:val="17"/>
              </w:rPr>
            </w:pPr>
            <w:r w:rsidRPr="008F0D50">
              <w:rPr>
                <w:rFonts w:ascii="Verdana" w:hAnsi="Verdana"/>
                <w:b/>
                <w:color w:val="FFFFFF"/>
                <w:spacing w:val="-1"/>
                <w:w w:val="105"/>
                <w:sz w:val="17"/>
              </w:rPr>
              <w:t>Puntaje medio</w:t>
            </w:r>
          </w:p>
          <w:p w14:paraId="2B70E02F" w14:textId="77777777" w:rsidR="008B5863" w:rsidRPr="008F0D50" w:rsidRDefault="008B5863">
            <w:pPr>
              <w:spacing w:before="7" w:line="120" w:lineRule="exact"/>
              <w:rPr>
                <w:sz w:val="13"/>
                <w:szCs w:val="13"/>
              </w:rPr>
            </w:pPr>
          </w:p>
          <w:p w14:paraId="24553255" w14:textId="77777777" w:rsidR="008B5863" w:rsidRPr="008F0D50" w:rsidRDefault="001700E8">
            <w:pPr>
              <w:ind w:left="568" w:right="583"/>
              <w:jc w:val="center"/>
              <w:rPr>
                <w:rFonts w:ascii="Verdana" w:eastAsia="Verdana" w:hAnsi="Verdana" w:cs="Verdana"/>
                <w:sz w:val="17"/>
                <w:szCs w:val="17"/>
              </w:rPr>
            </w:pPr>
            <w:r w:rsidRPr="008F0D50">
              <w:rPr>
                <w:rFonts w:ascii="Verdana" w:hAnsi="Verdana"/>
                <w:b/>
                <w:color w:val="FFFFFF"/>
                <w:sz w:val="17"/>
              </w:rPr>
              <w:t>2 puntos</w:t>
            </w:r>
          </w:p>
        </w:tc>
        <w:tc>
          <w:tcPr>
            <w:tcW w:w="2069" w:type="dxa"/>
            <w:tcBorders>
              <w:top w:val="single" w:sz="5" w:space="0" w:color="221F1F"/>
              <w:left w:val="nil"/>
              <w:bottom w:val="single" w:sz="5" w:space="0" w:color="221F1F"/>
              <w:right w:val="nil"/>
            </w:tcBorders>
            <w:shd w:val="clear" w:color="auto" w:fill="004B96"/>
          </w:tcPr>
          <w:p w14:paraId="7378B6C0" w14:textId="77777777" w:rsidR="008B5863" w:rsidRPr="008F0D50" w:rsidRDefault="008B5863">
            <w:pPr>
              <w:spacing w:before="4" w:line="180" w:lineRule="exact"/>
              <w:rPr>
                <w:sz w:val="18"/>
                <w:szCs w:val="18"/>
              </w:rPr>
            </w:pPr>
          </w:p>
          <w:p w14:paraId="7907D5B6" w14:textId="77777777" w:rsidR="008B5863" w:rsidRPr="008F0D50" w:rsidRDefault="001700E8">
            <w:pPr>
              <w:ind w:left="504"/>
              <w:rPr>
                <w:rFonts w:ascii="Verdana" w:eastAsia="Verdana" w:hAnsi="Verdana" w:cs="Verdana"/>
                <w:sz w:val="17"/>
                <w:szCs w:val="17"/>
              </w:rPr>
            </w:pPr>
            <w:r w:rsidRPr="008F0D50">
              <w:rPr>
                <w:rFonts w:ascii="Verdana" w:hAnsi="Verdana"/>
                <w:b/>
                <w:color w:val="FFFFFF"/>
                <w:spacing w:val="-1"/>
                <w:sz w:val="17"/>
              </w:rPr>
              <w:t>Puntaje bajo</w:t>
            </w:r>
          </w:p>
          <w:p w14:paraId="3C9EB1F6" w14:textId="77777777" w:rsidR="008B5863" w:rsidRPr="008F0D50" w:rsidRDefault="008B5863">
            <w:pPr>
              <w:spacing w:before="7" w:line="120" w:lineRule="exact"/>
              <w:rPr>
                <w:sz w:val="13"/>
                <w:szCs w:val="13"/>
              </w:rPr>
            </w:pPr>
          </w:p>
          <w:p w14:paraId="2F1DF42C" w14:textId="77777777" w:rsidR="008B5863" w:rsidRPr="008F0D50" w:rsidRDefault="001700E8">
            <w:pPr>
              <w:ind w:left="524"/>
              <w:rPr>
                <w:rFonts w:ascii="Verdana" w:eastAsia="Verdana" w:hAnsi="Verdana" w:cs="Verdana"/>
                <w:sz w:val="17"/>
                <w:szCs w:val="17"/>
              </w:rPr>
            </w:pPr>
            <w:r w:rsidRPr="008F0D50">
              <w:rPr>
                <w:rFonts w:ascii="Verdana" w:hAnsi="Verdana"/>
                <w:b/>
                <w:color w:val="FFFFFF"/>
                <w:spacing w:val="1"/>
                <w:sz w:val="17"/>
              </w:rPr>
              <w:t>1-0 puntos</w:t>
            </w:r>
          </w:p>
        </w:tc>
        <w:tc>
          <w:tcPr>
            <w:tcW w:w="1119" w:type="dxa"/>
            <w:tcBorders>
              <w:top w:val="single" w:sz="5" w:space="0" w:color="221F1F"/>
              <w:left w:val="nil"/>
              <w:bottom w:val="single" w:sz="5" w:space="0" w:color="221F1F"/>
              <w:right w:val="nil"/>
            </w:tcBorders>
            <w:shd w:val="clear" w:color="auto" w:fill="004B96"/>
          </w:tcPr>
          <w:p w14:paraId="2B2D129A" w14:textId="77777777" w:rsidR="008B5863" w:rsidRPr="008F0D50" w:rsidRDefault="008B5863">
            <w:pPr>
              <w:spacing w:before="3" w:line="220" w:lineRule="exact"/>
              <w:rPr>
                <w:sz w:val="22"/>
                <w:szCs w:val="22"/>
              </w:rPr>
            </w:pPr>
          </w:p>
          <w:p w14:paraId="7B2F76E2" w14:textId="77777777" w:rsidR="008B5863" w:rsidRPr="008F0D50" w:rsidRDefault="001700E8">
            <w:pPr>
              <w:ind w:left="255"/>
              <w:rPr>
                <w:rFonts w:ascii="Verdana" w:eastAsia="Verdana" w:hAnsi="Verdana" w:cs="Verdana"/>
                <w:sz w:val="17"/>
                <w:szCs w:val="17"/>
              </w:rPr>
            </w:pPr>
            <w:r w:rsidRPr="008F0D50">
              <w:rPr>
                <w:rFonts w:ascii="Verdana" w:hAnsi="Verdana"/>
                <w:b/>
                <w:color w:val="FFFFFF"/>
                <w:spacing w:val="2"/>
                <w:w w:val="105"/>
                <w:sz w:val="17"/>
              </w:rPr>
              <w:t>Puntos</w:t>
            </w:r>
          </w:p>
          <w:p w14:paraId="66F0AD3E" w14:textId="77777777" w:rsidR="008B5863" w:rsidRPr="008F0D50" w:rsidRDefault="001700E8">
            <w:pPr>
              <w:spacing w:before="50"/>
              <w:ind w:left="159"/>
              <w:rPr>
                <w:rFonts w:ascii="Verdana" w:eastAsia="Verdana" w:hAnsi="Verdana" w:cs="Verdana"/>
                <w:sz w:val="17"/>
                <w:szCs w:val="17"/>
              </w:rPr>
            </w:pPr>
            <w:r w:rsidRPr="008F0D50">
              <w:rPr>
                <w:rFonts w:ascii="Verdana" w:hAnsi="Verdana"/>
                <w:b/>
                <w:color w:val="FFFFFF"/>
                <w:spacing w:val="2"/>
                <w:w w:val="105"/>
                <w:sz w:val="17"/>
              </w:rPr>
              <w:t>posibles</w:t>
            </w:r>
          </w:p>
        </w:tc>
        <w:tc>
          <w:tcPr>
            <w:tcW w:w="1129" w:type="dxa"/>
            <w:tcBorders>
              <w:top w:val="single" w:sz="5" w:space="0" w:color="221F1F"/>
              <w:left w:val="nil"/>
              <w:bottom w:val="single" w:sz="5" w:space="0" w:color="221F1F"/>
              <w:right w:val="single" w:sz="5" w:space="0" w:color="221F1F"/>
            </w:tcBorders>
            <w:shd w:val="clear" w:color="auto" w:fill="004B96"/>
          </w:tcPr>
          <w:p w14:paraId="3A330827" w14:textId="77777777" w:rsidR="008B5863" w:rsidRPr="008F0D50" w:rsidRDefault="008B5863">
            <w:pPr>
              <w:spacing w:before="3" w:line="220" w:lineRule="exact"/>
              <w:rPr>
                <w:sz w:val="22"/>
                <w:szCs w:val="22"/>
              </w:rPr>
            </w:pPr>
          </w:p>
          <w:p w14:paraId="52CC97D5" w14:textId="77777777" w:rsidR="008B5863" w:rsidRPr="008F0D50" w:rsidRDefault="001700E8">
            <w:pPr>
              <w:ind w:left="265"/>
              <w:rPr>
                <w:rFonts w:ascii="Verdana" w:eastAsia="Verdana" w:hAnsi="Verdana" w:cs="Verdana"/>
                <w:sz w:val="17"/>
                <w:szCs w:val="17"/>
              </w:rPr>
            </w:pPr>
            <w:r w:rsidRPr="008F0D50">
              <w:rPr>
                <w:rFonts w:ascii="Verdana" w:hAnsi="Verdana"/>
                <w:b/>
                <w:color w:val="FFFFFF"/>
                <w:spacing w:val="2"/>
                <w:w w:val="105"/>
                <w:sz w:val="17"/>
              </w:rPr>
              <w:t>Puntos</w:t>
            </w:r>
          </w:p>
          <w:p w14:paraId="0DE9B427" w14:textId="77777777" w:rsidR="008B5863" w:rsidRPr="008F0D50" w:rsidRDefault="001700E8">
            <w:pPr>
              <w:spacing w:before="50"/>
              <w:ind w:left="227"/>
              <w:rPr>
                <w:rFonts w:ascii="Verdana" w:eastAsia="Verdana" w:hAnsi="Verdana" w:cs="Verdana"/>
                <w:sz w:val="17"/>
                <w:szCs w:val="17"/>
              </w:rPr>
            </w:pPr>
            <w:r w:rsidRPr="008F0D50">
              <w:rPr>
                <w:rFonts w:ascii="Verdana" w:hAnsi="Verdana"/>
                <w:b/>
                <w:color w:val="FFFFFF"/>
                <w:w w:val="105"/>
                <w:sz w:val="17"/>
              </w:rPr>
              <w:t>ganados</w:t>
            </w:r>
          </w:p>
        </w:tc>
      </w:tr>
      <w:tr w:rsidR="008B5863" w:rsidRPr="008F0D50" w14:paraId="75F52B27" w14:textId="77777777">
        <w:trPr>
          <w:trHeight w:hRule="exact" w:val="682"/>
        </w:trPr>
        <w:tc>
          <w:tcPr>
            <w:tcW w:w="1616" w:type="dxa"/>
            <w:vMerge w:val="restart"/>
            <w:tcBorders>
              <w:top w:val="single" w:sz="5" w:space="0" w:color="221F1F"/>
              <w:left w:val="single" w:sz="5" w:space="0" w:color="221F1F"/>
              <w:right w:val="single" w:sz="5" w:space="0" w:color="221F1F"/>
            </w:tcBorders>
            <w:shd w:val="clear" w:color="auto" w:fill="D1D2D3"/>
          </w:tcPr>
          <w:p w14:paraId="747EB7C2" w14:textId="77777777" w:rsidR="008B5863" w:rsidRPr="008F0D50" w:rsidRDefault="008B5863">
            <w:pPr>
              <w:spacing w:before="4" w:line="180" w:lineRule="exact"/>
              <w:rPr>
                <w:sz w:val="18"/>
                <w:szCs w:val="18"/>
              </w:rPr>
            </w:pPr>
          </w:p>
          <w:p w14:paraId="3C5C72A1" w14:textId="77777777" w:rsidR="008B5863" w:rsidRPr="008F0D50" w:rsidRDefault="001700E8">
            <w:pPr>
              <w:ind w:left="147"/>
              <w:rPr>
                <w:rFonts w:ascii="Verdana" w:eastAsia="Verdana" w:hAnsi="Verdana" w:cs="Verdana"/>
                <w:sz w:val="17"/>
                <w:szCs w:val="17"/>
              </w:rPr>
            </w:pPr>
            <w:r w:rsidRPr="008F0D50">
              <w:rPr>
                <w:rFonts w:ascii="Verdana" w:hAnsi="Verdana"/>
                <w:sz w:val="17"/>
              </w:rPr>
              <w:t>Plan de acción</w:t>
            </w:r>
          </w:p>
        </w:tc>
        <w:tc>
          <w:tcPr>
            <w:tcW w:w="2344" w:type="dxa"/>
            <w:tcBorders>
              <w:top w:val="single" w:sz="5" w:space="0" w:color="221F1F"/>
              <w:left w:val="single" w:sz="5" w:space="0" w:color="221F1F"/>
              <w:bottom w:val="nil"/>
              <w:right w:val="single" w:sz="5" w:space="0" w:color="221F1F"/>
            </w:tcBorders>
          </w:tcPr>
          <w:p w14:paraId="41A66CB8" w14:textId="77777777" w:rsidR="008B5863" w:rsidRPr="008F0D50" w:rsidRDefault="008B5863">
            <w:pPr>
              <w:spacing w:before="9" w:line="160" w:lineRule="exact"/>
              <w:rPr>
                <w:sz w:val="17"/>
                <w:szCs w:val="17"/>
              </w:rPr>
            </w:pPr>
          </w:p>
          <w:p w14:paraId="28A5ADB4" w14:textId="77777777" w:rsidR="008B5863" w:rsidRPr="008F0D50" w:rsidRDefault="001700E8">
            <w:pPr>
              <w:spacing w:line="290" w:lineRule="auto"/>
              <w:ind w:left="135" w:right="171" w:firstLine="14"/>
              <w:rPr>
                <w:rFonts w:ascii="Verdana" w:eastAsia="Verdana" w:hAnsi="Verdana" w:cs="Verdana"/>
                <w:sz w:val="17"/>
                <w:szCs w:val="17"/>
              </w:rPr>
            </w:pPr>
            <w:r w:rsidRPr="008F0D50">
              <w:rPr>
                <w:rFonts w:ascii="Verdana" w:hAnsi="Verdana"/>
                <w:sz w:val="17"/>
              </w:rPr>
              <w:t>El plan de acción identifica claramente lo siguiente:</w:t>
            </w:r>
          </w:p>
        </w:tc>
        <w:tc>
          <w:tcPr>
            <w:tcW w:w="1983" w:type="dxa"/>
            <w:tcBorders>
              <w:top w:val="single" w:sz="5" w:space="0" w:color="221F1F"/>
              <w:left w:val="single" w:sz="5" w:space="0" w:color="221F1F"/>
              <w:bottom w:val="nil"/>
              <w:right w:val="single" w:sz="5" w:space="0" w:color="221F1F"/>
            </w:tcBorders>
          </w:tcPr>
          <w:p w14:paraId="7705AA94" w14:textId="77777777" w:rsidR="008B5863" w:rsidRPr="008F0D50" w:rsidRDefault="008B5863">
            <w:pPr>
              <w:spacing w:before="9" w:line="160" w:lineRule="exact"/>
              <w:rPr>
                <w:sz w:val="17"/>
                <w:szCs w:val="17"/>
              </w:rPr>
            </w:pPr>
          </w:p>
          <w:p w14:paraId="2F6DE7F4" w14:textId="77777777" w:rsidR="008B5863" w:rsidRPr="008F0D50" w:rsidRDefault="001700E8">
            <w:pPr>
              <w:spacing w:line="278" w:lineRule="auto"/>
              <w:ind w:left="134" w:right="188" w:firstLine="14"/>
              <w:rPr>
                <w:rFonts w:ascii="Verdana" w:eastAsia="Verdana" w:hAnsi="Verdana" w:cs="Verdana"/>
                <w:sz w:val="17"/>
                <w:szCs w:val="17"/>
              </w:rPr>
            </w:pPr>
            <w:r w:rsidRPr="008F0D50">
              <w:rPr>
                <w:rFonts w:ascii="Verdana" w:hAnsi="Verdana"/>
                <w:spacing w:val="-5"/>
                <w:sz w:val="17"/>
              </w:rPr>
              <w:t>El plan de acción está escrito vagamente y</w:t>
            </w:r>
          </w:p>
        </w:tc>
        <w:tc>
          <w:tcPr>
            <w:tcW w:w="2069" w:type="dxa"/>
            <w:tcBorders>
              <w:top w:val="single" w:sz="5" w:space="0" w:color="221F1F"/>
              <w:left w:val="single" w:sz="5" w:space="0" w:color="221F1F"/>
              <w:bottom w:val="nil"/>
              <w:right w:val="single" w:sz="5" w:space="0" w:color="221F1F"/>
            </w:tcBorders>
          </w:tcPr>
          <w:p w14:paraId="26683C9B" w14:textId="77777777" w:rsidR="008B5863" w:rsidRPr="008F0D50" w:rsidRDefault="008B5863">
            <w:pPr>
              <w:spacing w:before="9" w:line="160" w:lineRule="exact"/>
              <w:rPr>
                <w:sz w:val="17"/>
                <w:szCs w:val="17"/>
              </w:rPr>
            </w:pPr>
          </w:p>
          <w:p w14:paraId="07E9CC4C" w14:textId="77777777" w:rsidR="008B5863" w:rsidRPr="008F0D50" w:rsidRDefault="001700E8">
            <w:pPr>
              <w:spacing w:line="278" w:lineRule="auto"/>
              <w:ind w:left="134" w:right="272" w:firstLine="14"/>
              <w:rPr>
                <w:rFonts w:ascii="Verdana" w:eastAsia="Verdana" w:hAnsi="Verdana" w:cs="Verdana"/>
                <w:sz w:val="17"/>
                <w:szCs w:val="17"/>
              </w:rPr>
            </w:pPr>
            <w:r w:rsidRPr="008F0D50">
              <w:rPr>
                <w:rFonts w:ascii="Verdana" w:hAnsi="Verdana"/>
                <w:sz w:val="17"/>
              </w:rPr>
              <w:t>El plan de acción no identifica lo</w:t>
            </w:r>
          </w:p>
        </w:tc>
        <w:tc>
          <w:tcPr>
            <w:tcW w:w="1119" w:type="dxa"/>
            <w:vMerge w:val="restart"/>
            <w:tcBorders>
              <w:top w:val="single" w:sz="5" w:space="0" w:color="221F1F"/>
              <w:left w:val="single" w:sz="5" w:space="0" w:color="221F1F"/>
              <w:right w:val="single" w:sz="5" w:space="0" w:color="221F1F"/>
            </w:tcBorders>
          </w:tcPr>
          <w:p w14:paraId="2F4F25C0" w14:textId="77777777" w:rsidR="008B5863" w:rsidRPr="008F0D50" w:rsidRDefault="008B5863">
            <w:pPr>
              <w:spacing w:line="200" w:lineRule="exact"/>
            </w:pPr>
          </w:p>
          <w:p w14:paraId="0A67FBB0" w14:textId="77777777" w:rsidR="008B5863" w:rsidRPr="008F0D50" w:rsidRDefault="008B5863">
            <w:pPr>
              <w:spacing w:line="200" w:lineRule="exact"/>
            </w:pPr>
          </w:p>
          <w:p w14:paraId="522F469C" w14:textId="77777777" w:rsidR="008B5863" w:rsidRPr="008F0D50" w:rsidRDefault="008B5863">
            <w:pPr>
              <w:spacing w:line="200" w:lineRule="exact"/>
            </w:pPr>
          </w:p>
          <w:p w14:paraId="7AB4A6EF" w14:textId="77777777" w:rsidR="008B5863" w:rsidRPr="008F0D50" w:rsidRDefault="008B5863">
            <w:pPr>
              <w:spacing w:line="200" w:lineRule="exact"/>
            </w:pPr>
          </w:p>
          <w:p w14:paraId="7F751DF9" w14:textId="77777777" w:rsidR="008B5863" w:rsidRPr="008F0D50" w:rsidRDefault="008B5863">
            <w:pPr>
              <w:spacing w:line="200" w:lineRule="exact"/>
            </w:pPr>
          </w:p>
          <w:p w14:paraId="4B0BE31A" w14:textId="77777777" w:rsidR="008B5863" w:rsidRPr="008F0D50" w:rsidRDefault="008B5863">
            <w:pPr>
              <w:spacing w:line="200" w:lineRule="exact"/>
            </w:pPr>
          </w:p>
          <w:p w14:paraId="221429D9" w14:textId="77777777" w:rsidR="008B5863" w:rsidRPr="008F0D50" w:rsidRDefault="008B5863">
            <w:pPr>
              <w:spacing w:line="200" w:lineRule="exact"/>
            </w:pPr>
          </w:p>
          <w:p w14:paraId="7A9635A8" w14:textId="77777777" w:rsidR="008B5863" w:rsidRPr="008F0D50" w:rsidRDefault="008B5863">
            <w:pPr>
              <w:spacing w:line="200" w:lineRule="exact"/>
            </w:pPr>
          </w:p>
          <w:p w14:paraId="6F956756" w14:textId="77777777" w:rsidR="008B5863" w:rsidRPr="008F0D50" w:rsidRDefault="008B5863">
            <w:pPr>
              <w:spacing w:line="200" w:lineRule="exact"/>
            </w:pPr>
          </w:p>
          <w:p w14:paraId="51AA5171" w14:textId="77777777" w:rsidR="008B5863" w:rsidRPr="008F0D50" w:rsidRDefault="008B5863">
            <w:pPr>
              <w:spacing w:line="200" w:lineRule="exact"/>
            </w:pPr>
          </w:p>
          <w:p w14:paraId="0E0337FE" w14:textId="77777777" w:rsidR="008B5863" w:rsidRPr="008F0D50" w:rsidRDefault="008B5863">
            <w:pPr>
              <w:spacing w:line="200" w:lineRule="exact"/>
            </w:pPr>
          </w:p>
          <w:p w14:paraId="2C87B9E1" w14:textId="77777777" w:rsidR="008B5863" w:rsidRPr="008F0D50" w:rsidRDefault="008B5863">
            <w:pPr>
              <w:spacing w:line="200" w:lineRule="exact"/>
            </w:pPr>
          </w:p>
          <w:p w14:paraId="6DF2C5D3" w14:textId="77777777" w:rsidR="008B5863" w:rsidRPr="008F0D50" w:rsidRDefault="008B5863">
            <w:pPr>
              <w:spacing w:line="200" w:lineRule="exact"/>
            </w:pPr>
          </w:p>
          <w:p w14:paraId="159C2EBC" w14:textId="77777777" w:rsidR="008B5863" w:rsidRPr="008F0D50" w:rsidRDefault="008B5863">
            <w:pPr>
              <w:spacing w:line="200" w:lineRule="exact"/>
            </w:pPr>
          </w:p>
          <w:p w14:paraId="23B9982C" w14:textId="77777777" w:rsidR="008B5863" w:rsidRPr="008F0D50" w:rsidRDefault="008B5863">
            <w:pPr>
              <w:spacing w:line="200" w:lineRule="exact"/>
            </w:pPr>
          </w:p>
          <w:p w14:paraId="220F9A77" w14:textId="77777777" w:rsidR="008B5863" w:rsidRPr="008F0D50" w:rsidRDefault="008B5863">
            <w:pPr>
              <w:spacing w:before="10" w:line="280" w:lineRule="exact"/>
              <w:rPr>
                <w:sz w:val="28"/>
                <w:szCs w:val="28"/>
              </w:rPr>
            </w:pPr>
          </w:p>
          <w:p w14:paraId="4BA58FD6" w14:textId="77777777" w:rsidR="008B5863" w:rsidRPr="008F0D50" w:rsidRDefault="001700E8">
            <w:pPr>
              <w:ind w:left="466" w:right="469"/>
              <w:jc w:val="center"/>
              <w:rPr>
                <w:rFonts w:ascii="Verdana" w:eastAsia="Verdana" w:hAnsi="Verdana" w:cs="Verdana"/>
                <w:sz w:val="17"/>
                <w:szCs w:val="17"/>
              </w:rPr>
            </w:pPr>
            <w:r w:rsidRPr="008F0D50">
              <w:rPr>
                <w:rFonts w:ascii="Verdana" w:hAnsi="Verdana"/>
                <w:w w:val="105"/>
                <w:sz w:val="17"/>
              </w:rPr>
              <w:t>3</w:t>
            </w:r>
          </w:p>
        </w:tc>
        <w:tc>
          <w:tcPr>
            <w:tcW w:w="1129" w:type="dxa"/>
            <w:tcBorders>
              <w:top w:val="single" w:sz="5" w:space="0" w:color="221F1F"/>
              <w:left w:val="single" w:sz="5" w:space="0" w:color="221F1F"/>
              <w:bottom w:val="nil"/>
              <w:right w:val="single" w:sz="5" w:space="0" w:color="221F1F"/>
            </w:tcBorders>
          </w:tcPr>
          <w:p w14:paraId="298BDEF5" w14:textId="77777777" w:rsidR="008B5863" w:rsidRPr="008F0D50" w:rsidRDefault="008B5863"/>
        </w:tc>
      </w:tr>
      <w:tr w:rsidR="008B5863" w:rsidRPr="008F0D50" w14:paraId="10D7DB15" w14:textId="77777777">
        <w:trPr>
          <w:trHeight w:hRule="exact" w:val="228"/>
        </w:trPr>
        <w:tc>
          <w:tcPr>
            <w:tcW w:w="1616" w:type="dxa"/>
            <w:vMerge/>
            <w:tcBorders>
              <w:left w:val="single" w:sz="5" w:space="0" w:color="221F1F"/>
              <w:right w:val="single" w:sz="5" w:space="0" w:color="221F1F"/>
            </w:tcBorders>
            <w:shd w:val="clear" w:color="auto" w:fill="D1D2D3"/>
          </w:tcPr>
          <w:p w14:paraId="59856250" w14:textId="77777777" w:rsidR="008B5863" w:rsidRPr="008F0D50" w:rsidRDefault="008B5863"/>
        </w:tc>
        <w:tc>
          <w:tcPr>
            <w:tcW w:w="2344" w:type="dxa"/>
            <w:tcBorders>
              <w:top w:val="nil"/>
              <w:left w:val="single" w:sz="5" w:space="0" w:color="221F1F"/>
              <w:bottom w:val="nil"/>
              <w:right w:val="single" w:sz="5" w:space="0" w:color="221F1F"/>
            </w:tcBorders>
          </w:tcPr>
          <w:p w14:paraId="6D198DAC" w14:textId="77777777" w:rsidR="008B5863" w:rsidRPr="008F0D50" w:rsidRDefault="001700E8">
            <w:pPr>
              <w:spacing w:before="50" w:line="160" w:lineRule="exact"/>
              <w:ind w:left="135"/>
              <w:rPr>
                <w:rFonts w:ascii="Verdana" w:eastAsia="Verdana" w:hAnsi="Verdana" w:cs="Verdana"/>
                <w:sz w:val="17"/>
                <w:szCs w:val="17"/>
              </w:rPr>
            </w:pPr>
            <w:r w:rsidRPr="008F0D50">
              <w:rPr>
                <w:rFonts w:ascii="Verdana" w:hAnsi="Verdana"/>
                <w:position w:val="-2"/>
                <w:sz w:val="17"/>
              </w:rPr>
              <w:t>•</w:t>
            </w:r>
            <w:proofErr w:type="gramStart"/>
            <w:r w:rsidRPr="008F0D50">
              <w:rPr>
                <w:rFonts w:ascii="Verdana" w:hAnsi="Verdana"/>
                <w:position w:val="-2"/>
                <w:sz w:val="17"/>
              </w:rPr>
              <w:t xml:space="preserve">   ¿</w:t>
            </w:r>
            <w:proofErr w:type="gramEnd"/>
            <w:r w:rsidRPr="008F0D50">
              <w:rPr>
                <w:rFonts w:ascii="Verdana" w:hAnsi="Verdana"/>
                <w:position w:val="-2"/>
                <w:sz w:val="17"/>
              </w:rPr>
              <w:t>Qué se debe</w:t>
            </w:r>
          </w:p>
        </w:tc>
        <w:tc>
          <w:tcPr>
            <w:tcW w:w="1983" w:type="dxa"/>
            <w:tcBorders>
              <w:top w:val="nil"/>
              <w:left w:val="single" w:sz="5" w:space="0" w:color="221F1F"/>
              <w:bottom w:val="nil"/>
              <w:right w:val="single" w:sz="5" w:space="0" w:color="221F1F"/>
            </w:tcBorders>
          </w:tcPr>
          <w:p w14:paraId="085CEDEF" w14:textId="77777777" w:rsidR="008B5863" w:rsidRPr="008F0D50" w:rsidRDefault="001700E8">
            <w:pPr>
              <w:spacing w:line="140" w:lineRule="exact"/>
              <w:ind w:left="134"/>
              <w:rPr>
                <w:rFonts w:ascii="Verdana" w:eastAsia="Verdana" w:hAnsi="Verdana" w:cs="Verdana"/>
                <w:sz w:val="17"/>
                <w:szCs w:val="17"/>
              </w:rPr>
            </w:pPr>
            <w:r w:rsidRPr="008F0D50">
              <w:rPr>
                <w:rFonts w:ascii="Verdana" w:hAnsi="Verdana"/>
                <w:spacing w:val="-6"/>
                <w:sz w:val="17"/>
              </w:rPr>
              <w:t xml:space="preserve">solo aborda partes </w:t>
            </w:r>
          </w:p>
        </w:tc>
        <w:tc>
          <w:tcPr>
            <w:tcW w:w="2069" w:type="dxa"/>
            <w:tcBorders>
              <w:top w:val="nil"/>
              <w:left w:val="single" w:sz="5" w:space="0" w:color="221F1F"/>
              <w:bottom w:val="nil"/>
              <w:right w:val="single" w:sz="5" w:space="0" w:color="221F1F"/>
            </w:tcBorders>
          </w:tcPr>
          <w:p w14:paraId="70209368" w14:textId="77777777" w:rsidR="008B5863" w:rsidRPr="008F0D50" w:rsidRDefault="001700E8">
            <w:pPr>
              <w:spacing w:line="140" w:lineRule="exact"/>
              <w:ind w:left="134"/>
              <w:rPr>
                <w:rFonts w:ascii="Verdana" w:eastAsia="Verdana" w:hAnsi="Verdana" w:cs="Verdana"/>
                <w:sz w:val="17"/>
                <w:szCs w:val="17"/>
              </w:rPr>
            </w:pPr>
            <w:r w:rsidRPr="008F0D50">
              <w:rPr>
                <w:rFonts w:ascii="Verdana" w:hAnsi="Verdana"/>
                <w:spacing w:val="-1"/>
                <w:w w:val="105"/>
                <w:sz w:val="17"/>
              </w:rPr>
              <w:t>siguiente:</w:t>
            </w:r>
          </w:p>
        </w:tc>
        <w:tc>
          <w:tcPr>
            <w:tcW w:w="1119" w:type="dxa"/>
            <w:vMerge/>
            <w:tcBorders>
              <w:left w:val="single" w:sz="5" w:space="0" w:color="221F1F"/>
              <w:right w:val="single" w:sz="5" w:space="0" w:color="221F1F"/>
            </w:tcBorders>
          </w:tcPr>
          <w:p w14:paraId="2CC3F5B8" w14:textId="77777777" w:rsidR="008B5863" w:rsidRPr="008F0D50" w:rsidRDefault="008B5863"/>
        </w:tc>
        <w:tc>
          <w:tcPr>
            <w:tcW w:w="1129" w:type="dxa"/>
            <w:tcBorders>
              <w:top w:val="nil"/>
              <w:left w:val="single" w:sz="5" w:space="0" w:color="221F1F"/>
              <w:bottom w:val="nil"/>
              <w:right w:val="single" w:sz="5" w:space="0" w:color="221F1F"/>
            </w:tcBorders>
          </w:tcPr>
          <w:p w14:paraId="74B64DE9" w14:textId="77777777" w:rsidR="008B5863" w:rsidRPr="008F0D50" w:rsidRDefault="008B5863"/>
        </w:tc>
      </w:tr>
      <w:tr w:rsidR="008B5863" w:rsidRPr="008F0D50" w14:paraId="30782D76" w14:textId="77777777">
        <w:trPr>
          <w:trHeight w:hRule="exact" w:val="230"/>
        </w:trPr>
        <w:tc>
          <w:tcPr>
            <w:tcW w:w="1616" w:type="dxa"/>
            <w:vMerge/>
            <w:tcBorders>
              <w:left w:val="single" w:sz="5" w:space="0" w:color="221F1F"/>
              <w:right w:val="single" w:sz="5" w:space="0" w:color="221F1F"/>
            </w:tcBorders>
            <w:shd w:val="clear" w:color="auto" w:fill="D1D2D3"/>
          </w:tcPr>
          <w:p w14:paraId="43FC7CC9" w14:textId="77777777" w:rsidR="008B5863" w:rsidRPr="008F0D50" w:rsidRDefault="008B5863"/>
        </w:tc>
        <w:tc>
          <w:tcPr>
            <w:tcW w:w="2344" w:type="dxa"/>
            <w:tcBorders>
              <w:top w:val="nil"/>
              <w:left w:val="single" w:sz="5" w:space="0" w:color="221F1F"/>
              <w:bottom w:val="nil"/>
              <w:right w:val="single" w:sz="5" w:space="0" w:color="221F1F"/>
            </w:tcBorders>
          </w:tcPr>
          <w:p w14:paraId="484C01C9" w14:textId="77777777" w:rsidR="008B5863" w:rsidRPr="008F0D50" w:rsidRDefault="001700E8">
            <w:pPr>
              <w:spacing w:before="52" w:line="160" w:lineRule="exact"/>
              <w:ind w:left="423"/>
              <w:rPr>
                <w:rFonts w:ascii="Verdana" w:eastAsia="Verdana" w:hAnsi="Verdana" w:cs="Verdana"/>
                <w:sz w:val="17"/>
                <w:szCs w:val="17"/>
              </w:rPr>
            </w:pPr>
            <w:r w:rsidRPr="008F0D50">
              <w:rPr>
                <w:rFonts w:ascii="Verdana" w:hAnsi="Verdana"/>
                <w:position w:val="-2"/>
                <w:sz w:val="17"/>
              </w:rPr>
              <w:t>Cumplir para</w:t>
            </w:r>
          </w:p>
        </w:tc>
        <w:tc>
          <w:tcPr>
            <w:tcW w:w="1983" w:type="dxa"/>
            <w:tcBorders>
              <w:top w:val="nil"/>
              <w:left w:val="single" w:sz="5" w:space="0" w:color="221F1F"/>
              <w:bottom w:val="nil"/>
              <w:right w:val="single" w:sz="5" w:space="0" w:color="221F1F"/>
            </w:tcBorders>
          </w:tcPr>
          <w:p w14:paraId="26ED62E6" w14:textId="77777777" w:rsidR="008B5863" w:rsidRPr="008F0D50" w:rsidRDefault="001700E8">
            <w:pPr>
              <w:spacing w:line="160" w:lineRule="exact"/>
              <w:ind w:left="134"/>
              <w:rPr>
                <w:rFonts w:ascii="Verdana" w:eastAsia="Verdana" w:hAnsi="Verdana" w:cs="Verdana"/>
                <w:sz w:val="17"/>
                <w:szCs w:val="17"/>
              </w:rPr>
            </w:pPr>
            <w:r w:rsidRPr="008F0D50">
              <w:rPr>
                <w:rFonts w:ascii="Verdana" w:hAnsi="Verdana"/>
                <w:spacing w:val="-6"/>
                <w:sz w:val="17"/>
              </w:rPr>
              <w:t>de lo siguiente:</w:t>
            </w:r>
          </w:p>
        </w:tc>
        <w:tc>
          <w:tcPr>
            <w:tcW w:w="2069" w:type="dxa"/>
            <w:tcBorders>
              <w:top w:val="nil"/>
              <w:left w:val="single" w:sz="5" w:space="0" w:color="221F1F"/>
              <w:bottom w:val="nil"/>
              <w:right w:val="single" w:sz="5" w:space="0" w:color="221F1F"/>
            </w:tcBorders>
          </w:tcPr>
          <w:p w14:paraId="7BF7D416" w14:textId="77777777" w:rsidR="008B5863" w:rsidRPr="008F0D50" w:rsidRDefault="001700E8">
            <w:pPr>
              <w:spacing w:before="52" w:line="160" w:lineRule="exact"/>
              <w:ind w:left="134"/>
              <w:rPr>
                <w:rFonts w:ascii="Verdana" w:eastAsia="Verdana" w:hAnsi="Verdana" w:cs="Verdana"/>
                <w:sz w:val="17"/>
                <w:szCs w:val="17"/>
              </w:rPr>
            </w:pPr>
            <w:r w:rsidRPr="008F0D50">
              <w:rPr>
                <w:rFonts w:ascii="Verdana" w:hAnsi="Verdana"/>
                <w:position w:val="-2"/>
                <w:sz w:val="17"/>
              </w:rPr>
              <w:t>•</w:t>
            </w:r>
            <w:proofErr w:type="gramStart"/>
            <w:r w:rsidRPr="008F0D50">
              <w:rPr>
                <w:rFonts w:ascii="Verdana" w:hAnsi="Verdana"/>
                <w:position w:val="-2"/>
                <w:sz w:val="17"/>
              </w:rPr>
              <w:t xml:space="preserve">   ¿</w:t>
            </w:r>
            <w:proofErr w:type="gramEnd"/>
            <w:r w:rsidRPr="008F0D50">
              <w:rPr>
                <w:rFonts w:ascii="Verdana" w:hAnsi="Verdana"/>
                <w:position w:val="-2"/>
                <w:sz w:val="17"/>
              </w:rPr>
              <w:t>Qué se debe</w:t>
            </w:r>
          </w:p>
        </w:tc>
        <w:tc>
          <w:tcPr>
            <w:tcW w:w="1119" w:type="dxa"/>
            <w:vMerge/>
            <w:tcBorders>
              <w:left w:val="single" w:sz="5" w:space="0" w:color="221F1F"/>
              <w:right w:val="single" w:sz="5" w:space="0" w:color="221F1F"/>
            </w:tcBorders>
          </w:tcPr>
          <w:p w14:paraId="6D905B95" w14:textId="77777777" w:rsidR="008B5863" w:rsidRPr="008F0D50" w:rsidRDefault="008B5863"/>
        </w:tc>
        <w:tc>
          <w:tcPr>
            <w:tcW w:w="1129" w:type="dxa"/>
            <w:tcBorders>
              <w:top w:val="nil"/>
              <w:left w:val="single" w:sz="5" w:space="0" w:color="221F1F"/>
              <w:bottom w:val="nil"/>
              <w:right w:val="single" w:sz="5" w:space="0" w:color="221F1F"/>
            </w:tcBorders>
          </w:tcPr>
          <w:p w14:paraId="56164C41" w14:textId="77777777" w:rsidR="008B5863" w:rsidRPr="008F0D50" w:rsidRDefault="008B5863"/>
        </w:tc>
      </w:tr>
      <w:tr w:rsidR="008B5863" w:rsidRPr="008F0D50" w14:paraId="19BE7B1C" w14:textId="77777777">
        <w:trPr>
          <w:trHeight w:hRule="exact" w:val="5697"/>
        </w:trPr>
        <w:tc>
          <w:tcPr>
            <w:tcW w:w="1616" w:type="dxa"/>
            <w:vMerge/>
            <w:tcBorders>
              <w:left w:val="single" w:sz="5" w:space="0" w:color="221F1F"/>
              <w:bottom w:val="single" w:sz="5" w:space="0" w:color="221F1F"/>
              <w:right w:val="single" w:sz="5" w:space="0" w:color="221F1F"/>
            </w:tcBorders>
            <w:shd w:val="clear" w:color="auto" w:fill="D1D2D3"/>
          </w:tcPr>
          <w:p w14:paraId="0D74C529" w14:textId="77777777" w:rsidR="008B5863" w:rsidRPr="008F0D50" w:rsidRDefault="008B5863"/>
        </w:tc>
        <w:tc>
          <w:tcPr>
            <w:tcW w:w="2344" w:type="dxa"/>
            <w:tcBorders>
              <w:top w:val="nil"/>
              <w:left w:val="single" w:sz="5" w:space="0" w:color="221F1F"/>
              <w:bottom w:val="single" w:sz="5" w:space="0" w:color="221F1F"/>
              <w:right w:val="single" w:sz="5" w:space="0" w:color="221F1F"/>
            </w:tcBorders>
          </w:tcPr>
          <w:p w14:paraId="53BC7FB3" w14:textId="77777777" w:rsidR="008B5863" w:rsidRPr="008F0D50" w:rsidRDefault="001700E8">
            <w:pPr>
              <w:spacing w:before="52"/>
              <w:ind w:left="423"/>
              <w:rPr>
                <w:rFonts w:ascii="Verdana" w:eastAsia="Verdana" w:hAnsi="Verdana" w:cs="Verdana"/>
                <w:sz w:val="17"/>
                <w:szCs w:val="17"/>
              </w:rPr>
            </w:pPr>
            <w:r w:rsidRPr="008F0D50">
              <w:rPr>
                <w:rFonts w:ascii="Verdana" w:hAnsi="Verdana"/>
                <w:sz w:val="17"/>
              </w:rPr>
              <w:t>alcanzar el objetivo?</w:t>
            </w:r>
          </w:p>
          <w:p w14:paraId="017BCCA6" w14:textId="77777777" w:rsidR="008B5863" w:rsidRPr="008F0D50" w:rsidRDefault="001700E8">
            <w:pPr>
              <w:tabs>
                <w:tab w:val="left" w:pos="420"/>
              </w:tabs>
              <w:spacing w:before="36" w:line="284" w:lineRule="auto"/>
              <w:ind w:left="423" w:right="241" w:hanging="288"/>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2"/>
                <w:sz w:val="17"/>
              </w:rPr>
              <w:t>¿Dónde tendrá lugar la actividad?</w:t>
            </w:r>
          </w:p>
          <w:p w14:paraId="0566AEE3" w14:textId="77777777" w:rsidR="008B5863" w:rsidRPr="008F0D50" w:rsidRDefault="001700E8">
            <w:pPr>
              <w:tabs>
                <w:tab w:val="left" w:pos="420"/>
              </w:tabs>
              <w:spacing w:line="282" w:lineRule="auto"/>
              <w:ind w:left="423" w:right="140" w:hanging="288"/>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1"/>
                <w:sz w:val="17"/>
              </w:rPr>
              <w:t>¿Cómo implementará el capítulo el objetivo de lograr esta actividad?</w:t>
            </w:r>
          </w:p>
          <w:p w14:paraId="4F4FDEE1" w14:textId="77777777" w:rsidR="008B5863" w:rsidRPr="008F0D50" w:rsidRDefault="001700E8">
            <w:pPr>
              <w:tabs>
                <w:tab w:val="left" w:pos="420"/>
              </w:tabs>
              <w:spacing w:before="1" w:line="284" w:lineRule="auto"/>
              <w:ind w:left="423" w:right="156" w:hanging="288"/>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1"/>
                <w:sz w:val="17"/>
              </w:rPr>
              <w:t>¿Cómo se logrará el objetivo? (Esto debe incluir los pasos necesarios para completarlo).</w:t>
            </w:r>
          </w:p>
          <w:p w14:paraId="46264DB7" w14:textId="77777777" w:rsidR="008B5863" w:rsidRPr="008F0D50" w:rsidRDefault="001700E8">
            <w:pPr>
              <w:tabs>
                <w:tab w:val="left" w:pos="420"/>
              </w:tabs>
              <w:spacing w:line="284" w:lineRule="auto"/>
              <w:ind w:left="423" w:right="309" w:hanging="288"/>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2"/>
                <w:sz w:val="17"/>
              </w:rPr>
              <w:t>¿Quién realizará las tareas para alcanzar el objetivo?</w:t>
            </w:r>
          </w:p>
        </w:tc>
        <w:tc>
          <w:tcPr>
            <w:tcW w:w="1983" w:type="dxa"/>
            <w:tcBorders>
              <w:top w:val="nil"/>
              <w:left w:val="single" w:sz="5" w:space="0" w:color="221F1F"/>
              <w:bottom w:val="single" w:sz="5" w:space="0" w:color="221F1F"/>
              <w:right w:val="single" w:sz="5" w:space="0" w:color="221F1F"/>
            </w:tcBorders>
          </w:tcPr>
          <w:p w14:paraId="46803641" w14:textId="77777777" w:rsidR="008B5863" w:rsidRPr="008F0D50" w:rsidRDefault="001700E8">
            <w:pPr>
              <w:tabs>
                <w:tab w:val="left" w:pos="420"/>
              </w:tabs>
              <w:spacing w:before="52" w:line="284" w:lineRule="auto"/>
              <w:ind w:left="422" w:right="287" w:hanging="288"/>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2"/>
                <w:sz w:val="17"/>
              </w:rPr>
              <w:t>¿Qué se necesita</w:t>
            </w:r>
          </w:p>
          <w:p w14:paraId="3FAE2E1C" w14:textId="77777777" w:rsidR="008B5863" w:rsidRPr="008F0D50" w:rsidRDefault="001700E8">
            <w:pPr>
              <w:spacing w:line="284" w:lineRule="auto"/>
              <w:ind w:left="422" w:right="143"/>
              <w:rPr>
                <w:rFonts w:ascii="Verdana" w:eastAsia="Verdana" w:hAnsi="Verdana" w:cs="Verdana"/>
                <w:sz w:val="17"/>
                <w:szCs w:val="17"/>
              </w:rPr>
            </w:pPr>
            <w:r w:rsidRPr="008F0D50">
              <w:rPr>
                <w:rFonts w:ascii="Verdana" w:hAnsi="Verdana"/>
                <w:w w:val="105"/>
                <w:sz w:val="17"/>
              </w:rPr>
              <w:t>lograr para alcanzar el objetivo?</w:t>
            </w:r>
          </w:p>
          <w:p w14:paraId="182BC17D" w14:textId="77777777" w:rsidR="008B5863" w:rsidRPr="008F0D50" w:rsidRDefault="001700E8">
            <w:pPr>
              <w:tabs>
                <w:tab w:val="left" w:pos="420"/>
              </w:tabs>
              <w:spacing w:line="281" w:lineRule="auto"/>
              <w:ind w:left="422" w:right="303" w:hanging="288"/>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2"/>
                <w:sz w:val="17"/>
              </w:rPr>
              <w:t>¿Dónde tendrá lugar la actividad?</w:t>
            </w:r>
          </w:p>
          <w:p w14:paraId="61AA9FAA" w14:textId="77777777" w:rsidR="008B5863" w:rsidRPr="008F0D50" w:rsidRDefault="001700E8">
            <w:pPr>
              <w:tabs>
                <w:tab w:val="left" w:pos="420"/>
              </w:tabs>
              <w:spacing w:before="2" w:line="284" w:lineRule="auto"/>
              <w:ind w:left="422" w:right="215" w:hanging="288"/>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1"/>
                <w:sz w:val="17"/>
              </w:rPr>
              <w:t>¿Cómo implementará el capítulo el objetivo de lograr esta actividad?</w:t>
            </w:r>
          </w:p>
          <w:p w14:paraId="69BC32FE" w14:textId="77777777" w:rsidR="008B5863" w:rsidRPr="008F0D50" w:rsidRDefault="001700E8">
            <w:pPr>
              <w:tabs>
                <w:tab w:val="left" w:pos="420"/>
              </w:tabs>
              <w:spacing w:line="283" w:lineRule="auto"/>
              <w:ind w:left="422" w:right="157" w:hanging="288"/>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1"/>
                <w:sz w:val="17"/>
              </w:rPr>
              <w:t>¿Cómo se logrará la meta? (Esto debe incluir los pasos necesarios para completarlo).</w:t>
            </w:r>
          </w:p>
          <w:p w14:paraId="73FD2C3D" w14:textId="77777777" w:rsidR="008B5863" w:rsidRPr="008F0D50" w:rsidRDefault="001700E8">
            <w:pPr>
              <w:tabs>
                <w:tab w:val="left" w:pos="420"/>
              </w:tabs>
              <w:spacing w:before="1" w:line="284" w:lineRule="auto"/>
              <w:ind w:left="422" w:right="284" w:hanging="288"/>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2"/>
                <w:sz w:val="17"/>
              </w:rPr>
              <w:t>¿Quién realizará las tareas para alcanzar el objetivo?</w:t>
            </w:r>
          </w:p>
        </w:tc>
        <w:tc>
          <w:tcPr>
            <w:tcW w:w="2069" w:type="dxa"/>
            <w:tcBorders>
              <w:top w:val="nil"/>
              <w:left w:val="single" w:sz="5" w:space="0" w:color="221F1F"/>
              <w:bottom w:val="single" w:sz="5" w:space="0" w:color="221F1F"/>
              <w:right w:val="single" w:sz="5" w:space="0" w:color="221F1F"/>
            </w:tcBorders>
          </w:tcPr>
          <w:p w14:paraId="52970490" w14:textId="77777777" w:rsidR="008B5863" w:rsidRPr="008F0D50" w:rsidRDefault="001700E8">
            <w:pPr>
              <w:spacing w:before="52" w:line="284" w:lineRule="auto"/>
              <w:ind w:left="422" w:right="198"/>
              <w:rPr>
                <w:rFonts w:ascii="Verdana" w:eastAsia="Verdana" w:hAnsi="Verdana" w:cs="Verdana"/>
                <w:sz w:val="17"/>
                <w:szCs w:val="17"/>
              </w:rPr>
            </w:pPr>
            <w:r w:rsidRPr="008F0D50">
              <w:rPr>
                <w:rFonts w:ascii="Verdana" w:hAnsi="Verdana"/>
                <w:spacing w:val="1"/>
                <w:w w:val="105"/>
                <w:sz w:val="17"/>
              </w:rPr>
              <w:t>lograr para alcanzar el objetivo?</w:t>
            </w:r>
          </w:p>
          <w:p w14:paraId="0696F171" w14:textId="77777777" w:rsidR="008B5863" w:rsidRPr="008F0D50" w:rsidRDefault="001700E8">
            <w:pPr>
              <w:tabs>
                <w:tab w:val="left" w:pos="420"/>
              </w:tabs>
              <w:spacing w:line="284" w:lineRule="auto"/>
              <w:ind w:left="422" w:right="389" w:hanging="288"/>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2"/>
                <w:sz w:val="17"/>
              </w:rPr>
              <w:t>¿Dónde tendrá lugar la actividad?</w:t>
            </w:r>
          </w:p>
          <w:p w14:paraId="67B92975" w14:textId="77777777" w:rsidR="008B5863" w:rsidRPr="008F0D50" w:rsidRDefault="001700E8">
            <w:pPr>
              <w:spacing w:line="180" w:lineRule="exact"/>
              <w:ind w:left="134"/>
              <w:rPr>
                <w:rFonts w:ascii="Verdana" w:eastAsia="Verdana" w:hAnsi="Verdana" w:cs="Verdana"/>
                <w:sz w:val="17"/>
                <w:szCs w:val="17"/>
              </w:rPr>
            </w:pPr>
            <w:r w:rsidRPr="008F0D50">
              <w:rPr>
                <w:rFonts w:ascii="Verdana" w:hAnsi="Verdana"/>
                <w:sz w:val="17"/>
              </w:rPr>
              <w:t>•</w:t>
            </w:r>
            <w:proofErr w:type="gramStart"/>
            <w:r w:rsidRPr="008F0D50">
              <w:rPr>
                <w:rFonts w:ascii="Verdana" w:hAnsi="Verdana"/>
                <w:sz w:val="17"/>
              </w:rPr>
              <w:t xml:space="preserve">   ¿</w:t>
            </w:r>
            <w:proofErr w:type="gramEnd"/>
            <w:r w:rsidRPr="008F0D50">
              <w:rPr>
                <w:rFonts w:ascii="Verdana" w:hAnsi="Verdana"/>
                <w:sz w:val="17"/>
              </w:rPr>
              <w:t>Cómo implementará</w:t>
            </w:r>
          </w:p>
          <w:p w14:paraId="45784A31" w14:textId="77777777" w:rsidR="008B5863" w:rsidRPr="008F0D50" w:rsidRDefault="001700E8">
            <w:pPr>
              <w:spacing w:before="36" w:line="284" w:lineRule="auto"/>
              <w:ind w:left="422" w:right="301"/>
              <w:rPr>
                <w:rFonts w:ascii="Verdana" w:eastAsia="Verdana" w:hAnsi="Verdana" w:cs="Verdana"/>
                <w:sz w:val="17"/>
                <w:szCs w:val="17"/>
              </w:rPr>
            </w:pPr>
            <w:r w:rsidRPr="008F0D50">
              <w:rPr>
                <w:rFonts w:ascii="Verdana" w:hAnsi="Verdana"/>
                <w:spacing w:val="-1"/>
                <w:w w:val="105"/>
                <w:sz w:val="17"/>
              </w:rPr>
              <w:t>el capítulo el objetivo de lograr esta actividad?</w:t>
            </w:r>
          </w:p>
          <w:p w14:paraId="32C307BA" w14:textId="77777777" w:rsidR="008B5863" w:rsidRPr="008F0D50" w:rsidRDefault="001700E8">
            <w:pPr>
              <w:tabs>
                <w:tab w:val="left" w:pos="420"/>
              </w:tabs>
              <w:spacing w:line="285" w:lineRule="auto"/>
              <w:ind w:left="422" w:right="150" w:hanging="288"/>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1"/>
                <w:sz w:val="17"/>
              </w:rPr>
              <w:t>¿Cómo se logrará</w:t>
            </w:r>
          </w:p>
          <w:p w14:paraId="7F0C40CF" w14:textId="77777777" w:rsidR="008B5863" w:rsidRPr="008F0D50" w:rsidRDefault="001700E8">
            <w:pPr>
              <w:spacing w:line="180" w:lineRule="exact"/>
              <w:ind w:left="422"/>
              <w:rPr>
                <w:rFonts w:ascii="Verdana" w:eastAsia="Verdana" w:hAnsi="Verdana" w:cs="Verdana"/>
                <w:sz w:val="17"/>
                <w:szCs w:val="17"/>
              </w:rPr>
            </w:pPr>
            <w:r w:rsidRPr="008F0D50">
              <w:rPr>
                <w:rFonts w:ascii="Verdana" w:hAnsi="Verdana"/>
                <w:w w:val="105"/>
                <w:position w:val="-1"/>
                <w:sz w:val="17"/>
              </w:rPr>
              <w:t>el objetivo?</w:t>
            </w:r>
          </w:p>
          <w:p w14:paraId="141F4807" w14:textId="77777777" w:rsidR="008B5863" w:rsidRPr="008F0D50" w:rsidRDefault="001700E8">
            <w:pPr>
              <w:spacing w:before="36" w:line="282" w:lineRule="auto"/>
              <w:ind w:left="422" w:right="243"/>
              <w:rPr>
                <w:rFonts w:ascii="Verdana" w:eastAsia="Verdana" w:hAnsi="Verdana" w:cs="Verdana"/>
                <w:sz w:val="17"/>
                <w:szCs w:val="17"/>
              </w:rPr>
            </w:pPr>
            <w:r w:rsidRPr="008F0D50">
              <w:rPr>
                <w:rFonts w:ascii="Verdana" w:hAnsi="Verdana"/>
                <w:spacing w:val="1"/>
                <w:sz w:val="17"/>
              </w:rPr>
              <w:t>(Esto debe incluir los pasos necesarios para completarlo).</w:t>
            </w:r>
          </w:p>
          <w:p w14:paraId="0F1AEDB7" w14:textId="77777777" w:rsidR="008B5863" w:rsidRPr="008F0D50" w:rsidRDefault="001700E8">
            <w:pPr>
              <w:tabs>
                <w:tab w:val="left" w:pos="420"/>
              </w:tabs>
              <w:spacing w:before="1" w:line="284" w:lineRule="auto"/>
              <w:ind w:left="422" w:right="153" w:hanging="288"/>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2"/>
                <w:sz w:val="17"/>
              </w:rPr>
              <w:t>¿Quién realizará las tareas para alcanzar el objetivo?</w:t>
            </w:r>
          </w:p>
        </w:tc>
        <w:tc>
          <w:tcPr>
            <w:tcW w:w="1119" w:type="dxa"/>
            <w:vMerge/>
            <w:tcBorders>
              <w:left w:val="single" w:sz="5" w:space="0" w:color="221F1F"/>
              <w:bottom w:val="single" w:sz="5" w:space="0" w:color="221F1F"/>
              <w:right w:val="single" w:sz="5" w:space="0" w:color="221F1F"/>
            </w:tcBorders>
          </w:tcPr>
          <w:p w14:paraId="171E4FAA" w14:textId="77777777" w:rsidR="008B5863" w:rsidRPr="008F0D50" w:rsidRDefault="008B5863"/>
        </w:tc>
        <w:tc>
          <w:tcPr>
            <w:tcW w:w="1129" w:type="dxa"/>
            <w:tcBorders>
              <w:top w:val="nil"/>
              <w:left w:val="single" w:sz="5" w:space="0" w:color="221F1F"/>
              <w:bottom w:val="single" w:sz="5" w:space="0" w:color="221F1F"/>
              <w:right w:val="single" w:sz="5" w:space="0" w:color="221F1F"/>
            </w:tcBorders>
          </w:tcPr>
          <w:p w14:paraId="00E2D97F" w14:textId="77777777" w:rsidR="008B5863" w:rsidRPr="008F0D50" w:rsidRDefault="008B5863"/>
        </w:tc>
      </w:tr>
    </w:tbl>
    <w:p w14:paraId="3B85ADD3" w14:textId="77777777" w:rsidR="008B5863" w:rsidRPr="008F0D50" w:rsidRDefault="008B5863">
      <w:pPr>
        <w:spacing w:line="200" w:lineRule="exact"/>
      </w:pPr>
    </w:p>
    <w:p w14:paraId="126A5607" w14:textId="77777777" w:rsidR="008B5863" w:rsidRPr="008F0D50" w:rsidRDefault="008B5863">
      <w:pPr>
        <w:spacing w:before="11" w:line="280" w:lineRule="exact"/>
        <w:rPr>
          <w:sz w:val="28"/>
          <w:szCs w:val="28"/>
        </w:rPr>
      </w:pPr>
    </w:p>
    <w:tbl>
      <w:tblPr>
        <w:tblW w:w="0" w:type="auto"/>
        <w:tblInd w:w="100" w:type="dxa"/>
        <w:tblLayout w:type="fixed"/>
        <w:tblCellMar>
          <w:left w:w="0" w:type="dxa"/>
          <w:right w:w="0" w:type="dxa"/>
        </w:tblCellMar>
        <w:tblLook w:val="01E0" w:firstRow="1" w:lastRow="1" w:firstColumn="1" w:lastColumn="1" w:noHBand="0" w:noVBand="0"/>
      </w:tblPr>
      <w:tblGrid>
        <w:gridCol w:w="1621"/>
        <w:gridCol w:w="2343"/>
        <w:gridCol w:w="1983"/>
        <w:gridCol w:w="2069"/>
        <w:gridCol w:w="1119"/>
        <w:gridCol w:w="1129"/>
      </w:tblGrid>
      <w:tr w:rsidR="008B5863" w:rsidRPr="008F0D50" w14:paraId="23E38195" w14:textId="77777777">
        <w:trPr>
          <w:trHeight w:hRule="exact" w:val="951"/>
        </w:trPr>
        <w:tc>
          <w:tcPr>
            <w:tcW w:w="1621" w:type="dxa"/>
            <w:tcBorders>
              <w:top w:val="nil"/>
              <w:left w:val="nil"/>
              <w:bottom w:val="single" w:sz="5" w:space="0" w:color="221F1F"/>
              <w:right w:val="single" w:sz="6" w:space="0" w:color="221F1F"/>
            </w:tcBorders>
          </w:tcPr>
          <w:p w14:paraId="14730896" w14:textId="77777777" w:rsidR="008B5863" w:rsidRPr="008F0D50" w:rsidRDefault="008B5863"/>
        </w:tc>
        <w:tc>
          <w:tcPr>
            <w:tcW w:w="2343" w:type="dxa"/>
            <w:tcBorders>
              <w:top w:val="single" w:sz="5" w:space="0" w:color="221F1F"/>
              <w:left w:val="single" w:sz="6" w:space="0" w:color="221F1F"/>
              <w:bottom w:val="single" w:sz="5" w:space="0" w:color="221F1F"/>
              <w:right w:val="nil"/>
            </w:tcBorders>
            <w:shd w:val="clear" w:color="auto" w:fill="004B96"/>
          </w:tcPr>
          <w:p w14:paraId="1C1D2541" w14:textId="77777777" w:rsidR="008B5863" w:rsidRPr="008F0D50" w:rsidRDefault="008B5863">
            <w:pPr>
              <w:spacing w:before="4" w:line="180" w:lineRule="exact"/>
              <w:rPr>
                <w:sz w:val="18"/>
                <w:szCs w:val="18"/>
              </w:rPr>
            </w:pPr>
          </w:p>
          <w:p w14:paraId="252B0263" w14:textId="77777777" w:rsidR="008B5863" w:rsidRPr="008F0D50" w:rsidRDefault="001700E8">
            <w:pPr>
              <w:ind w:left="585" w:right="594"/>
              <w:jc w:val="center"/>
              <w:rPr>
                <w:rFonts w:ascii="Verdana" w:eastAsia="Verdana" w:hAnsi="Verdana" w:cs="Verdana"/>
                <w:sz w:val="17"/>
                <w:szCs w:val="17"/>
              </w:rPr>
            </w:pPr>
            <w:r w:rsidRPr="008F0D50">
              <w:rPr>
                <w:rFonts w:ascii="Verdana" w:hAnsi="Verdana"/>
                <w:b/>
                <w:color w:val="FFFFFF"/>
                <w:spacing w:val="-1"/>
                <w:sz w:val="17"/>
              </w:rPr>
              <w:t>Puntaje alto</w:t>
            </w:r>
          </w:p>
          <w:p w14:paraId="7E074649" w14:textId="77777777" w:rsidR="008B5863" w:rsidRPr="008F0D50" w:rsidRDefault="008B5863">
            <w:pPr>
              <w:spacing w:before="7" w:line="120" w:lineRule="exact"/>
              <w:rPr>
                <w:sz w:val="13"/>
                <w:szCs w:val="13"/>
              </w:rPr>
            </w:pPr>
          </w:p>
          <w:p w14:paraId="782052CE" w14:textId="77777777" w:rsidR="008B5863" w:rsidRPr="008F0D50" w:rsidRDefault="001700E8">
            <w:pPr>
              <w:ind w:left="796" w:right="809"/>
              <w:jc w:val="center"/>
              <w:rPr>
                <w:rFonts w:ascii="Verdana" w:eastAsia="Verdana" w:hAnsi="Verdana" w:cs="Verdana"/>
                <w:sz w:val="17"/>
                <w:szCs w:val="17"/>
              </w:rPr>
            </w:pPr>
            <w:r w:rsidRPr="008F0D50">
              <w:rPr>
                <w:rFonts w:ascii="Verdana" w:hAnsi="Verdana"/>
                <w:b/>
                <w:color w:val="FFFFFF"/>
                <w:sz w:val="17"/>
              </w:rPr>
              <w:t>1 punto</w:t>
            </w:r>
          </w:p>
        </w:tc>
        <w:tc>
          <w:tcPr>
            <w:tcW w:w="1983" w:type="dxa"/>
            <w:tcBorders>
              <w:top w:val="single" w:sz="5" w:space="0" w:color="221F1F"/>
              <w:left w:val="nil"/>
              <w:bottom w:val="single" w:sz="5" w:space="0" w:color="221F1F"/>
              <w:right w:val="nil"/>
            </w:tcBorders>
            <w:shd w:val="clear" w:color="auto" w:fill="004B96"/>
          </w:tcPr>
          <w:p w14:paraId="0B15A572" w14:textId="77777777" w:rsidR="008B5863" w:rsidRPr="008F0D50" w:rsidRDefault="008B5863">
            <w:pPr>
              <w:spacing w:before="4" w:line="180" w:lineRule="exact"/>
              <w:rPr>
                <w:sz w:val="18"/>
                <w:szCs w:val="18"/>
              </w:rPr>
            </w:pPr>
          </w:p>
          <w:p w14:paraId="5878BC96" w14:textId="77777777" w:rsidR="008B5863" w:rsidRPr="008F0D50" w:rsidRDefault="001700E8">
            <w:pPr>
              <w:ind w:left="313" w:right="325"/>
              <w:jc w:val="center"/>
              <w:rPr>
                <w:rFonts w:ascii="Verdana" w:eastAsia="Verdana" w:hAnsi="Verdana" w:cs="Verdana"/>
                <w:sz w:val="17"/>
                <w:szCs w:val="17"/>
              </w:rPr>
            </w:pPr>
            <w:r w:rsidRPr="008F0D50">
              <w:rPr>
                <w:rFonts w:ascii="Verdana" w:hAnsi="Verdana"/>
                <w:b/>
                <w:color w:val="FFFFFF"/>
                <w:spacing w:val="-1"/>
                <w:w w:val="105"/>
                <w:sz w:val="17"/>
              </w:rPr>
              <w:t>Puntaje medio</w:t>
            </w:r>
          </w:p>
          <w:p w14:paraId="2AE7ACD9" w14:textId="77777777" w:rsidR="008B5863" w:rsidRPr="008F0D50" w:rsidRDefault="008B5863">
            <w:pPr>
              <w:spacing w:before="7" w:line="120" w:lineRule="exact"/>
              <w:rPr>
                <w:sz w:val="13"/>
                <w:szCs w:val="13"/>
              </w:rPr>
            </w:pPr>
          </w:p>
          <w:p w14:paraId="14DEB8F5" w14:textId="77777777" w:rsidR="008B5863" w:rsidRPr="008F0D50" w:rsidRDefault="001700E8">
            <w:pPr>
              <w:ind w:left="477" w:right="492"/>
              <w:jc w:val="center"/>
              <w:rPr>
                <w:rFonts w:ascii="Verdana" w:eastAsia="Verdana" w:hAnsi="Verdana" w:cs="Verdana"/>
                <w:sz w:val="17"/>
                <w:szCs w:val="17"/>
              </w:rPr>
            </w:pPr>
            <w:r w:rsidRPr="008F0D50">
              <w:rPr>
                <w:rFonts w:ascii="Verdana" w:hAnsi="Verdana"/>
                <w:b/>
                <w:color w:val="FFFFFF"/>
                <w:spacing w:val="1"/>
                <w:sz w:val="17"/>
              </w:rPr>
              <w:t>0,5 puntos</w:t>
            </w:r>
          </w:p>
        </w:tc>
        <w:tc>
          <w:tcPr>
            <w:tcW w:w="2069" w:type="dxa"/>
            <w:tcBorders>
              <w:top w:val="single" w:sz="5" w:space="0" w:color="221F1F"/>
              <w:left w:val="nil"/>
              <w:bottom w:val="single" w:sz="5" w:space="0" w:color="221F1F"/>
              <w:right w:val="nil"/>
            </w:tcBorders>
            <w:shd w:val="clear" w:color="auto" w:fill="004B96"/>
          </w:tcPr>
          <w:p w14:paraId="3F6A445A" w14:textId="77777777" w:rsidR="008B5863" w:rsidRPr="008F0D50" w:rsidRDefault="008B5863">
            <w:pPr>
              <w:spacing w:before="4" w:line="180" w:lineRule="exact"/>
              <w:rPr>
                <w:sz w:val="18"/>
                <w:szCs w:val="18"/>
              </w:rPr>
            </w:pPr>
          </w:p>
          <w:p w14:paraId="6ACD171F" w14:textId="77777777" w:rsidR="008B5863" w:rsidRPr="008F0D50" w:rsidRDefault="001700E8">
            <w:pPr>
              <w:ind w:left="572"/>
              <w:rPr>
                <w:rFonts w:ascii="Verdana" w:eastAsia="Verdana" w:hAnsi="Verdana" w:cs="Verdana"/>
                <w:sz w:val="17"/>
                <w:szCs w:val="17"/>
              </w:rPr>
            </w:pPr>
            <w:r w:rsidRPr="008F0D50">
              <w:rPr>
                <w:rFonts w:ascii="Verdana" w:hAnsi="Verdana"/>
                <w:b/>
                <w:color w:val="FFFFFF"/>
                <w:spacing w:val="2"/>
                <w:sz w:val="17"/>
              </w:rPr>
              <w:t>Sin puntos</w:t>
            </w:r>
          </w:p>
          <w:p w14:paraId="58FCE5B7" w14:textId="77777777" w:rsidR="008B5863" w:rsidRPr="008F0D50" w:rsidRDefault="008B5863">
            <w:pPr>
              <w:spacing w:before="7" w:line="120" w:lineRule="exact"/>
              <w:rPr>
                <w:sz w:val="13"/>
                <w:szCs w:val="13"/>
              </w:rPr>
            </w:pPr>
          </w:p>
          <w:p w14:paraId="79057538" w14:textId="77777777" w:rsidR="008B5863" w:rsidRPr="008F0D50" w:rsidRDefault="001700E8">
            <w:pPr>
              <w:ind w:left="644"/>
              <w:rPr>
                <w:rFonts w:ascii="Verdana" w:eastAsia="Verdana" w:hAnsi="Verdana" w:cs="Verdana"/>
                <w:sz w:val="17"/>
                <w:szCs w:val="17"/>
              </w:rPr>
            </w:pPr>
            <w:r w:rsidRPr="008F0D50">
              <w:rPr>
                <w:rFonts w:ascii="Verdana" w:hAnsi="Verdana"/>
                <w:b/>
                <w:color w:val="FFFFFF"/>
                <w:sz w:val="17"/>
              </w:rPr>
              <w:t>0 puntos</w:t>
            </w:r>
          </w:p>
        </w:tc>
        <w:tc>
          <w:tcPr>
            <w:tcW w:w="1119" w:type="dxa"/>
            <w:tcBorders>
              <w:top w:val="single" w:sz="5" w:space="0" w:color="221F1F"/>
              <w:left w:val="nil"/>
              <w:bottom w:val="single" w:sz="5" w:space="0" w:color="221F1F"/>
              <w:right w:val="nil"/>
            </w:tcBorders>
            <w:shd w:val="clear" w:color="auto" w:fill="004B96"/>
          </w:tcPr>
          <w:p w14:paraId="616EDA15" w14:textId="77777777" w:rsidR="008B5863" w:rsidRPr="008F0D50" w:rsidRDefault="008B5863">
            <w:pPr>
              <w:spacing w:before="9" w:line="160" w:lineRule="exact"/>
              <w:rPr>
                <w:sz w:val="17"/>
                <w:szCs w:val="17"/>
              </w:rPr>
            </w:pPr>
          </w:p>
          <w:p w14:paraId="74B13177" w14:textId="77777777" w:rsidR="008B5863" w:rsidRPr="008F0D50" w:rsidRDefault="001700E8">
            <w:pPr>
              <w:ind w:left="255"/>
              <w:rPr>
                <w:rFonts w:ascii="Verdana" w:eastAsia="Verdana" w:hAnsi="Verdana" w:cs="Verdana"/>
                <w:sz w:val="17"/>
                <w:szCs w:val="17"/>
              </w:rPr>
            </w:pPr>
            <w:r w:rsidRPr="008F0D50">
              <w:rPr>
                <w:rFonts w:ascii="Verdana" w:hAnsi="Verdana"/>
                <w:b/>
                <w:color w:val="FFFFFF"/>
                <w:spacing w:val="2"/>
                <w:w w:val="105"/>
                <w:sz w:val="17"/>
              </w:rPr>
              <w:t>Puntos</w:t>
            </w:r>
          </w:p>
          <w:p w14:paraId="4CC39A44" w14:textId="77777777" w:rsidR="008B5863" w:rsidRPr="008F0D50" w:rsidRDefault="001700E8">
            <w:pPr>
              <w:spacing w:before="50"/>
              <w:ind w:left="159"/>
              <w:rPr>
                <w:rFonts w:ascii="Verdana" w:eastAsia="Verdana" w:hAnsi="Verdana" w:cs="Verdana"/>
                <w:sz w:val="17"/>
                <w:szCs w:val="17"/>
              </w:rPr>
            </w:pPr>
            <w:r w:rsidRPr="008F0D50">
              <w:rPr>
                <w:rFonts w:ascii="Verdana" w:hAnsi="Verdana"/>
                <w:b/>
                <w:color w:val="FFFFFF"/>
                <w:spacing w:val="2"/>
                <w:w w:val="105"/>
                <w:sz w:val="17"/>
              </w:rPr>
              <w:t>posibles</w:t>
            </w:r>
          </w:p>
        </w:tc>
        <w:tc>
          <w:tcPr>
            <w:tcW w:w="1129" w:type="dxa"/>
            <w:tcBorders>
              <w:top w:val="single" w:sz="5" w:space="0" w:color="221F1F"/>
              <w:left w:val="nil"/>
              <w:bottom w:val="single" w:sz="5" w:space="0" w:color="221F1F"/>
              <w:right w:val="single" w:sz="5" w:space="0" w:color="221F1F"/>
            </w:tcBorders>
            <w:shd w:val="clear" w:color="auto" w:fill="004B96"/>
          </w:tcPr>
          <w:p w14:paraId="0701FC3F" w14:textId="77777777" w:rsidR="008B5863" w:rsidRPr="008F0D50" w:rsidRDefault="008B5863">
            <w:pPr>
              <w:spacing w:before="9" w:line="160" w:lineRule="exact"/>
              <w:rPr>
                <w:sz w:val="17"/>
                <w:szCs w:val="17"/>
              </w:rPr>
            </w:pPr>
          </w:p>
          <w:p w14:paraId="7236B2AF" w14:textId="77777777" w:rsidR="008B5863" w:rsidRPr="008F0D50" w:rsidRDefault="001700E8">
            <w:pPr>
              <w:ind w:left="265"/>
              <w:rPr>
                <w:rFonts w:ascii="Verdana" w:eastAsia="Verdana" w:hAnsi="Verdana" w:cs="Verdana"/>
                <w:sz w:val="17"/>
                <w:szCs w:val="17"/>
              </w:rPr>
            </w:pPr>
            <w:r w:rsidRPr="008F0D50">
              <w:rPr>
                <w:rFonts w:ascii="Verdana" w:hAnsi="Verdana"/>
                <w:b/>
                <w:color w:val="FFFFFF"/>
                <w:spacing w:val="2"/>
                <w:w w:val="105"/>
                <w:sz w:val="17"/>
              </w:rPr>
              <w:t>Puntos</w:t>
            </w:r>
          </w:p>
          <w:p w14:paraId="3771CD73" w14:textId="77777777" w:rsidR="008B5863" w:rsidRPr="008F0D50" w:rsidRDefault="001700E8">
            <w:pPr>
              <w:spacing w:before="50"/>
              <w:ind w:left="227"/>
              <w:rPr>
                <w:rFonts w:ascii="Verdana" w:eastAsia="Verdana" w:hAnsi="Verdana" w:cs="Verdana"/>
                <w:sz w:val="17"/>
                <w:szCs w:val="17"/>
              </w:rPr>
            </w:pPr>
            <w:r w:rsidRPr="008F0D50">
              <w:rPr>
                <w:rFonts w:ascii="Verdana" w:hAnsi="Verdana"/>
                <w:b/>
                <w:color w:val="FFFFFF"/>
                <w:w w:val="105"/>
                <w:sz w:val="17"/>
              </w:rPr>
              <w:t>ganados</w:t>
            </w:r>
          </w:p>
        </w:tc>
      </w:tr>
      <w:tr w:rsidR="00B10A55" w:rsidRPr="008F0D50" w14:paraId="4576D860" w14:textId="77777777" w:rsidTr="008055F3">
        <w:trPr>
          <w:trHeight w:hRule="exact" w:val="406"/>
        </w:trPr>
        <w:tc>
          <w:tcPr>
            <w:tcW w:w="1621" w:type="dxa"/>
            <w:vMerge w:val="restart"/>
            <w:tcBorders>
              <w:top w:val="single" w:sz="5" w:space="0" w:color="221F1F"/>
              <w:left w:val="single" w:sz="5" w:space="0" w:color="221F1F"/>
              <w:right w:val="single" w:sz="6" w:space="0" w:color="221F1F"/>
            </w:tcBorders>
            <w:shd w:val="clear" w:color="auto" w:fill="D1D2D3"/>
          </w:tcPr>
          <w:p w14:paraId="69EEEB92" w14:textId="77777777" w:rsidR="00B10A55" w:rsidRPr="008F0D50" w:rsidRDefault="00B10A55">
            <w:pPr>
              <w:spacing w:before="9" w:line="160" w:lineRule="exact"/>
              <w:rPr>
                <w:sz w:val="17"/>
                <w:szCs w:val="17"/>
              </w:rPr>
            </w:pPr>
          </w:p>
          <w:p w14:paraId="0DD033F5" w14:textId="77777777" w:rsidR="00B10A55" w:rsidRPr="008F0D50" w:rsidRDefault="00B10A55">
            <w:pPr>
              <w:ind w:left="151"/>
              <w:rPr>
                <w:rFonts w:ascii="Verdana" w:eastAsia="Verdana" w:hAnsi="Verdana" w:cs="Verdana"/>
                <w:sz w:val="17"/>
                <w:szCs w:val="17"/>
              </w:rPr>
            </w:pPr>
            <w:r w:rsidRPr="008F0D50">
              <w:rPr>
                <w:rFonts w:ascii="Verdana" w:hAnsi="Verdana"/>
                <w:spacing w:val="2"/>
                <w:w w:val="105"/>
                <w:sz w:val="17"/>
              </w:rPr>
              <w:t>Resultado</w:t>
            </w:r>
          </w:p>
          <w:p w14:paraId="0765F169" w14:textId="77777777" w:rsidR="00B10A55" w:rsidRPr="008F0D50" w:rsidRDefault="00B10A55">
            <w:pPr>
              <w:spacing w:before="9"/>
              <w:ind w:left="136"/>
              <w:rPr>
                <w:rFonts w:ascii="Verdana" w:eastAsia="Verdana" w:hAnsi="Verdana" w:cs="Verdana"/>
                <w:sz w:val="17"/>
                <w:szCs w:val="17"/>
              </w:rPr>
            </w:pPr>
            <w:r w:rsidRPr="008F0D50">
              <w:rPr>
                <w:rFonts w:ascii="Verdana" w:hAnsi="Verdana"/>
                <w:spacing w:val="1"/>
                <w:sz w:val="17"/>
              </w:rPr>
              <w:t>evaluado e</w:t>
            </w:r>
          </w:p>
          <w:p w14:paraId="6CEAED7B" w14:textId="77777777" w:rsidR="00B10A55" w:rsidRPr="008F0D50" w:rsidRDefault="00B10A55">
            <w:pPr>
              <w:spacing w:before="9"/>
              <w:ind w:left="136"/>
              <w:rPr>
                <w:rFonts w:ascii="Verdana" w:eastAsia="Verdana" w:hAnsi="Verdana" w:cs="Verdana"/>
                <w:sz w:val="17"/>
                <w:szCs w:val="17"/>
              </w:rPr>
            </w:pPr>
            <w:r w:rsidRPr="008F0D50">
              <w:rPr>
                <w:rFonts w:ascii="Verdana" w:hAnsi="Verdana"/>
                <w:sz w:val="17"/>
              </w:rPr>
              <w:t>informado</w:t>
            </w:r>
          </w:p>
          <w:p w14:paraId="0BA58B90" w14:textId="77777777" w:rsidR="00B10A55" w:rsidRPr="008F0D50" w:rsidRDefault="00B10A55" w:rsidP="00745270">
            <w:pPr>
              <w:spacing w:before="2"/>
              <w:ind w:left="136"/>
              <w:rPr>
                <w:rFonts w:ascii="Verdana" w:eastAsia="Verdana" w:hAnsi="Verdana" w:cs="Verdana"/>
                <w:sz w:val="17"/>
                <w:szCs w:val="17"/>
              </w:rPr>
            </w:pPr>
            <w:r w:rsidRPr="008F0D50">
              <w:rPr>
                <w:rFonts w:ascii="Verdana" w:hAnsi="Verdana"/>
                <w:sz w:val="17"/>
              </w:rPr>
              <w:t>(el objetivo se cumplió o no se cumplió).</w:t>
            </w:r>
          </w:p>
        </w:tc>
        <w:tc>
          <w:tcPr>
            <w:tcW w:w="2343" w:type="dxa"/>
            <w:vMerge w:val="restart"/>
            <w:tcBorders>
              <w:top w:val="single" w:sz="5" w:space="0" w:color="221F1F"/>
              <w:left w:val="single" w:sz="6" w:space="0" w:color="221F1F"/>
              <w:right w:val="single" w:sz="5" w:space="0" w:color="221F1F"/>
            </w:tcBorders>
          </w:tcPr>
          <w:p w14:paraId="68E7BACC" w14:textId="77777777" w:rsidR="00B10A55" w:rsidRPr="008F0D50" w:rsidRDefault="00B10A55">
            <w:pPr>
              <w:spacing w:before="9" w:line="160" w:lineRule="exact"/>
              <w:rPr>
                <w:sz w:val="14"/>
                <w:szCs w:val="14"/>
              </w:rPr>
            </w:pPr>
          </w:p>
          <w:p w14:paraId="1CF619C0" w14:textId="77777777" w:rsidR="00B10A55" w:rsidRPr="008F0D50" w:rsidRDefault="00B10A55">
            <w:pPr>
              <w:spacing w:line="271" w:lineRule="auto"/>
              <w:ind w:left="132" w:right="125" w:firstLine="14"/>
              <w:rPr>
                <w:rFonts w:ascii="Verdana" w:eastAsia="Verdana" w:hAnsi="Verdana" w:cs="Verdana"/>
                <w:sz w:val="14"/>
                <w:szCs w:val="14"/>
              </w:rPr>
            </w:pPr>
            <w:r w:rsidRPr="008F0D50">
              <w:rPr>
                <w:rFonts w:ascii="Verdana" w:hAnsi="Verdana"/>
                <w:spacing w:val="-2"/>
                <w:sz w:val="14"/>
                <w:szCs w:val="14"/>
              </w:rPr>
              <w:t>La respuesta indica claramente si el objetivo no se cumplió, si se cumplió o se superó. Si se cumplieron todos los aspectos del objetivo SMART, indique claramente en qué medida se superó. Si el objetivo no se cumplió, las circunstancias o el razonamiento de por qué se explica en detalle y qué se haría en forma diferente la próxima vez para alcanzar el objetivo.</w:t>
            </w:r>
          </w:p>
        </w:tc>
        <w:tc>
          <w:tcPr>
            <w:tcW w:w="1983" w:type="dxa"/>
            <w:vMerge w:val="restart"/>
            <w:tcBorders>
              <w:top w:val="single" w:sz="5" w:space="0" w:color="221F1F"/>
              <w:left w:val="single" w:sz="5" w:space="0" w:color="221F1F"/>
              <w:right w:val="single" w:sz="5" w:space="0" w:color="221F1F"/>
            </w:tcBorders>
          </w:tcPr>
          <w:p w14:paraId="284694F9" w14:textId="77777777" w:rsidR="00B10A55" w:rsidRPr="008F0D50" w:rsidRDefault="00B10A55">
            <w:pPr>
              <w:spacing w:before="9" w:line="160" w:lineRule="exact"/>
              <w:rPr>
                <w:sz w:val="14"/>
                <w:szCs w:val="14"/>
              </w:rPr>
            </w:pPr>
          </w:p>
          <w:p w14:paraId="36CDCD1B" w14:textId="77777777" w:rsidR="00B10A55" w:rsidRPr="008F0D50" w:rsidRDefault="00B10A55">
            <w:pPr>
              <w:ind w:left="148"/>
              <w:rPr>
                <w:rFonts w:ascii="Verdana" w:eastAsia="Verdana" w:hAnsi="Verdana" w:cs="Verdana"/>
                <w:sz w:val="14"/>
                <w:szCs w:val="14"/>
              </w:rPr>
            </w:pPr>
            <w:r w:rsidRPr="008F0D50">
              <w:rPr>
                <w:rFonts w:ascii="Verdana" w:hAnsi="Verdana"/>
                <w:spacing w:val="-2"/>
                <w:sz w:val="14"/>
                <w:szCs w:val="14"/>
              </w:rPr>
              <w:t>La respuesta indica</w:t>
            </w:r>
          </w:p>
          <w:p w14:paraId="10424493" w14:textId="77777777" w:rsidR="00B10A55" w:rsidRPr="008F0D50" w:rsidRDefault="00B10A55">
            <w:pPr>
              <w:spacing w:before="9"/>
              <w:ind w:left="134"/>
              <w:rPr>
                <w:rFonts w:ascii="Verdana" w:eastAsia="Verdana" w:hAnsi="Verdana" w:cs="Verdana"/>
                <w:sz w:val="14"/>
                <w:szCs w:val="14"/>
              </w:rPr>
            </w:pPr>
            <w:r w:rsidRPr="008F0D50">
              <w:rPr>
                <w:rFonts w:ascii="Verdana" w:hAnsi="Verdana"/>
                <w:spacing w:val="-1"/>
                <w:sz w:val="14"/>
                <w:szCs w:val="14"/>
              </w:rPr>
              <w:t>indica si</w:t>
            </w:r>
          </w:p>
          <w:p w14:paraId="594D84FB" w14:textId="77777777" w:rsidR="00B10A55" w:rsidRPr="008F0D50" w:rsidRDefault="00B10A55">
            <w:pPr>
              <w:spacing w:before="9"/>
              <w:ind w:left="134"/>
              <w:rPr>
                <w:rFonts w:ascii="Verdana" w:eastAsia="Verdana" w:hAnsi="Verdana" w:cs="Verdana"/>
                <w:sz w:val="14"/>
                <w:szCs w:val="14"/>
              </w:rPr>
            </w:pPr>
            <w:r w:rsidRPr="008F0D50">
              <w:rPr>
                <w:rFonts w:ascii="Verdana" w:hAnsi="Verdana"/>
                <w:spacing w:val="1"/>
                <w:sz w:val="14"/>
                <w:szCs w:val="14"/>
              </w:rPr>
              <w:t>el objetivo no se cumplió,</w:t>
            </w:r>
          </w:p>
          <w:p w14:paraId="0DF37943" w14:textId="77777777" w:rsidR="00B10A55" w:rsidRPr="008F0D50" w:rsidRDefault="00B10A55">
            <w:pPr>
              <w:spacing w:line="200" w:lineRule="exact"/>
              <w:ind w:left="134"/>
              <w:rPr>
                <w:rFonts w:ascii="Verdana" w:eastAsia="Verdana" w:hAnsi="Verdana" w:cs="Verdana"/>
                <w:sz w:val="14"/>
                <w:szCs w:val="14"/>
              </w:rPr>
            </w:pPr>
            <w:r w:rsidRPr="008F0D50">
              <w:rPr>
                <w:rFonts w:ascii="Verdana" w:hAnsi="Verdana"/>
                <w:position w:val="-1"/>
                <w:sz w:val="14"/>
                <w:szCs w:val="14"/>
              </w:rPr>
              <w:t>si se cumplió o si se superó. Si</w:t>
            </w:r>
          </w:p>
          <w:p w14:paraId="507FBE47" w14:textId="77777777" w:rsidR="00B10A55" w:rsidRPr="008F0D50" w:rsidRDefault="00B10A55" w:rsidP="008055F3">
            <w:pPr>
              <w:spacing w:before="19" w:line="268" w:lineRule="auto"/>
              <w:ind w:left="134" w:right="191"/>
              <w:rPr>
                <w:rFonts w:ascii="Verdana" w:eastAsia="Verdana" w:hAnsi="Verdana" w:cs="Verdana"/>
                <w:sz w:val="14"/>
                <w:szCs w:val="14"/>
              </w:rPr>
            </w:pPr>
            <w:r w:rsidRPr="008F0D50">
              <w:rPr>
                <w:rFonts w:ascii="Verdana" w:hAnsi="Verdana"/>
                <w:sz w:val="14"/>
                <w:szCs w:val="14"/>
              </w:rPr>
              <w:t>se cumplieron todos los aspectos del objetivo SMART, indique claramente en qué medida se superaron. Si el objetivo no se cumplió, se explican las circunstancias o el razonamiento de por qué y qué se haría de manera diferente la próxima vez.</w:t>
            </w:r>
          </w:p>
        </w:tc>
        <w:tc>
          <w:tcPr>
            <w:tcW w:w="2069" w:type="dxa"/>
            <w:vMerge w:val="restart"/>
            <w:tcBorders>
              <w:top w:val="single" w:sz="5" w:space="0" w:color="221F1F"/>
              <w:left w:val="single" w:sz="5" w:space="0" w:color="221F1F"/>
              <w:right w:val="single" w:sz="5" w:space="0" w:color="221F1F"/>
            </w:tcBorders>
          </w:tcPr>
          <w:p w14:paraId="4FB399CF" w14:textId="77777777" w:rsidR="00B10A55" w:rsidRPr="008F0D50" w:rsidRDefault="00B10A55">
            <w:pPr>
              <w:spacing w:before="9" w:line="160" w:lineRule="exact"/>
              <w:rPr>
                <w:sz w:val="14"/>
                <w:szCs w:val="14"/>
              </w:rPr>
            </w:pPr>
          </w:p>
          <w:p w14:paraId="3820893E" w14:textId="77777777" w:rsidR="00B10A55" w:rsidRPr="008F0D50" w:rsidRDefault="00B10A55">
            <w:pPr>
              <w:spacing w:line="270" w:lineRule="auto"/>
              <w:ind w:left="134" w:right="186" w:firstLine="14"/>
              <w:rPr>
                <w:rFonts w:ascii="Verdana" w:eastAsia="Verdana" w:hAnsi="Verdana" w:cs="Verdana"/>
                <w:sz w:val="14"/>
                <w:szCs w:val="14"/>
              </w:rPr>
            </w:pPr>
            <w:r w:rsidRPr="008F0D50">
              <w:rPr>
                <w:rFonts w:ascii="Verdana" w:hAnsi="Verdana"/>
                <w:spacing w:val="-2"/>
                <w:sz w:val="14"/>
                <w:szCs w:val="14"/>
              </w:rPr>
              <w:t>La respuesta no indica, o indica de manera incorrecta, si todos los aspectos del objetivo SMART no se cumplieron, se cumplieron o fueron superados. No identifica en qué medida se cumplió el objetivo o no incluye las circunstancias de por qué no se cumplió el objetivo.</w:t>
            </w:r>
          </w:p>
        </w:tc>
        <w:tc>
          <w:tcPr>
            <w:tcW w:w="1119" w:type="dxa"/>
            <w:vMerge w:val="restart"/>
            <w:tcBorders>
              <w:top w:val="single" w:sz="5" w:space="0" w:color="221F1F"/>
              <w:left w:val="single" w:sz="5" w:space="0" w:color="221F1F"/>
              <w:right w:val="single" w:sz="5" w:space="0" w:color="221F1F"/>
            </w:tcBorders>
          </w:tcPr>
          <w:p w14:paraId="533DF0B4" w14:textId="77777777" w:rsidR="00B10A55" w:rsidRPr="008F0D50" w:rsidRDefault="00B10A55">
            <w:pPr>
              <w:spacing w:line="200" w:lineRule="exact"/>
            </w:pPr>
          </w:p>
          <w:p w14:paraId="0A4819C9" w14:textId="77777777" w:rsidR="00B10A55" w:rsidRPr="008F0D50" w:rsidRDefault="00B10A55">
            <w:pPr>
              <w:spacing w:line="200" w:lineRule="exact"/>
            </w:pPr>
          </w:p>
          <w:p w14:paraId="0B11F92F" w14:textId="77777777" w:rsidR="00B10A55" w:rsidRPr="008F0D50" w:rsidRDefault="00B10A55">
            <w:pPr>
              <w:spacing w:line="200" w:lineRule="exact"/>
            </w:pPr>
          </w:p>
          <w:p w14:paraId="4B91264A" w14:textId="77777777" w:rsidR="00B10A55" w:rsidRPr="008F0D50" w:rsidRDefault="00B10A55">
            <w:pPr>
              <w:spacing w:line="200" w:lineRule="exact"/>
            </w:pPr>
          </w:p>
          <w:p w14:paraId="1A76B0CA" w14:textId="77777777" w:rsidR="00B10A55" w:rsidRPr="008F0D50" w:rsidRDefault="00B10A55">
            <w:pPr>
              <w:spacing w:line="200" w:lineRule="exact"/>
            </w:pPr>
          </w:p>
          <w:p w14:paraId="5668E8EF" w14:textId="77777777" w:rsidR="00B10A55" w:rsidRPr="008F0D50" w:rsidRDefault="00B10A55">
            <w:pPr>
              <w:spacing w:line="200" w:lineRule="exact"/>
            </w:pPr>
          </w:p>
          <w:p w14:paraId="11BCF178" w14:textId="77777777" w:rsidR="00B10A55" w:rsidRPr="008F0D50" w:rsidRDefault="00B10A55">
            <w:pPr>
              <w:spacing w:line="200" w:lineRule="exact"/>
            </w:pPr>
          </w:p>
          <w:p w14:paraId="18883780" w14:textId="77777777" w:rsidR="00B10A55" w:rsidRPr="008F0D50" w:rsidRDefault="00B10A55">
            <w:pPr>
              <w:spacing w:line="200" w:lineRule="exact"/>
            </w:pPr>
          </w:p>
          <w:p w14:paraId="3CC5F81A" w14:textId="77777777" w:rsidR="00B10A55" w:rsidRPr="008F0D50" w:rsidRDefault="00B10A55">
            <w:pPr>
              <w:spacing w:line="200" w:lineRule="exact"/>
            </w:pPr>
          </w:p>
          <w:p w14:paraId="11CBC5AE" w14:textId="77777777" w:rsidR="00B10A55" w:rsidRPr="008F0D50" w:rsidRDefault="00B10A55">
            <w:pPr>
              <w:spacing w:before="13" w:line="200" w:lineRule="exact"/>
            </w:pPr>
          </w:p>
          <w:p w14:paraId="516B5B95" w14:textId="77777777" w:rsidR="00B10A55" w:rsidRPr="008F0D50" w:rsidRDefault="00B10A55">
            <w:pPr>
              <w:ind w:left="466" w:right="469"/>
              <w:jc w:val="center"/>
              <w:rPr>
                <w:rFonts w:ascii="Verdana" w:eastAsia="Verdana" w:hAnsi="Verdana" w:cs="Verdana"/>
                <w:sz w:val="17"/>
                <w:szCs w:val="17"/>
              </w:rPr>
            </w:pPr>
            <w:r w:rsidRPr="008F0D50">
              <w:rPr>
                <w:rFonts w:ascii="Verdana" w:hAnsi="Verdana"/>
                <w:w w:val="98"/>
                <w:sz w:val="17"/>
              </w:rPr>
              <w:t>1</w:t>
            </w:r>
          </w:p>
        </w:tc>
        <w:tc>
          <w:tcPr>
            <w:tcW w:w="1129" w:type="dxa"/>
            <w:tcBorders>
              <w:top w:val="single" w:sz="5" w:space="0" w:color="221F1F"/>
              <w:left w:val="single" w:sz="5" w:space="0" w:color="221F1F"/>
              <w:bottom w:val="nil"/>
              <w:right w:val="single" w:sz="5" w:space="0" w:color="221F1F"/>
            </w:tcBorders>
          </w:tcPr>
          <w:p w14:paraId="1EA545E3" w14:textId="77777777" w:rsidR="00B10A55" w:rsidRPr="008F0D50" w:rsidRDefault="00B10A55"/>
        </w:tc>
      </w:tr>
      <w:tr w:rsidR="00B10A55" w:rsidRPr="008F0D50" w14:paraId="36BB55E8" w14:textId="77777777" w:rsidTr="008055F3">
        <w:trPr>
          <w:trHeight w:hRule="exact" w:val="230"/>
        </w:trPr>
        <w:tc>
          <w:tcPr>
            <w:tcW w:w="1621" w:type="dxa"/>
            <w:vMerge/>
            <w:tcBorders>
              <w:left w:val="single" w:sz="5" w:space="0" w:color="221F1F"/>
              <w:right w:val="single" w:sz="6" w:space="0" w:color="221F1F"/>
            </w:tcBorders>
            <w:shd w:val="clear" w:color="auto" w:fill="D1D2D3"/>
          </w:tcPr>
          <w:p w14:paraId="7B57BC94" w14:textId="77777777" w:rsidR="00B10A55" w:rsidRPr="008F0D50" w:rsidRDefault="00B10A55" w:rsidP="00745270">
            <w:pPr>
              <w:spacing w:before="2"/>
              <w:ind w:left="136"/>
              <w:rPr>
                <w:rFonts w:ascii="Verdana" w:eastAsia="Verdana" w:hAnsi="Verdana" w:cs="Verdana"/>
                <w:sz w:val="17"/>
                <w:szCs w:val="17"/>
              </w:rPr>
            </w:pPr>
          </w:p>
        </w:tc>
        <w:tc>
          <w:tcPr>
            <w:tcW w:w="2343" w:type="dxa"/>
            <w:vMerge/>
            <w:tcBorders>
              <w:left w:val="single" w:sz="6" w:space="0" w:color="221F1F"/>
              <w:right w:val="single" w:sz="5" w:space="0" w:color="221F1F"/>
            </w:tcBorders>
          </w:tcPr>
          <w:p w14:paraId="6FEA7492" w14:textId="77777777" w:rsidR="00B10A55" w:rsidRPr="008F0D50" w:rsidRDefault="00B10A55"/>
        </w:tc>
        <w:tc>
          <w:tcPr>
            <w:tcW w:w="1983" w:type="dxa"/>
            <w:vMerge/>
            <w:tcBorders>
              <w:left w:val="single" w:sz="5" w:space="0" w:color="221F1F"/>
              <w:right w:val="single" w:sz="5" w:space="0" w:color="221F1F"/>
            </w:tcBorders>
          </w:tcPr>
          <w:p w14:paraId="1086FA28" w14:textId="77777777" w:rsidR="00B10A55" w:rsidRPr="008F0D50" w:rsidRDefault="00B10A55" w:rsidP="008055F3">
            <w:pPr>
              <w:spacing w:before="19" w:line="268" w:lineRule="auto"/>
              <w:ind w:left="134" w:right="191"/>
              <w:rPr>
                <w:rFonts w:ascii="Verdana" w:eastAsia="Verdana" w:hAnsi="Verdana" w:cs="Verdana"/>
                <w:sz w:val="14"/>
                <w:szCs w:val="14"/>
              </w:rPr>
            </w:pPr>
          </w:p>
        </w:tc>
        <w:tc>
          <w:tcPr>
            <w:tcW w:w="2069" w:type="dxa"/>
            <w:vMerge/>
            <w:tcBorders>
              <w:left w:val="single" w:sz="5" w:space="0" w:color="221F1F"/>
              <w:right w:val="single" w:sz="5" w:space="0" w:color="221F1F"/>
            </w:tcBorders>
          </w:tcPr>
          <w:p w14:paraId="2537806A" w14:textId="77777777" w:rsidR="00B10A55" w:rsidRPr="008F0D50" w:rsidRDefault="00B10A55"/>
        </w:tc>
        <w:tc>
          <w:tcPr>
            <w:tcW w:w="1119" w:type="dxa"/>
            <w:vMerge/>
            <w:tcBorders>
              <w:left w:val="single" w:sz="5" w:space="0" w:color="221F1F"/>
              <w:right w:val="single" w:sz="5" w:space="0" w:color="221F1F"/>
            </w:tcBorders>
          </w:tcPr>
          <w:p w14:paraId="5D46189B" w14:textId="77777777" w:rsidR="00B10A55" w:rsidRPr="008F0D50" w:rsidRDefault="00B10A55"/>
        </w:tc>
        <w:tc>
          <w:tcPr>
            <w:tcW w:w="1129" w:type="dxa"/>
            <w:tcBorders>
              <w:top w:val="nil"/>
              <w:left w:val="single" w:sz="5" w:space="0" w:color="221F1F"/>
              <w:bottom w:val="nil"/>
              <w:right w:val="single" w:sz="5" w:space="0" w:color="221F1F"/>
            </w:tcBorders>
          </w:tcPr>
          <w:p w14:paraId="652AD1B1" w14:textId="77777777" w:rsidR="00B10A55" w:rsidRPr="008F0D50" w:rsidRDefault="00B10A55"/>
        </w:tc>
      </w:tr>
      <w:tr w:rsidR="00B10A55" w:rsidRPr="008F0D50" w14:paraId="4BB81DA9" w14:textId="77777777" w:rsidTr="008055F3">
        <w:trPr>
          <w:trHeight w:hRule="exact" w:val="233"/>
        </w:trPr>
        <w:tc>
          <w:tcPr>
            <w:tcW w:w="1621" w:type="dxa"/>
            <w:vMerge/>
            <w:tcBorders>
              <w:left w:val="single" w:sz="5" w:space="0" w:color="221F1F"/>
              <w:right w:val="single" w:sz="6" w:space="0" w:color="221F1F"/>
            </w:tcBorders>
            <w:shd w:val="clear" w:color="auto" w:fill="D1D2D3"/>
          </w:tcPr>
          <w:p w14:paraId="4BDB809E" w14:textId="77777777" w:rsidR="00B10A55" w:rsidRPr="008F0D50" w:rsidRDefault="00B10A55" w:rsidP="00745270">
            <w:pPr>
              <w:spacing w:before="2"/>
              <w:ind w:left="136"/>
              <w:rPr>
                <w:rFonts w:ascii="Verdana" w:eastAsia="Verdana" w:hAnsi="Verdana" w:cs="Verdana"/>
                <w:sz w:val="17"/>
                <w:szCs w:val="17"/>
              </w:rPr>
            </w:pPr>
          </w:p>
        </w:tc>
        <w:tc>
          <w:tcPr>
            <w:tcW w:w="2343" w:type="dxa"/>
            <w:vMerge/>
            <w:tcBorders>
              <w:left w:val="single" w:sz="6" w:space="0" w:color="221F1F"/>
              <w:right w:val="single" w:sz="5" w:space="0" w:color="221F1F"/>
            </w:tcBorders>
          </w:tcPr>
          <w:p w14:paraId="3EE21759" w14:textId="77777777" w:rsidR="00B10A55" w:rsidRPr="008F0D50" w:rsidRDefault="00B10A55"/>
        </w:tc>
        <w:tc>
          <w:tcPr>
            <w:tcW w:w="1983" w:type="dxa"/>
            <w:vMerge/>
            <w:tcBorders>
              <w:left w:val="single" w:sz="5" w:space="0" w:color="221F1F"/>
              <w:right w:val="single" w:sz="5" w:space="0" w:color="221F1F"/>
            </w:tcBorders>
          </w:tcPr>
          <w:p w14:paraId="02A68508" w14:textId="77777777" w:rsidR="00B10A55" w:rsidRPr="008F0D50" w:rsidRDefault="00B10A55" w:rsidP="008055F3">
            <w:pPr>
              <w:spacing w:before="19" w:line="268" w:lineRule="auto"/>
              <w:ind w:left="134" w:right="191"/>
              <w:rPr>
                <w:rFonts w:ascii="Verdana" w:eastAsia="Verdana" w:hAnsi="Verdana" w:cs="Verdana"/>
                <w:sz w:val="14"/>
                <w:szCs w:val="14"/>
              </w:rPr>
            </w:pPr>
          </w:p>
        </w:tc>
        <w:tc>
          <w:tcPr>
            <w:tcW w:w="2069" w:type="dxa"/>
            <w:vMerge/>
            <w:tcBorders>
              <w:left w:val="single" w:sz="5" w:space="0" w:color="221F1F"/>
              <w:right w:val="single" w:sz="5" w:space="0" w:color="221F1F"/>
            </w:tcBorders>
          </w:tcPr>
          <w:p w14:paraId="494A3343" w14:textId="77777777" w:rsidR="00B10A55" w:rsidRPr="008F0D50" w:rsidRDefault="00B10A55"/>
        </w:tc>
        <w:tc>
          <w:tcPr>
            <w:tcW w:w="1119" w:type="dxa"/>
            <w:vMerge/>
            <w:tcBorders>
              <w:left w:val="single" w:sz="5" w:space="0" w:color="221F1F"/>
              <w:right w:val="single" w:sz="5" w:space="0" w:color="221F1F"/>
            </w:tcBorders>
          </w:tcPr>
          <w:p w14:paraId="3E9D6364" w14:textId="77777777" w:rsidR="00B10A55" w:rsidRPr="008F0D50" w:rsidRDefault="00B10A55"/>
        </w:tc>
        <w:tc>
          <w:tcPr>
            <w:tcW w:w="1129" w:type="dxa"/>
            <w:tcBorders>
              <w:top w:val="nil"/>
              <w:left w:val="single" w:sz="5" w:space="0" w:color="221F1F"/>
              <w:bottom w:val="nil"/>
              <w:right w:val="single" w:sz="5" w:space="0" w:color="221F1F"/>
            </w:tcBorders>
          </w:tcPr>
          <w:p w14:paraId="36FAB9D6" w14:textId="77777777" w:rsidR="00B10A55" w:rsidRPr="008F0D50" w:rsidRDefault="00B10A55"/>
        </w:tc>
      </w:tr>
      <w:tr w:rsidR="00B10A55" w:rsidRPr="008F0D50" w14:paraId="299F1289" w14:textId="77777777" w:rsidTr="008055F3">
        <w:trPr>
          <w:trHeight w:hRule="exact" w:val="3439"/>
        </w:trPr>
        <w:tc>
          <w:tcPr>
            <w:tcW w:w="1621" w:type="dxa"/>
            <w:vMerge/>
            <w:tcBorders>
              <w:left w:val="single" w:sz="5" w:space="0" w:color="221F1F"/>
              <w:bottom w:val="single" w:sz="5" w:space="0" w:color="221F1F"/>
              <w:right w:val="single" w:sz="6" w:space="0" w:color="221F1F"/>
            </w:tcBorders>
            <w:shd w:val="clear" w:color="auto" w:fill="D1D2D3"/>
          </w:tcPr>
          <w:p w14:paraId="7156AAD7" w14:textId="77777777" w:rsidR="00B10A55" w:rsidRPr="008F0D50" w:rsidRDefault="00B10A55">
            <w:pPr>
              <w:spacing w:before="2"/>
              <w:ind w:left="136"/>
              <w:rPr>
                <w:rFonts w:ascii="Verdana" w:eastAsia="Verdana" w:hAnsi="Verdana" w:cs="Verdana"/>
                <w:sz w:val="17"/>
                <w:szCs w:val="17"/>
              </w:rPr>
            </w:pPr>
          </w:p>
        </w:tc>
        <w:tc>
          <w:tcPr>
            <w:tcW w:w="2343" w:type="dxa"/>
            <w:vMerge/>
            <w:tcBorders>
              <w:left w:val="single" w:sz="6" w:space="0" w:color="221F1F"/>
              <w:bottom w:val="single" w:sz="5" w:space="0" w:color="221F1F"/>
              <w:right w:val="single" w:sz="5" w:space="0" w:color="221F1F"/>
            </w:tcBorders>
          </w:tcPr>
          <w:p w14:paraId="24E50121" w14:textId="77777777" w:rsidR="00B10A55" w:rsidRPr="008F0D50" w:rsidRDefault="00B10A55"/>
        </w:tc>
        <w:tc>
          <w:tcPr>
            <w:tcW w:w="1983" w:type="dxa"/>
            <w:vMerge/>
            <w:tcBorders>
              <w:left w:val="single" w:sz="5" w:space="0" w:color="221F1F"/>
              <w:bottom w:val="single" w:sz="5" w:space="0" w:color="221F1F"/>
              <w:right w:val="single" w:sz="5" w:space="0" w:color="221F1F"/>
            </w:tcBorders>
          </w:tcPr>
          <w:p w14:paraId="00690EC2" w14:textId="77777777" w:rsidR="00B10A55" w:rsidRPr="008F0D50" w:rsidRDefault="00B10A55">
            <w:pPr>
              <w:spacing w:before="19" w:line="268" w:lineRule="auto"/>
              <w:ind w:left="134" w:right="191"/>
              <w:rPr>
                <w:rFonts w:ascii="Verdana" w:eastAsia="Verdana" w:hAnsi="Verdana" w:cs="Verdana"/>
                <w:sz w:val="14"/>
                <w:szCs w:val="14"/>
              </w:rPr>
            </w:pPr>
          </w:p>
        </w:tc>
        <w:tc>
          <w:tcPr>
            <w:tcW w:w="2069" w:type="dxa"/>
            <w:vMerge/>
            <w:tcBorders>
              <w:left w:val="single" w:sz="5" w:space="0" w:color="221F1F"/>
              <w:bottom w:val="single" w:sz="5" w:space="0" w:color="221F1F"/>
              <w:right w:val="single" w:sz="5" w:space="0" w:color="221F1F"/>
            </w:tcBorders>
          </w:tcPr>
          <w:p w14:paraId="5967CBB1" w14:textId="77777777" w:rsidR="00B10A55" w:rsidRPr="008F0D50" w:rsidRDefault="00B10A55"/>
        </w:tc>
        <w:tc>
          <w:tcPr>
            <w:tcW w:w="1119" w:type="dxa"/>
            <w:vMerge/>
            <w:tcBorders>
              <w:left w:val="single" w:sz="5" w:space="0" w:color="221F1F"/>
              <w:bottom w:val="single" w:sz="5" w:space="0" w:color="221F1F"/>
              <w:right w:val="single" w:sz="5" w:space="0" w:color="221F1F"/>
            </w:tcBorders>
          </w:tcPr>
          <w:p w14:paraId="7DFE2D60" w14:textId="77777777" w:rsidR="00B10A55" w:rsidRPr="008F0D50" w:rsidRDefault="00B10A55"/>
        </w:tc>
        <w:tc>
          <w:tcPr>
            <w:tcW w:w="1129" w:type="dxa"/>
            <w:tcBorders>
              <w:top w:val="nil"/>
              <w:left w:val="single" w:sz="5" w:space="0" w:color="221F1F"/>
              <w:bottom w:val="single" w:sz="5" w:space="0" w:color="221F1F"/>
              <w:right w:val="single" w:sz="5" w:space="0" w:color="221F1F"/>
            </w:tcBorders>
          </w:tcPr>
          <w:p w14:paraId="1B1FAF91" w14:textId="77777777" w:rsidR="00B10A55" w:rsidRPr="008F0D50" w:rsidRDefault="00B10A55"/>
        </w:tc>
      </w:tr>
    </w:tbl>
    <w:p w14:paraId="5696E8D6" w14:textId="77777777" w:rsidR="008B5863" w:rsidRPr="008F0D50" w:rsidRDefault="008B5863">
      <w:pPr>
        <w:sectPr w:rsidR="008B5863" w:rsidRPr="008F0D50">
          <w:pgSz w:w="12240" w:h="15840"/>
          <w:pgMar w:top="300" w:right="600" w:bottom="280" w:left="760" w:header="311" w:footer="0" w:gutter="0"/>
          <w:cols w:space="720"/>
        </w:sectPr>
      </w:pPr>
    </w:p>
    <w:p w14:paraId="766F3620" w14:textId="4443217E" w:rsidR="008B5863" w:rsidRPr="008F0D50" w:rsidRDefault="00127909">
      <w:pPr>
        <w:spacing w:line="200" w:lineRule="exact"/>
      </w:pPr>
      <w:r>
        <w:rPr>
          <w:noProof/>
        </w:rPr>
        <w:lastRenderedPageBreak/>
        <mc:AlternateContent>
          <mc:Choice Requires="wpg">
            <w:drawing>
              <wp:anchor distT="0" distB="0" distL="114300" distR="114300" simplePos="0" relativeHeight="503308371" behindDoc="1" locked="0" layoutInCell="1" allowOverlap="1" wp14:anchorId="6ACD669A" wp14:editId="010BFF05">
                <wp:simplePos x="0" y="0"/>
                <wp:positionH relativeFrom="page">
                  <wp:posOffset>6631940</wp:posOffset>
                </wp:positionH>
                <wp:positionV relativeFrom="page">
                  <wp:posOffset>4225925</wp:posOffset>
                </wp:positionV>
                <wp:extent cx="354330" cy="0"/>
                <wp:effectExtent l="12065" t="6350" r="5080" b="12700"/>
                <wp:wrapNone/>
                <wp:docPr id="24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 cy="0"/>
                          <a:chOff x="10444" y="6655"/>
                          <a:chExt cx="558" cy="0"/>
                        </a:xfrm>
                      </wpg:grpSpPr>
                      <wps:wsp>
                        <wps:cNvPr id="248" name="Freeform 238"/>
                        <wps:cNvSpPr>
                          <a:spLocks/>
                        </wps:cNvSpPr>
                        <wps:spPr bwMode="auto">
                          <a:xfrm>
                            <a:off x="10444" y="6655"/>
                            <a:ext cx="558" cy="0"/>
                          </a:xfrm>
                          <a:custGeom>
                            <a:avLst/>
                            <a:gdLst>
                              <a:gd name="T0" fmla="+- 0 10444 10444"/>
                              <a:gd name="T1" fmla="*/ T0 w 558"/>
                              <a:gd name="T2" fmla="+- 0 11002 10444"/>
                              <a:gd name="T3" fmla="*/ T2 w 558"/>
                            </a:gdLst>
                            <a:ahLst/>
                            <a:cxnLst>
                              <a:cxn ang="0">
                                <a:pos x="T1" y="0"/>
                              </a:cxn>
                              <a:cxn ang="0">
                                <a:pos x="T3" y="0"/>
                              </a:cxn>
                            </a:cxnLst>
                            <a:rect l="0" t="0" r="r" b="b"/>
                            <a:pathLst>
                              <a:path w="558">
                                <a:moveTo>
                                  <a:pt x="0" y="0"/>
                                </a:moveTo>
                                <a:lnTo>
                                  <a:pt x="558" y="0"/>
                                </a:lnTo>
                              </a:path>
                            </a:pathLst>
                          </a:custGeom>
                          <a:noFill/>
                          <a:ln w="62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679D4F" id="Group 237" o:spid="_x0000_s1026" style="position:absolute;margin-left:522.2pt;margin-top:332.75pt;width:27.9pt;height:0;z-index:-8109;mso-position-horizontal-relative:page;mso-position-vertical-relative:page" coordorigin="10444,6655" coordsize="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">
                <v:shape id="Freeform 238" o:spid="_x0000_s1027" style="position:absolute;left:10444;top:6655;width:558;height:0;visibility:visible;mso-wrap-style:square;v-text-anchor:top" coordsize="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" path="m,l558,e" filled="f" strokeweight=".17483mm">
                  <v:path arrowok="t" o:connecttype="custom" o:connectlocs="0,0;558,0" o:connectangles="0,0"/>
                </v:shape>
                <w10:wrap anchorx="page" anchory="page"/>
              </v:group>
            </w:pict>
          </mc:Fallback>
        </mc:AlternateContent>
      </w:r>
      <w:r>
        <w:rPr>
          <w:noProof/>
        </w:rPr>
        <mc:AlternateContent>
          <mc:Choice Requires="wpg">
            <w:drawing>
              <wp:anchor distT="0" distB="0" distL="114300" distR="114300" simplePos="0" relativeHeight="503308370" behindDoc="1" locked="0" layoutInCell="1" allowOverlap="1" wp14:anchorId="64E60333" wp14:editId="18A58EA1">
                <wp:simplePos x="0" y="0"/>
                <wp:positionH relativeFrom="page">
                  <wp:posOffset>6631940</wp:posOffset>
                </wp:positionH>
                <wp:positionV relativeFrom="page">
                  <wp:posOffset>2028190</wp:posOffset>
                </wp:positionV>
                <wp:extent cx="354330" cy="0"/>
                <wp:effectExtent l="12065" t="8890" r="5080" b="10160"/>
                <wp:wrapNone/>
                <wp:docPr id="24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 cy="0"/>
                          <a:chOff x="10444" y="3194"/>
                          <a:chExt cx="558" cy="0"/>
                        </a:xfrm>
                      </wpg:grpSpPr>
                      <wps:wsp>
                        <wps:cNvPr id="246" name="Freeform 236"/>
                        <wps:cNvSpPr>
                          <a:spLocks/>
                        </wps:cNvSpPr>
                        <wps:spPr bwMode="auto">
                          <a:xfrm>
                            <a:off x="10444" y="3194"/>
                            <a:ext cx="558" cy="0"/>
                          </a:xfrm>
                          <a:custGeom>
                            <a:avLst/>
                            <a:gdLst>
                              <a:gd name="T0" fmla="+- 0 10444 10444"/>
                              <a:gd name="T1" fmla="*/ T0 w 558"/>
                              <a:gd name="T2" fmla="+- 0 11002 10444"/>
                              <a:gd name="T3" fmla="*/ T2 w 558"/>
                            </a:gdLst>
                            <a:ahLst/>
                            <a:cxnLst>
                              <a:cxn ang="0">
                                <a:pos x="T1" y="0"/>
                              </a:cxn>
                              <a:cxn ang="0">
                                <a:pos x="T3" y="0"/>
                              </a:cxn>
                            </a:cxnLst>
                            <a:rect l="0" t="0" r="r" b="b"/>
                            <a:pathLst>
                              <a:path w="558">
                                <a:moveTo>
                                  <a:pt x="0" y="0"/>
                                </a:moveTo>
                                <a:lnTo>
                                  <a:pt x="558" y="0"/>
                                </a:lnTo>
                              </a:path>
                            </a:pathLst>
                          </a:custGeom>
                          <a:noFill/>
                          <a:ln w="62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7130B3" id="Group 235" o:spid="_x0000_s1026" style="position:absolute;margin-left:522.2pt;margin-top:159.7pt;width:27.9pt;height:0;z-index:-8110;mso-position-horizontal-relative:page;mso-position-vertical-relative:page" coordorigin="10444,3194" coordsize="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">
                <v:shape id="Freeform 236" o:spid="_x0000_s1027" style="position:absolute;left:10444;top:3194;width:558;height:0;visibility:visible;mso-wrap-style:square;v-text-anchor:top" coordsize="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" path="m,l558,e" filled="f" strokeweight=".17483mm">
                  <v:path arrowok="t" o:connecttype="custom" o:connectlocs="0,0;558,0" o:connectangles="0,0"/>
                </v:shape>
                <w10:wrap anchorx="page" anchory="page"/>
              </v:group>
            </w:pict>
          </mc:Fallback>
        </mc:AlternateContent>
      </w:r>
      <w:r>
        <w:rPr>
          <w:noProof/>
        </w:rPr>
        <w:drawing>
          <wp:anchor distT="0" distB="0" distL="114300" distR="114300" simplePos="0" relativeHeight="503308369" behindDoc="1" locked="0" layoutInCell="1" allowOverlap="1" wp14:anchorId="6715B309" wp14:editId="01234066">
            <wp:simplePos x="0" y="0"/>
            <wp:positionH relativeFrom="page">
              <wp:posOffset>-3810</wp:posOffset>
            </wp:positionH>
            <wp:positionV relativeFrom="page">
              <wp:posOffset>9334500</wp:posOffset>
            </wp:positionV>
            <wp:extent cx="7780655" cy="723900"/>
            <wp:effectExtent l="0" t="0" r="0" b="0"/>
            <wp:wrapNone/>
            <wp:docPr id="24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80655" cy="723900"/>
                    </a:xfrm>
                    <a:prstGeom prst="rect">
                      <a:avLst/>
                    </a:prstGeom>
                    <a:noFill/>
                  </pic:spPr>
                </pic:pic>
              </a:graphicData>
            </a:graphic>
            <wp14:sizeRelH relativeFrom="page">
              <wp14:pctWidth>0</wp14:pctWidth>
            </wp14:sizeRelH>
            <wp14:sizeRelV relativeFrom="page">
              <wp14:pctHeight>0</wp14:pctHeight>
            </wp14:sizeRelV>
          </wp:anchor>
        </w:drawing>
      </w:r>
    </w:p>
    <w:p w14:paraId="237C6868" w14:textId="77777777" w:rsidR="008B5863" w:rsidRPr="008F0D50" w:rsidRDefault="008B5863">
      <w:pPr>
        <w:spacing w:before="19" w:line="200" w:lineRule="exact"/>
      </w:pPr>
    </w:p>
    <w:tbl>
      <w:tblPr>
        <w:tblW w:w="0" w:type="auto"/>
        <w:tblInd w:w="103" w:type="dxa"/>
        <w:tblLayout w:type="fixed"/>
        <w:tblCellMar>
          <w:left w:w="0" w:type="dxa"/>
          <w:right w:w="0" w:type="dxa"/>
        </w:tblCellMar>
        <w:tblLook w:val="01E0" w:firstRow="1" w:lastRow="1" w:firstColumn="1" w:lastColumn="1" w:noHBand="0" w:noVBand="0"/>
      </w:tblPr>
      <w:tblGrid>
        <w:gridCol w:w="1621"/>
        <w:gridCol w:w="2339"/>
        <w:gridCol w:w="1983"/>
        <w:gridCol w:w="2069"/>
        <w:gridCol w:w="1119"/>
        <w:gridCol w:w="1129"/>
      </w:tblGrid>
      <w:tr w:rsidR="008B5863" w:rsidRPr="008F0D50" w14:paraId="7440353B" w14:textId="77777777">
        <w:trPr>
          <w:trHeight w:hRule="exact" w:val="951"/>
        </w:trPr>
        <w:tc>
          <w:tcPr>
            <w:tcW w:w="1621" w:type="dxa"/>
            <w:tcBorders>
              <w:top w:val="nil"/>
              <w:left w:val="nil"/>
              <w:bottom w:val="single" w:sz="5" w:space="0" w:color="221F1F"/>
              <w:right w:val="single" w:sz="6" w:space="0" w:color="221F1F"/>
            </w:tcBorders>
          </w:tcPr>
          <w:p w14:paraId="76BE1E24" w14:textId="77777777" w:rsidR="008B5863" w:rsidRPr="008F0D50" w:rsidRDefault="008B5863"/>
        </w:tc>
        <w:tc>
          <w:tcPr>
            <w:tcW w:w="2339" w:type="dxa"/>
            <w:tcBorders>
              <w:top w:val="single" w:sz="5" w:space="0" w:color="221F1F"/>
              <w:left w:val="single" w:sz="6" w:space="0" w:color="221F1F"/>
              <w:bottom w:val="single" w:sz="5" w:space="0" w:color="221F1F"/>
              <w:right w:val="nil"/>
            </w:tcBorders>
            <w:shd w:val="clear" w:color="auto" w:fill="004B96"/>
          </w:tcPr>
          <w:p w14:paraId="76974C67" w14:textId="77777777" w:rsidR="008B5863" w:rsidRPr="008F0D50" w:rsidRDefault="008B5863">
            <w:pPr>
              <w:spacing w:before="4" w:line="180" w:lineRule="exact"/>
              <w:rPr>
                <w:sz w:val="18"/>
                <w:szCs w:val="18"/>
              </w:rPr>
            </w:pPr>
          </w:p>
          <w:p w14:paraId="255AF90A" w14:textId="77777777" w:rsidR="008B5863" w:rsidRPr="008F0D50" w:rsidRDefault="001700E8">
            <w:pPr>
              <w:ind w:left="576" w:right="598"/>
              <w:jc w:val="center"/>
              <w:rPr>
                <w:rFonts w:ascii="Verdana" w:eastAsia="Verdana" w:hAnsi="Verdana" w:cs="Verdana"/>
                <w:sz w:val="17"/>
                <w:szCs w:val="17"/>
              </w:rPr>
            </w:pPr>
            <w:r w:rsidRPr="008F0D50">
              <w:rPr>
                <w:rFonts w:ascii="Verdana" w:hAnsi="Verdana"/>
                <w:b/>
                <w:color w:val="FFFFFF"/>
                <w:spacing w:val="-1"/>
                <w:sz w:val="17"/>
              </w:rPr>
              <w:t>Puntaje alto</w:t>
            </w:r>
          </w:p>
          <w:p w14:paraId="2E10C495" w14:textId="77777777" w:rsidR="008B5863" w:rsidRPr="008F0D50" w:rsidRDefault="008B5863">
            <w:pPr>
              <w:spacing w:before="7" w:line="120" w:lineRule="exact"/>
              <w:rPr>
                <w:sz w:val="13"/>
                <w:szCs w:val="13"/>
              </w:rPr>
            </w:pPr>
          </w:p>
          <w:p w14:paraId="54525AB3" w14:textId="77777777" w:rsidR="008B5863" w:rsidRPr="008F0D50" w:rsidRDefault="001700E8">
            <w:pPr>
              <w:ind w:left="739" w:right="761"/>
              <w:jc w:val="center"/>
              <w:rPr>
                <w:rFonts w:ascii="Verdana" w:eastAsia="Verdana" w:hAnsi="Verdana" w:cs="Verdana"/>
                <w:sz w:val="17"/>
                <w:szCs w:val="17"/>
              </w:rPr>
            </w:pPr>
            <w:r w:rsidRPr="008F0D50">
              <w:rPr>
                <w:rFonts w:ascii="Verdana" w:hAnsi="Verdana"/>
                <w:b/>
                <w:color w:val="FFFFFF"/>
                <w:sz w:val="17"/>
              </w:rPr>
              <w:t>3 puntos</w:t>
            </w:r>
          </w:p>
        </w:tc>
        <w:tc>
          <w:tcPr>
            <w:tcW w:w="1983" w:type="dxa"/>
            <w:tcBorders>
              <w:top w:val="single" w:sz="5" w:space="0" w:color="221F1F"/>
              <w:left w:val="nil"/>
              <w:bottom w:val="single" w:sz="5" w:space="0" w:color="221F1F"/>
              <w:right w:val="nil"/>
            </w:tcBorders>
            <w:shd w:val="clear" w:color="auto" w:fill="004B96"/>
          </w:tcPr>
          <w:p w14:paraId="766E654F" w14:textId="77777777" w:rsidR="008B5863" w:rsidRPr="008F0D50" w:rsidRDefault="008B5863">
            <w:pPr>
              <w:spacing w:before="4" w:line="180" w:lineRule="exact"/>
              <w:rPr>
                <w:sz w:val="18"/>
                <w:szCs w:val="18"/>
              </w:rPr>
            </w:pPr>
          </w:p>
          <w:p w14:paraId="04317134" w14:textId="77777777" w:rsidR="008B5863" w:rsidRPr="008F0D50" w:rsidRDefault="001700E8">
            <w:pPr>
              <w:ind w:left="309" w:right="330"/>
              <w:jc w:val="center"/>
              <w:rPr>
                <w:rFonts w:ascii="Verdana" w:eastAsia="Verdana" w:hAnsi="Verdana" w:cs="Verdana"/>
                <w:sz w:val="17"/>
                <w:szCs w:val="17"/>
              </w:rPr>
            </w:pPr>
            <w:r w:rsidRPr="008F0D50">
              <w:rPr>
                <w:rFonts w:ascii="Verdana" w:hAnsi="Verdana"/>
                <w:b/>
                <w:color w:val="FFFFFF"/>
                <w:spacing w:val="-1"/>
                <w:w w:val="105"/>
                <w:sz w:val="17"/>
              </w:rPr>
              <w:t>Puntaje medio</w:t>
            </w:r>
          </w:p>
          <w:p w14:paraId="77D081C6" w14:textId="77777777" w:rsidR="008B5863" w:rsidRPr="008F0D50" w:rsidRDefault="008B5863">
            <w:pPr>
              <w:spacing w:before="7" w:line="120" w:lineRule="exact"/>
              <w:rPr>
                <w:sz w:val="13"/>
                <w:szCs w:val="13"/>
              </w:rPr>
            </w:pPr>
          </w:p>
          <w:p w14:paraId="150F7760" w14:textId="77777777" w:rsidR="008B5863" w:rsidRPr="008F0D50" w:rsidRDefault="001700E8">
            <w:pPr>
              <w:ind w:left="568" w:right="583"/>
              <w:jc w:val="center"/>
              <w:rPr>
                <w:rFonts w:ascii="Verdana" w:eastAsia="Verdana" w:hAnsi="Verdana" w:cs="Verdana"/>
                <w:sz w:val="17"/>
                <w:szCs w:val="17"/>
              </w:rPr>
            </w:pPr>
            <w:r w:rsidRPr="008F0D50">
              <w:rPr>
                <w:rFonts w:ascii="Verdana" w:hAnsi="Verdana"/>
                <w:b/>
                <w:color w:val="FFFFFF"/>
                <w:sz w:val="17"/>
              </w:rPr>
              <w:t>2 puntos</w:t>
            </w:r>
          </w:p>
        </w:tc>
        <w:tc>
          <w:tcPr>
            <w:tcW w:w="2069" w:type="dxa"/>
            <w:tcBorders>
              <w:top w:val="single" w:sz="5" w:space="0" w:color="221F1F"/>
              <w:left w:val="nil"/>
              <w:bottom w:val="single" w:sz="5" w:space="0" w:color="221F1F"/>
              <w:right w:val="nil"/>
            </w:tcBorders>
            <w:shd w:val="clear" w:color="auto" w:fill="004B96"/>
          </w:tcPr>
          <w:p w14:paraId="0D636DD4" w14:textId="77777777" w:rsidR="008B5863" w:rsidRPr="008F0D50" w:rsidRDefault="008B5863">
            <w:pPr>
              <w:spacing w:before="4" w:line="180" w:lineRule="exact"/>
              <w:rPr>
                <w:sz w:val="18"/>
                <w:szCs w:val="18"/>
              </w:rPr>
            </w:pPr>
          </w:p>
          <w:p w14:paraId="3A790A39" w14:textId="77777777" w:rsidR="008B5863" w:rsidRPr="008F0D50" w:rsidRDefault="001700E8">
            <w:pPr>
              <w:ind w:left="504"/>
              <w:rPr>
                <w:rFonts w:ascii="Verdana" w:eastAsia="Verdana" w:hAnsi="Verdana" w:cs="Verdana"/>
                <w:sz w:val="17"/>
                <w:szCs w:val="17"/>
              </w:rPr>
            </w:pPr>
            <w:r w:rsidRPr="008F0D50">
              <w:rPr>
                <w:rFonts w:ascii="Verdana" w:hAnsi="Verdana"/>
                <w:b/>
                <w:color w:val="FFFFFF"/>
                <w:spacing w:val="-1"/>
                <w:sz w:val="17"/>
              </w:rPr>
              <w:t>Puntaje bajo</w:t>
            </w:r>
          </w:p>
          <w:p w14:paraId="508A0CFD" w14:textId="77777777" w:rsidR="008B5863" w:rsidRPr="008F0D50" w:rsidRDefault="008B5863">
            <w:pPr>
              <w:spacing w:before="7" w:line="120" w:lineRule="exact"/>
              <w:rPr>
                <w:sz w:val="13"/>
                <w:szCs w:val="13"/>
              </w:rPr>
            </w:pPr>
          </w:p>
          <w:p w14:paraId="5B212F68" w14:textId="77777777" w:rsidR="008B5863" w:rsidRPr="008F0D50" w:rsidRDefault="001700E8">
            <w:pPr>
              <w:ind w:left="524"/>
              <w:rPr>
                <w:rFonts w:ascii="Verdana" w:eastAsia="Verdana" w:hAnsi="Verdana" w:cs="Verdana"/>
                <w:sz w:val="17"/>
                <w:szCs w:val="17"/>
              </w:rPr>
            </w:pPr>
            <w:r w:rsidRPr="008F0D50">
              <w:rPr>
                <w:rFonts w:ascii="Verdana" w:hAnsi="Verdana"/>
                <w:b/>
                <w:color w:val="FFFFFF"/>
                <w:spacing w:val="1"/>
                <w:sz w:val="17"/>
              </w:rPr>
              <w:t>1-0 puntos</w:t>
            </w:r>
          </w:p>
        </w:tc>
        <w:tc>
          <w:tcPr>
            <w:tcW w:w="1119" w:type="dxa"/>
            <w:tcBorders>
              <w:top w:val="single" w:sz="5" w:space="0" w:color="221F1F"/>
              <w:left w:val="nil"/>
              <w:bottom w:val="single" w:sz="5" w:space="0" w:color="221F1F"/>
              <w:right w:val="nil"/>
            </w:tcBorders>
            <w:shd w:val="clear" w:color="auto" w:fill="004B96"/>
          </w:tcPr>
          <w:p w14:paraId="23249F65" w14:textId="77777777" w:rsidR="008B5863" w:rsidRPr="008F0D50" w:rsidRDefault="008B5863">
            <w:pPr>
              <w:spacing w:before="3" w:line="220" w:lineRule="exact"/>
              <w:rPr>
                <w:sz w:val="22"/>
                <w:szCs w:val="22"/>
              </w:rPr>
            </w:pPr>
          </w:p>
          <w:p w14:paraId="4F03ADC6" w14:textId="77777777" w:rsidR="008B5863" w:rsidRPr="008F0D50" w:rsidRDefault="001700E8">
            <w:pPr>
              <w:ind w:left="255"/>
              <w:rPr>
                <w:rFonts w:ascii="Verdana" w:eastAsia="Verdana" w:hAnsi="Verdana" w:cs="Verdana"/>
                <w:sz w:val="17"/>
                <w:szCs w:val="17"/>
              </w:rPr>
            </w:pPr>
            <w:r w:rsidRPr="008F0D50">
              <w:rPr>
                <w:rFonts w:ascii="Verdana" w:hAnsi="Verdana"/>
                <w:b/>
                <w:color w:val="FFFFFF"/>
                <w:spacing w:val="2"/>
                <w:w w:val="105"/>
                <w:sz w:val="17"/>
              </w:rPr>
              <w:t>Puntos</w:t>
            </w:r>
          </w:p>
          <w:p w14:paraId="5B2E54BA" w14:textId="77777777" w:rsidR="008B5863" w:rsidRPr="008F0D50" w:rsidRDefault="001700E8">
            <w:pPr>
              <w:spacing w:before="50"/>
              <w:ind w:left="159"/>
              <w:rPr>
                <w:rFonts w:ascii="Verdana" w:eastAsia="Verdana" w:hAnsi="Verdana" w:cs="Verdana"/>
                <w:sz w:val="17"/>
                <w:szCs w:val="17"/>
              </w:rPr>
            </w:pPr>
            <w:r w:rsidRPr="008F0D50">
              <w:rPr>
                <w:rFonts w:ascii="Verdana" w:hAnsi="Verdana"/>
                <w:b/>
                <w:color w:val="FFFFFF"/>
                <w:spacing w:val="2"/>
                <w:w w:val="105"/>
                <w:sz w:val="17"/>
              </w:rPr>
              <w:t>posibles</w:t>
            </w:r>
          </w:p>
        </w:tc>
        <w:tc>
          <w:tcPr>
            <w:tcW w:w="1129" w:type="dxa"/>
            <w:tcBorders>
              <w:top w:val="single" w:sz="5" w:space="0" w:color="221F1F"/>
              <w:left w:val="nil"/>
              <w:bottom w:val="single" w:sz="5" w:space="0" w:color="221F1F"/>
              <w:right w:val="single" w:sz="5" w:space="0" w:color="221F1F"/>
            </w:tcBorders>
            <w:shd w:val="clear" w:color="auto" w:fill="004B96"/>
          </w:tcPr>
          <w:p w14:paraId="1B754E92" w14:textId="77777777" w:rsidR="008B5863" w:rsidRPr="008F0D50" w:rsidRDefault="008B5863">
            <w:pPr>
              <w:spacing w:before="3" w:line="220" w:lineRule="exact"/>
              <w:rPr>
                <w:sz w:val="22"/>
                <w:szCs w:val="22"/>
              </w:rPr>
            </w:pPr>
          </w:p>
          <w:p w14:paraId="7E53F933" w14:textId="77777777" w:rsidR="008B5863" w:rsidRPr="008F0D50" w:rsidRDefault="001700E8">
            <w:pPr>
              <w:ind w:left="265"/>
              <w:rPr>
                <w:rFonts w:ascii="Verdana" w:eastAsia="Verdana" w:hAnsi="Verdana" w:cs="Verdana"/>
                <w:sz w:val="17"/>
                <w:szCs w:val="17"/>
              </w:rPr>
            </w:pPr>
            <w:r w:rsidRPr="008F0D50">
              <w:rPr>
                <w:rFonts w:ascii="Verdana" w:hAnsi="Verdana"/>
                <w:b/>
                <w:color w:val="FFFFFF"/>
                <w:spacing w:val="2"/>
                <w:w w:val="105"/>
                <w:sz w:val="17"/>
              </w:rPr>
              <w:t>Puntos</w:t>
            </w:r>
          </w:p>
          <w:p w14:paraId="768C0246" w14:textId="77777777" w:rsidR="008B5863" w:rsidRPr="008F0D50" w:rsidRDefault="001700E8">
            <w:pPr>
              <w:spacing w:before="50"/>
              <w:ind w:left="227"/>
              <w:rPr>
                <w:rFonts w:ascii="Verdana" w:eastAsia="Verdana" w:hAnsi="Verdana" w:cs="Verdana"/>
                <w:sz w:val="17"/>
                <w:szCs w:val="17"/>
              </w:rPr>
            </w:pPr>
            <w:r w:rsidRPr="008F0D50">
              <w:rPr>
                <w:rFonts w:ascii="Verdana" w:hAnsi="Verdana"/>
                <w:b/>
                <w:color w:val="FFFFFF"/>
                <w:w w:val="105"/>
                <w:sz w:val="17"/>
              </w:rPr>
              <w:t>ganados</w:t>
            </w:r>
          </w:p>
        </w:tc>
      </w:tr>
      <w:tr w:rsidR="008B5863" w:rsidRPr="008F0D50" w14:paraId="77D7756E" w14:textId="77777777">
        <w:trPr>
          <w:trHeight w:hRule="exact" w:val="403"/>
        </w:trPr>
        <w:tc>
          <w:tcPr>
            <w:tcW w:w="1621" w:type="dxa"/>
            <w:tcBorders>
              <w:top w:val="single" w:sz="5" w:space="0" w:color="221F1F"/>
              <w:left w:val="single" w:sz="5" w:space="0" w:color="221F1F"/>
              <w:bottom w:val="nil"/>
              <w:right w:val="single" w:sz="6" w:space="0" w:color="221F1F"/>
            </w:tcBorders>
            <w:shd w:val="clear" w:color="auto" w:fill="D1D2D3"/>
          </w:tcPr>
          <w:p w14:paraId="5E4717BC" w14:textId="77777777" w:rsidR="008B5863" w:rsidRPr="008F0D50" w:rsidRDefault="008B5863">
            <w:pPr>
              <w:spacing w:before="9" w:line="160" w:lineRule="exact"/>
              <w:rPr>
                <w:sz w:val="14"/>
                <w:szCs w:val="14"/>
              </w:rPr>
            </w:pPr>
          </w:p>
          <w:p w14:paraId="68667883" w14:textId="77777777" w:rsidR="008B5863" w:rsidRPr="008F0D50" w:rsidRDefault="001700E8">
            <w:pPr>
              <w:ind w:left="147"/>
              <w:rPr>
                <w:rFonts w:ascii="Verdana" w:eastAsia="Verdana" w:hAnsi="Verdana" w:cs="Verdana"/>
                <w:sz w:val="14"/>
                <w:szCs w:val="14"/>
              </w:rPr>
            </w:pPr>
            <w:r w:rsidRPr="008F0D50">
              <w:rPr>
                <w:rFonts w:ascii="Verdana" w:hAnsi="Verdana"/>
                <w:w w:val="105"/>
                <w:sz w:val="14"/>
                <w:szCs w:val="14"/>
              </w:rPr>
              <w:t>Avance</w:t>
            </w:r>
          </w:p>
        </w:tc>
        <w:tc>
          <w:tcPr>
            <w:tcW w:w="2339" w:type="dxa"/>
            <w:vMerge w:val="restart"/>
            <w:tcBorders>
              <w:top w:val="single" w:sz="5" w:space="0" w:color="221F1F"/>
              <w:left w:val="single" w:sz="6" w:space="0" w:color="221F1F"/>
              <w:right w:val="single" w:sz="5" w:space="0" w:color="221F1F"/>
            </w:tcBorders>
          </w:tcPr>
          <w:p w14:paraId="3E2A250A" w14:textId="77777777" w:rsidR="008B5863" w:rsidRPr="008F0D50" w:rsidRDefault="008B5863">
            <w:pPr>
              <w:spacing w:before="9" w:line="160" w:lineRule="exact"/>
              <w:rPr>
                <w:sz w:val="17"/>
                <w:szCs w:val="17"/>
              </w:rPr>
            </w:pPr>
          </w:p>
          <w:p w14:paraId="71DBB63D" w14:textId="77777777" w:rsidR="008B5863" w:rsidRPr="008F0D50" w:rsidRDefault="001700E8">
            <w:pPr>
              <w:spacing w:line="284" w:lineRule="auto"/>
              <w:ind w:left="128" w:right="154" w:firstLine="14"/>
              <w:rPr>
                <w:rFonts w:ascii="Verdana" w:eastAsia="Verdana" w:hAnsi="Verdana" w:cs="Verdana"/>
                <w:sz w:val="17"/>
                <w:szCs w:val="17"/>
              </w:rPr>
            </w:pPr>
            <w:r w:rsidRPr="008F0D50">
              <w:rPr>
                <w:rFonts w:ascii="Verdana" w:hAnsi="Verdana"/>
                <w:spacing w:val="-2"/>
                <w:sz w:val="17"/>
              </w:rPr>
              <w:t>La respuesta establece claramente el propósito de la actividad y el beneficio que la actividad tuvo para los líderes, la comunidad o la agricultura.</w:t>
            </w:r>
          </w:p>
        </w:tc>
        <w:tc>
          <w:tcPr>
            <w:tcW w:w="1983" w:type="dxa"/>
            <w:tcBorders>
              <w:top w:val="single" w:sz="5" w:space="0" w:color="221F1F"/>
              <w:left w:val="single" w:sz="5" w:space="0" w:color="221F1F"/>
              <w:bottom w:val="nil"/>
              <w:right w:val="single" w:sz="5" w:space="0" w:color="221F1F"/>
            </w:tcBorders>
          </w:tcPr>
          <w:p w14:paraId="14EB388D" w14:textId="77777777" w:rsidR="008B5863" w:rsidRPr="008F0D50" w:rsidRDefault="008B5863">
            <w:pPr>
              <w:spacing w:before="9" w:line="160" w:lineRule="exact"/>
              <w:rPr>
                <w:sz w:val="17"/>
                <w:szCs w:val="17"/>
              </w:rPr>
            </w:pPr>
          </w:p>
          <w:p w14:paraId="1EE52C67" w14:textId="77777777" w:rsidR="008B5863" w:rsidRPr="008F0D50" w:rsidRDefault="001700E8">
            <w:pPr>
              <w:ind w:left="148"/>
              <w:rPr>
                <w:rFonts w:ascii="Verdana" w:eastAsia="Verdana" w:hAnsi="Verdana" w:cs="Verdana"/>
                <w:sz w:val="17"/>
                <w:szCs w:val="17"/>
              </w:rPr>
            </w:pPr>
            <w:r w:rsidRPr="008F0D50">
              <w:rPr>
                <w:rFonts w:ascii="Verdana" w:hAnsi="Verdana"/>
                <w:spacing w:val="-2"/>
                <w:sz w:val="17"/>
              </w:rPr>
              <w:t>La respuesta indica</w:t>
            </w:r>
          </w:p>
        </w:tc>
        <w:tc>
          <w:tcPr>
            <w:tcW w:w="2069" w:type="dxa"/>
            <w:vMerge w:val="restart"/>
            <w:tcBorders>
              <w:top w:val="single" w:sz="5" w:space="0" w:color="221F1F"/>
              <w:left w:val="single" w:sz="5" w:space="0" w:color="221F1F"/>
              <w:right w:val="single" w:sz="5" w:space="0" w:color="221F1F"/>
            </w:tcBorders>
          </w:tcPr>
          <w:p w14:paraId="58E52137" w14:textId="77777777" w:rsidR="008B5863" w:rsidRPr="008F0D50" w:rsidRDefault="008B5863">
            <w:pPr>
              <w:spacing w:before="9" w:line="160" w:lineRule="exact"/>
              <w:rPr>
                <w:sz w:val="17"/>
                <w:szCs w:val="17"/>
              </w:rPr>
            </w:pPr>
          </w:p>
          <w:p w14:paraId="693824DA" w14:textId="77777777" w:rsidR="008B5863" w:rsidRPr="008F0D50" w:rsidRDefault="001700E8">
            <w:pPr>
              <w:spacing w:line="284" w:lineRule="auto"/>
              <w:ind w:left="134" w:right="255" w:firstLine="14"/>
              <w:rPr>
                <w:rFonts w:ascii="Verdana" w:eastAsia="Verdana" w:hAnsi="Verdana" w:cs="Verdana"/>
                <w:sz w:val="17"/>
                <w:szCs w:val="17"/>
              </w:rPr>
            </w:pPr>
            <w:r w:rsidRPr="008F0D50">
              <w:rPr>
                <w:rFonts w:ascii="Verdana" w:hAnsi="Verdana"/>
                <w:spacing w:val="-2"/>
                <w:sz w:val="14"/>
                <w:szCs w:val="14"/>
              </w:rPr>
              <w:t>La respuesta no establece o establece incorrectamente el propósito de la actividad y el beneficio que la actividad tuvo para los líderes, la comunidad o la agricultura.</w:t>
            </w:r>
          </w:p>
        </w:tc>
        <w:tc>
          <w:tcPr>
            <w:tcW w:w="1119" w:type="dxa"/>
            <w:vMerge w:val="restart"/>
            <w:tcBorders>
              <w:top w:val="single" w:sz="5" w:space="0" w:color="221F1F"/>
              <w:left w:val="single" w:sz="5" w:space="0" w:color="221F1F"/>
              <w:right w:val="single" w:sz="5" w:space="0" w:color="221F1F"/>
            </w:tcBorders>
          </w:tcPr>
          <w:p w14:paraId="29EAB249" w14:textId="77777777" w:rsidR="008B5863" w:rsidRPr="008F0D50" w:rsidRDefault="008B5863">
            <w:pPr>
              <w:spacing w:before="6" w:line="180" w:lineRule="exact"/>
              <w:rPr>
                <w:sz w:val="18"/>
                <w:szCs w:val="18"/>
              </w:rPr>
            </w:pPr>
          </w:p>
          <w:p w14:paraId="2BC6745C" w14:textId="77777777" w:rsidR="008B5863" w:rsidRPr="008F0D50" w:rsidRDefault="008B5863">
            <w:pPr>
              <w:spacing w:line="200" w:lineRule="exact"/>
            </w:pPr>
          </w:p>
          <w:p w14:paraId="776ABF17" w14:textId="77777777" w:rsidR="008B5863" w:rsidRPr="008F0D50" w:rsidRDefault="008B5863">
            <w:pPr>
              <w:spacing w:line="200" w:lineRule="exact"/>
            </w:pPr>
          </w:p>
          <w:p w14:paraId="5531D51B" w14:textId="77777777" w:rsidR="008B5863" w:rsidRPr="008F0D50" w:rsidRDefault="008B5863">
            <w:pPr>
              <w:spacing w:line="200" w:lineRule="exact"/>
            </w:pPr>
          </w:p>
          <w:p w14:paraId="73C96178" w14:textId="77777777" w:rsidR="008B5863" w:rsidRPr="008F0D50" w:rsidRDefault="008B5863">
            <w:pPr>
              <w:spacing w:line="200" w:lineRule="exact"/>
            </w:pPr>
          </w:p>
          <w:p w14:paraId="0FAD31AE" w14:textId="77777777" w:rsidR="008B5863" w:rsidRPr="008F0D50" w:rsidRDefault="001700E8">
            <w:pPr>
              <w:ind w:left="466" w:right="469"/>
              <w:jc w:val="center"/>
              <w:rPr>
                <w:rFonts w:ascii="Verdana" w:eastAsia="Verdana" w:hAnsi="Verdana" w:cs="Verdana"/>
                <w:sz w:val="17"/>
                <w:szCs w:val="17"/>
              </w:rPr>
            </w:pPr>
            <w:r w:rsidRPr="008F0D50">
              <w:rPr>
                <w:rFonts w:ascii="Verdana" w:hAnsi="Verdana"/>
                <w:w w:val="105"/>
                <w:sz w:val="17"/>
              </w:rPr>
              <w:t>6</w:t>
            </w:r>
          </w:p>
        </w:tc>
        <w:tc>
          <w:tcPr>
            <w:tcW w:w="1129" w:type="dxa"/>
            <w:tcBorders>
              <w:top w:val="single" w:sz="5" w:space="0" w:color="221F1F"/>
              <w:left w:val="single" w:sz="5" w:space="0" w:color="221F1F"/>
              <w:bottom w:val="nil"/>
              <w:right w:val="single" w:sz="5" w:space="0" w:color="221F1F"/>
            </w:tcBorders>
          </w:tcPr>
          <w:p w14:paraId="0257A812" w14:textId="77777777" w:rsidR="008B5863" w:rsidRPr="008F0D50" w:rsidRDefault="008B5863"/>
        </w:tc>
      </w:tr>
      <w:tr w:rsidR="008B5863" w:rsidRPr="008F0D50" w14:paraId="29418B66" w14:textId="77777777">
        <w:trPr>
          <w:trHeight w:hRule="exact" w:val="228"/>
        </w:trPr>
        <w:tc>
          <w:tcPr>
            <w:tcW w:w="1621" w:type="dxa"/>
            <w:tcBorders>
              <w:top w:val="nil"/>
              <w:left w:val="single" w:sz="5" w:space="0" w:color="221F1F"/>
              <w:bottom w:val="nil"/>
              <w:right w:val="single" w:sz="6" w:space="0" w:color="221F1F"/>
            </w:tcBorders>
            <w:shd w:val="clear" w:color="auto" w:fill="D1D2D3"/>
          </w:tcPr>
          <w:p w14:paraId="1FC0F454" w14:textId="77777777" w:rsidR="008B5863" w:rsidRPr="008F0D50" w:rsidRDefault="00884CCF">
            <w:pPr>
              <w:spacing w:before="7"/>
              <w:ind w:left="133"/>
              <w:rPr>
                <w:rFonts w:ascii="Verdana" w:eastAsia="Verdana" w:hAnsi="Verdana" w:cs="Verdana"/>
                <w:sz w:val="14"/>
                <w:szCs w:val="14"/>
              </w:rPr>
            </w:pPr>
            <w:r w:rsidRPr="008F0D50">
              <w:rPr>
                <w:rFonts w:ascii="Verdana" w:hAnsi="Verdana"/>
                <w:spacing w:val="2"/>
                <w:w w:val="105"/>
                <w:sz w:val="14"/>
                <w:szCs w:val="14"/>
              </w:rPr>
              <w:t xml:space="preserve">en los </w:t>
            </w:r>
            <w:r w:rsidR="001700E8" w:rsidRPr="008F0D50">
              <w:rPr>
                <w:rFonts w:ascii="Verdana" w:hAnsi="Verdana"/>
                <w:spacing w:val="2"/>
                <w:w w:val="105"/>
                <w:sz w:val="14"/>
                <w:szCs w:val="14"/>
              </w:rPr>
              <w:t>líderes,</w:t>
            </w:r>
          </w:p>
        </w:tc>
        <w:tc>
          <w:tcPr>
            <w:tcW w:w="2339" w:type="dxa"/>
            <w:vMerge/>
            <w:tcBorders>
              <w:left w:val="single" w:sz="6" w:space="0" w:color="221F1F"/>
              <w:right w:val="single" w:sz="5" w:space="0" w:color="221F1F"/>
            </w:tcBorders>
          </w:tcPr>
          <w:p w14:paraId="4869EC31" w14:textId="77777777" w:rsidR="008B5863" w:rsidRPr="008F0D50" w:rsidRDefault="008B5863"/>
        </w:tc>
        <w:tc>
          <w:tcPr>
            <w:tcW w:w="1983" w:type="dxa"/>
            <w:tcBorders>
              <w:top w:val="nil"/>
              <w:left w:val="single" w:sz="5" w:space="0" w:color="221F1F"/>
              <w:bottom w:val="nil"/>
              <w:right w:val="single" w:sz="5" w:space="0" w:color="221F1F"/>
            </w:tcBorders>
          </w:tcPr>
          <w:p w14:paraId="2296FE0D" w14:textId="77777777" w:rsidR="008B5863" w:rsidRPr="008F0D50" w:rsidRDefault="001700E8">
            <w:pPr>
              <w:spacing w:before="7"/>
              <w:ind w:left="134"/>
              <w:rPr>
                <w:rFonts w:ascii="Verdana" w:eastAsia="Verdana" w:hAnsi="Verdana" w:cs="Verdana"/>
                <w:sz w:val="17"/>
                <w:szCs w:val="17"/>
              </w:rPr>
            </w:pPr>
            <w:r w:rsidRPr="008F0D50">
              <w:rPr>
                <w:rFonts w:ascii="Verdana" w:hAnsi="Verdana"/>
                <w:spacing w:val="-1"/>
                <w:sz w:val="17"/>
              </w:rPr>
              <w:t>vagamente el propósito</w:t>
            </w:r>
          </w:p>
        </w:tc>
        <w:tc>
          <w:tcPr>
            <w:tcW w:w="2069" w:type="dxa"/>
            <w:vMerge/>
            <w:tcBorders>
              <w:left w:val="single" w:sz="5" w:space="0" w:color="221F1F"/>
              <w:right w:val="single" w:sz="5" w:space="0" w:color="221F1F"/>
            </w:tcBorders>
          </w:tcPr>
          <w:p w14:paraId="159D01EE" w14:textId="77777777" w:rsidR="008B5863" w:rsidRPr="008F0D50" w:rsidRDefault="008B5863"/>
        </w:tc>
        <w:tc>
          <w:tcPr>
            <w:tcW w:w="1119" w:type="dxa"/>
            <w:vMerge/>
            <w:tcBorders>
              <w:left w:val="single" w:sz="5" w:space="0" w:color="221F1F"/>
              <w:right w:val="single" w:sz="5" w:space="0" w:color="221F1F"/>
            </w:tcBorders>
          </w:tcPr>
          <w:p w14:paraId="435FCCB2" w14:textId="77777777" w:rsidR="008B5863" w:rsidRPr="008F0D50" w:rsidRDefault="008B5863"/>
        </w:tc>
        <w:tc>
          <w:tcPr>
            <w:tcW w:w="1129" w:type="dxa"/>
            <w:tcBorders>
              <w:top w:val="nil"/>
              <w:left w:val="single" w:sz="5" w:space="0" w:color="221F1F"/>
              <w:bottom w:val="nil"/>
              <w:right w:val="single" w:sz="5" w:space="0" w:color="221F1F"/>
            </w:tcBorders>
          </w:tcPr>
          <w:p w14:paraId="4D3C9C35" w14:textId="77777777" w:rsidR="008B5863" w:rsidRPr="008F0D50" w:rsidRDefault="008B5863"/>
        </w:tc>
      </w:tr>
      <w:tr w:rsidR="008B5863" w:rsidRPr="008F0D50" w14:paraId="49A76889" w14:textId="77777777">
        <w:trPr>
          <w:trHeight w:hRule="exact" w:val="233"/>
        </w:trPr>
        <w:tc>
          <w:tcPr>
            <w:tcW w:w="1621" w:type="dxa"/>
            <w:tcBorders>
              <w:top w:val="nil"/>
              <w:left w:val="single" w:sz="5" w:space="0" w:color="221F1F"/>
              <w:bottom w:val="nil"/>
              <w:right w:val="single" w:sz="6" w:space="0" w:color="221F1F"/>
            </w:tcBorders>
            <w:shd w:val="clear" w:color="auto" w:fill="D1D2D3"/>
          </w:tcPr>
          <w:p w14:paraId="528DA258" w14:textId="77777777" w:rsidR="008B5863" w:rsidRPr="008F0D50" w:rsidRDefault="001700E8">
            <w:pPr>
              <w:spacing w:before="9"/>
              <w:ind w:left="133"/>
              <w:rPr>
                <w:rFonts w:ascii="Verdana" w:eastAsia="Verdana" w:hAnsi="Verdana" w:cs="Verdana"/>
                <w:sz w:val="14"/>
                <w:szCs w:val="14"/>
              </w:rPr>
            </w:pPr>
            <w:r w:rsidRPr="008F0D50">
              <w:rPr>
                <w:rFonts w:ascii="Verdana" w:hAnsi="Verdana"/>
                <w:spacing w:val="-1"/>
                <w:sz w:val="14"/>
                <w:szCs w:val="14"/>
              </w:rPr>
              <w:t>las comunidades o</w:t>
            </w:r>
          </w:p>
        </w:tc>
        <w:tc>
          <w:tcPr>
            <w:tcW w:w="2339" w:type="dxa"/>
            <w:vMerge/>
            <w:tcBorders>
              <w:left w:val="single" w:sz="6" w:space="0" w:color="221F1F"/>
              <w:right w:val="single" w:sz="5" w:space="0" w:color="221F1F"/>
            </w:tcBorders>
          </w:tcPr>
          <w:p w14:paraId="1E99DF17" w14:textId="77777777" w:rsidR="008B5863" w:rsidRPr="008F0D50" w:rsidRDefault="008B5863"/>
        </w:tc>
        <w:tc>
          <w:tcPr>
            <w:tcW w:w="1983" w:type="dxa"/>
            <w:tcBorders>
              <w:top w:val="nil"/>
              <w:left w:val="single" w:sz="5" w:space="0" w:color="221F1F"/>
              <w:bottom w:val="nil"/>
              <w:right w:val="single" w:sz="5" w:space="0" w:color="221F1F"/>
            </w:tcBorders>
          </w:tcPr>
          <w:p w14:paraId="10103606" w14:textId="77777777" w:rsidR="008B5863" w:rsidRPr="008F0D50" w:rsidRDefault="001700E8">
            <w:pPr>
              <w:spacing w:before="9"/>
              <w:ind w:left="134"/>
              <w:rPr>
                <w:rFonts w:ascii="Verdana" w:eastAsia="Verdana" w:hAnsi="Verdana" w:cs="Verdana"/>
                <w:sz w:val="17"/>
                <w:szCs w:val="17"/>
              </w:rPr>
            </w:pPr>
            <w:r w:rsidRPr="008F0D50">
              <w:rPr>
                <w:rFonts w:ascii="Verdana" w:hAnsi="Verdana"/>
                <w:spacing w:val="-1"/>
                <w:sz w:val="17"/>
              </w:rPr>
              <w:t>de la actividad y</w:t>
            </w:r>
          </w:p>
        </w:tc>
        <w:tc>
          <w:tcPr>
            <w:tcW w:w="2069" w:type="dxa"/>
            <w:vMerge/>
            <w:tcBorders>
              <w:left w:val="single" w:sz="5" w:space="0" w:color="221F1F"/>
              <w:right w:val="single" w:sz="5" w:space="0" w:color="221F1F"/>
            </w:tcBorders>
          </w:tcPr>
          <w:p w14:paraId="58F52E4A" w14:textId="77777777" w:rsidR="008B5863" w:rsidRPr="008F0D50" w:rsidRDefault="008B5863"/>
        </w:tc>
        <w:tc>
          <w:tcPr>
            <w:tcW w:w="1119" w:type="dxa"/>
            <w:vMerge/>
            <w:tcBorders>
              <w:left w:val="single" w:sz="5" w:space="0" w:color="221F1F"/>
              <w:right w:val="single" w:sz="5" w:space="0" w:color="221F1F"/>
            </w:tcBorders>
          </w:tcPr>
          <w:p w14:paraId="50FDA9DE" w14:textId="77777777" w:rsidR="008B5863" w:rsidRPr="008F0D50" w:rsidRDefault="008B5863"/>
        </w:tc>
        <w:tc>
          <w:tcPr>
            <w:tcW w:w="1129" w:type="dxa"/>
            <w:tcBorders>
              <w:top w:val="nil"/>
              <w:left w:val="single" w:sz="5" w:space="0" w:color="221F1F"/>
              <w:bottom w:val="nil"/>
              <w:right w:val="single" w:sz="5" w:space="0" w:color="221F1F"/>
            </w:tcBorders>
          </w:tcPr>
          <w:p w14:paraId="2E6A9373" w14:textId="77777777" w:rsidR="008B5863" w:rsidRPr="008F0D50" w:rsidRDefault="008B5863"/>
        </w:tc>
      </w:tr>
      <w:tr w:rsidR="008B5863" w:rsidRPr="008F0D50" w14:paraId="73AE33FE" w14:textId="77777777">
        <w:trPr>
          <w:trHeight w:hRule="exact" w:val="922"/>
        </w:trPr>
        <w:tc>
          <w:tcPr>
            <w:tcW w:w="1621" w:type="dxa"/>
            <w:tcBorders>
              <w:top w:val="nil"/>
              <w:left w:val="single" w:sz="5" w:space="0" w:color="221F1F"/>
              <w:bottom w:val="nil"/>
              <w:right w:val="single" w:sz="6" w:space="0" w:color="221F1F"/>
            </w:tcBorders>
            <w:shd w:val="clear" w:color="auto" w:fill="D1D2D3"/>
          </w:tcPr>
          <w:p w14:paraId="36622DBB" w14:textId="77777777" w:rsidR="008B5863" w:rsidRPr="008F0D50" w:rsidRDefault="001700E8">
            <w:pPr>
              <w:spacing w:before="11"/>
              <w:ind w:left="133"/>
              <w:rPr>
                <w:rFonts w:ascii="Verdana" w:eastAsia="Verdana" w:hAnsi="Verdana" w:cs="Verdana"/>
                <w:sz w:val="14"/>
                <w:szCs w:val="14"/>
              </w:rPr>
            </w:pPr>
            <w:r w:rsidRPr="008F0D50">
              <w:rPr>
                <w:rFonts w:ascii="Verdana" w:hAnsi="Verdana"/>
                <w:w w:val="105"/>
                <w:sz w:val="14"/>
                <w:szCs w:val="14"/>
              </w:rPr>
              <w:t>la agricultura</w:t>
            </w:r>
          </w:p>
        </w:tc>
        <w:tc>
          <w:tcPr>
            <w:tcW w:w="2339" w:type="dxa"/>
            <w:vMerge/>
            <w:tcBorders>
              <w:left w:val="single" w:sz="6" w:space="0" w:color="221F1F"/>
              <w:right w:val="single" w:sz="5" w:space="0" w:color="221F1F"/>
            </w:tcBorders>
          </w:tcPr>
          <w:p w14:paraId="6F81303A" w14:textId="77777777" w:rsidR="008B5863" w:rsidRPr="008F0D50" w:rsidRDefault="008B5863"/>
        </w:tc>
        <w:tc>
          <w:tcPr>
            <w:tcW w:w="1983" w:type="dxa"/>
            <w:tcBorders>
              <w:top w:val="nil"/>
              <w:left w:val="single" w:sz="5" w:space="0" w:color="221F1F"/>
              <w:bottom w:val="nil"/>
              <w:right w:val="single" w:sz="5" w:space="0" w:color="221F1F"/>
            </w:tcBorders>
          </w:tcPr>
          <w:p w14:paraId="4A242458" w14:textId="77777777" w:rsidR="008B5863" w:rsidRPr="008F0D50" w:rsidRDefault="001700E8">
            <w:pPr>
              <w:spacing w:before="7" w:line="286" w:lineRule="auto"/>
              <w:ind w:left="134" w:right="122"/>
              <w:rPr>
                <w:rFonts w:ascii="Verdana" w:eastAsia="Verdana" w:hAnsi="Verdana" w:cs="Verdana"/>
                <w:sz w:val="17"/>
                <w:szCs w:val="17"/>
              </w:rPr>
            </w:pPr>
            <w:r w:rsidRPr="008F0D50">
              <w:rPr>
                <w:rFonts w:ascii="Verdana" w:hAnsi="Verdana"/>
                <w:spacing w:val="1"/>
                <w:sz w:val="17"/>
              </w:rPr>
              <w:t>el beneficio que la actividad tuvo en los líderes, la comunidad o la agricultura.</w:t>
            </w:r>
          </w:p>
        </w:tc>
        <w:tc>
          <w:tcPr>
            <w:tcW w:w="2069" w:type="dxa"/>
            <w:vMerge/>
            <w:tcBorders>
              <w:left w:val="single" w:sz="5" w:space="0" w:color="221F1F"/>
              <w:right w:val="single" w:sz="5" w:space="0" w:color="221F1F"/>
            </w:tcBorders>
          </w:tcPr>
          <w:p w14:paraId="679326CC" w14:textId="77777777" w:rsidR="008B5863" w:rsidRPr="008F0D50" w:rsidRDefault="008B5863"/>
        </w:tc>
        <w:tc>
          <w:tcPr>
            <w:tcW w:w="1119" w:type="dxa"/>
            <w:vMerge/>
            <w:tcBorders>
              <w:left w:val="single" w:sz="5" w:space="0" w:color="221F1F"/>
              <w:right w:val="single" w:sz="5" w:space="0" w:color="221F1F"/>
            </w:tcBorders>
          </w:tcPr>
          <w:p w14:paraId="1344505B" w14:textId="77777777" w:rsidR="008B5863" w:rsidRPr="008F0D50" w:rsidRDefault="008B5863"/>
        </w:tc>
        <w:tc>
          <w:tcPr>
            <w:tcW w:w="1129" w:type="dxa"/>
            <w:tcBorders>
              <w:top w:val="nil"/>
              <w:left w:val="single" w:sz="5" w:space="0" w:color="221F1F"/>
              <w:bottom w:val="nil"/>
              <w:right w:val="single" w:sz="5" w:space="0" w:color="221F1F"/>
            </w:tcBorders>
          </w:tcPr>
          <w:p w14:paraId="3ECB6A48" w14:textId="77777777" w:rsidR="008B5863" w:rsidRPr="008F0D50" w:rsidRDefault="008B5863">
            <w:pPr>
              <w:spacing w:line="200" w:lineRule="exact"/>
            </w:pPr>
          </w:p>
          <w:p w14:paraId="1CB920FA" w14:textId="77777777" w:rsidR="008B5863" w:rsidRPr="008F0D50" w:rsidRDefault="008B5863">
            <w:pPr>
              <w:spacing w:line="200" w:lineRule="exact"/>
            </w:pPr>
          </w:p>
          <w:p w14:paraId="0532E1FA" w14:textId="77777777" w:rsidR="008B5863" w:rsidRPr="008F0D50" w:rsidRDefault="008B5863">
            <w:pPr>
              <w:spacing w:before="18" w:line="280" w:lineRule="exact"/>
              <w:rPr>
                <w:sz w:val="28"/>
                <w:szCs w:val="28"/>
              </w:rPr>
            </w:pPr>
          </w:p>
          <w:p w14:paraId="0C13EE6B" w14:textId="77777777" w:rsidR="008B5863" w:rsidRPr="008F0D50" w:rsidRDefault="001700E8">
            <w:pPr>
              <w:ind w:left="715"/>
              <w:rPr>
                <w:rFonts w:ascii="Verdana" w:eastAsia="Verdana" w:hAnsi="Verdana" w:cs="Verdana"/>
                <w:sz w:val="17"/>
                <w:szCs w:val="17"/>
              </w:rPr>
            </w:pPr>
            <w:r w:rsidRPr="008F0D50">
              <w:rPr>
                <w:rFonts w:ascii="Verdana" w:hAnsi="Verdana"/>
                <w:sz w:val="17"/>
              </w:rPr>
              <w:t>x 2</w:t>
            </w:r>
          </w:p>
        </w:tc>
      </w:tr>
      <w:tr w:rsidR="008B5863" w:rsidRPr="008F0D50" w14:paraId="003D7963" w14:textId="77777777">
        <w:trPr>
          <w:trHeight w:hRule="exact" w:val="452"/>
        </w:trPr>
        <w:tc>
          <w:tcPr>
            <w:tcW w:w="1621" w:type="dxa"/>
            <w:tcBorders>
              <w:top w:val="nil"/>
              <w:left w:val="single" w:sz="5" w:space="0" w:color="221F1F"/>
              <w:bottom w:val="single" w:sz="5" w:space="0" w:color="221F1F"/>
              <w:right w:val="single" w:sz="6" w:space="0" w:color="221F1F"/>
            </w:tcBorders>
            <w:shd w:val="clear" w:color="auto" w:fill="D1D2D3"/>
          </w:tcPr>
          <w:p w14:paraId="7D0D8F28" w14:textId="77777777" w:rsidR="008B5863" w:rsidRPr="008F0D50" w:rsidRDefault="008B5863"/>
        </w:tc>
        <w:tc>
          <w:tcPr>
            <w:tcW w:w="2339" w:type="dxa"/>
            <w:vMerge/>
            <w:tcBorders>
              <w:left w:val="single" w:sz="6" w:space="0" w:color="221F1F"/>
              <w:bottom w:val="single" w:sz="5" w:space="0" w:color="221F1F"/>
              <w:right w:val="single" w:sz="5" w:space="0" w:color="221F1F"/>
            </w:tcBorders>
          </w:tcPr>
          <w:p w14:paraId="0C39E35A" w14:textId="77777777" w:rsidR="008B5863" w:rsidRPr="008F0D50" w:rsidRDefault="008B5863"/>
        </w:tc>
        <w:tc>
          <w:tcPr>
            <w:tcW w:w="1983" w:type="dxa"/>
            <w:tcBorders>
              <w:top w:val="nil"/>
              <w:left w:val="single" w:sz="5" w:space="0" w:color="221F1F"/>
              <w:bottom w:val="single" w:sz="5" w:space="0" w:color="221F1F"/>
              <w:right w:val="single" w:sz="5" w:space="0" w:color="221F1F"/>
            </w:tcBorders>
          </w:tcPr>
          <w:p w14:paraId="23D3A3E0" w14:textId="77777777" w:rsidR="008B5863" w:rsidRPr="008F0D50" w:rsidRDefault="008B5863"/>
        </w:tc>
        <w:tc>
          <w:tcPr>
            <w:tcW w:w="2069" w:type="dxa"/>
            <w:vMerge/>
            <w:tcBorders>
              <w:left w:val="single" w:sz="5" w:space="0" w:color="221F1F"/>
              <w:bottom w:val="single" w:sz="5" w:space="0" w:color="221F1F"/>
              <w:right w:val="single" w:sz="5" w:space="0" w:color="221F1F"/>
            </w:tcBorders>
          </w:tcPr>
          <w:p w14:paraId="09429A5A" w14:textId="77777777" w:rsidR="008B5863" w:rsidRPr="008F0D50" w:rsidRDefault="008B5863"/>
        </w:tc>
        <w:tc>
          <w:tcPr>
            <w:tcW w:w="1119" w:type="dxa"/>
            <w:vMerge/>
            <w:tcBorders>
              <w:left w:val="single" w:sz="5" w:space="0" w:color="221F1F"/>
              <w:bottom w:val="single" w:sz="5" w:space="0" w:color="221F1F"/>
              <w:right w:val="single" w:sz="5" w:space="0" w:color="221F1F"/>
            </w:tcBorders>
          </w:tcPr>
          <w:p w14:paraId="5B28173B" w14:textId="77777777" w:rsidR="008B5863" w:rsidRPr="008F0D50" w:rsidRDefault="008B5863"/>
        </w:tc>
        <w:tc>
          <w:tcPr>
            <w:tcW w:w="1129" w:type="dxa"/>
            <w:tcBorders>
              <w:top w:val="nil"/>
              <w:left w:val="single" w:sz="5" w:space="0" w:color="221F1F"/>
              <w:bottom w:val="single" w:sz="5" w:space="0" w:color="221F1F"/>
              <w:right w:val="single" w:sz="5" w:space="0" w:color="221F1F"/>
            </w:tcBorders>
          </w:tcPr>
          <w:p w14:paraId="2C10168A" w14:textId="77777777" w:rsidR="008B5863" w:rsidRPr="008F0D50" w:rsidRDefault="001700E8">
            <w:pPr>
              <w:tabs>
                <w:tab w:val="left" w:pos="980"/>
              </w:tabs>
              <w:spacing w:before="11"/>
              <w:ind w:left="240"/>
              <w:rPr>
                <w:rFonts w:ascii="Verdana" w:eastAsia="Verdana" w:hAnsi="Verdana" w:cs="Verdana"/>
                <w:sz w:val="17"/>
                <w:szCs w:val="17"/>
              </w:rPr>
            </w:pPr>
            <w:r w:rsidRPr="008F0D50">
              <w:rPr>
                <w:rFonts w:ascii="Verdana" w:hAnsi="Verdana"/>
                <w:w w:val="105"/>
                <w:sz w:val="17"/>
              </w:rPr>
              <w:t xml:space="preserve">= </w:t>
            </w:r>
            <w:r w:rsidRPr="008F0D50">
              <w:rPr>
                <w:rFonts w:ascii="Verdana" w:hAnsi="Verdana"/>
                <w:w w:val="105"/>
                <w:sz w:val="17"/>
                <w:u w:val="single" w:color="000000"/>
              </w:rPr>
              <w:t xml:space="preserve"> </w:t>
            </w:r>
            <w:r w:rsidRPr="008F0D50">
              <w:tab/>
            </w:r>
          </w:p>
        </w:tc>
      </w:tr>
    </w:tbl>
    <w:p w14:paraId="516688DB" w14:textId="77777777" w:rsidR="008B5863" w:rsidRPr="008F0D50" w:rsidRDefault="008B5863">
      <w:pPr>
        <w:spacing w:line="200" w:lineRule="exact"/>
      </w:pPr>
    </w:p>
    <w:p w14:paraId="659D14BF" w14:textId="77777777" w:rsidR="008B5863" w:rsidRPr="008F0D50" w:rsidRDefault="008B5863">
      <w:pPr>
        <w:spacing w:before="12" w:line="280" w:lineRule="exact"/>
        <w:rPr>
          <w:sz w:val="28"/>
          <w:szCs w:val="28"/>
        </w:rPr>
      </w:pPr>
    </w:p>
    <w:tbl>
      <w:tblPr>
        <w:tblW w:w="0" w:type="auto"/>
        <w:tblInd w:w="103" w:type="dxa"/>
        <w:tblLayout w:type="fixed"/>
        <w:tblCellMar>
          <w:left w:w="0" w:type="dxa"/>
          <w:right w:w="0" w:type="dxa"/>
        </w:tblCellMar>
        <w:tblLook w:val="01E0" w:firstRow="1" w:lastRow="1" w:firstColumn="1" w:lastColumn="1" w:noHBand="0" w:noVBand="0"/>
      </w:tblPr>
      <w:tblGrid>
        <w:gridCol w:w="1618"/>
        <w:gridCol w:w="2343"/>
        <w:gridCol w:w="1983"/>
        <w:gridCol w:w="2069"/>
        <w:gridCol w:w="1119"/>
        <w:gridCol w:w="1129"/>
      </w:tblGrid>
      <w:tr w:rsidR="008B5863" w:rsidRPr="008F0D50" w14:paraId="120151E6" w14:textId="77777777">
        <w:trPr>
          <w:trHeight w:hRule="exact" w:val="946"/>
        </w:trPr>
        <w:tc>
          <w:tcPr>
            <w:tcW w:w="1618" w:type="dxa"/>
            <w:tcBorders>
              <w:top w:val="nil"/>
              <w:left w:val="nil"/>
              <w:bottom w:val="single" w:sz="5" w:space="0" w:color="221F1F"/>
              <w:right w:val="nil"/>
            </w:tcBorders>
          </w:tcPr>
          <w:p w14:paraId="5631CDC9" w14:textId="77777777" w:rsidR="008B5863" w:rsidRPr="008F0D50" w:rsidRDefault="008B5863"/>
        </w:tc>
        <w:tc>
          <w:tcPr>
            <w:tcW w:w="2343" w:type="dxa"/>
            <w:tcBorders>
              <w:top w:val="single" w:sz="5" w:space="0" w:color="221F1F"/>
              <w:left w:val="nil"/>
              <w:bottom w:val="single" w:sz="5" w:space="0" w:color="221F1F"/>
              <w:right w:val="nil"/>
            </w:tcBorders>
            <w:shd w:val="clear" w:color="auto" w:fill="004B96"/>
          </w:tcPr>
          <w:p w14:paraId="4FB06F29" w14:textId="77777777" w:rsidR="008B5863" w:rsidRPr="008F0D50" w:rsidRDefault="008B5863">
            <w:pPr>
              <w:spacing w:before="4" w:line="180" w:lineRule="exact"/>
              <w:rPr>
                <w:sz w:val="18"/>
                <w:szCs w:val="18"/>
              </w:rPr>
            </w:pPr>
          </w:p>
          <w:p w14:paraId="3EA55B40" w14:textId="77777777" w:rsidR="008B5863" w:rsidRPr="008F0D50" w:rsidRDefault="001700E8">
            <w:pPr>
              <w:ind w:left="587" w:right="598"/>
              <w:jc w:val="center"/>
              <w:rPr>
                <w:rFonts w:ascii="Verdana" w:eastAsia="Verdana" w:hAnsi="Verdana" w:cs="Verdana"/>
                <w:sz w:val="17"/>
                <w:szCs w:val="17"/>
              </w:rPr>
            </w:pPr>
            <w:r w:rsidRPr="008F0D50">
              <w:rPr>
                <w:rFonts w:ascii="Verdana" w:hAnsi="Verdana"/>
                <w:b/>
                <w:color w:val="FFFFFF"/>
                <w:spacing w:val="-1"/>
                <w:sz w:val="17"/>
              </w:rPr>
              <w:t>Puntaje alto</w:t>
            </w:r>
          </w:p>
          <w:p w14:paraId="68AA7A8B" w14:textId="77777777" w:rsidR="008B5863" w:rsidRPr="008F0D50" w:rsidRDefault="008B5863">
            <w:pPr>
              <w:spacing w:before="7" w:line="120" w:lineRule="exact"/>
              <w:rPr>
                <w:sz w:val="13"/>
                <w:szCs w:val="13"/>
              </w:rPr>
            </w:pPr>
          </w:p>
          <w:p w14:paraId="6F2C0D98" w14:textId="77777777" w:rsidR="008B5863" w:rsidRPr="008F0D50" w:rsidRDefault="001700E8">
            <w:pPr>
              <w:ind w:left="745" w:right="766"/>
              <w:jc w:val="center"/>
              <w:rPr>
                <w:rFonts w:ascii="Verdana" w:eastAsia="Verdana" w:hAnsi="Verdana" w:cs="Verdana"/>
                <w:sz w:val="17"/>
                <w:szCs w:val="17"/>
              </w:rPr>
            </w:pPr>
            <w:r w:rsidRPr="008F0D50">
              <w:rPr>
                <w:rFonts w:ascii="Verdana" w:hAnsi="Verdana"/>
                <w:b/>
                <w:color w:val="FFFFFF"/>
                <w:sz w:val="17"/>
              </w:rPr>
              <w:t>3 puntos</w:t>
            </w:r>
          </w:p>
        </w:tc>
        <w:tc>
          <w:tcPr>
            <w:tcW w:w="1983" w:type="dxa"/>
            <w:tcBorders>
              <w:top w:val="single" w:sz="5" w:space="0" w:color="221F1F"/>
              <w:left w:val="nil"/>
              <w:bottom w:val="single" w:sz="5" w:space="0" w:color="221F1F"/>
              <w:right w:val="nil"/>
            </w:tcBorders>
            <w:shd w:val="clear" w:color="auto" w:fill="004B96"/>
          </w:tcPr>
          <w:p w14:paraId="08127E07" w14:textId="77777777" w:rsidR="008B5863" w:rsidRPr="008F0D50" w:rsidRDefault="008B5863">
            <w:pPr>
              <w:spacing w:before="4" w:line="180" w:lineRule="exact"/>
              <w:rPr>
                <w:sz w:val="18"/>
                <w:szCs w:val="18"/>
              </w:rPr>
            </w:pPr>
          </w:p>
          <w:p w14:paraId="4879851F" w14:textId="77777777" w:rsidR="008B5863" w:rsidRPr="008F0D50" w:rsidRDefault="001700E8">
            <w:pPr>
              <w:ind w:left="313" w:right="325"/>
              <w:jc w:val="center"/>
              <w:rPr>
                <w:rFonts w:ascii="Verdana" w:eastAsia="Verdana" w:hAnsi="Verdana" w:cs="Verdana"/>
                <w:sz w:val="17"/>
                <w:szCs w:val="17"/>
              </w:rPr>
            </w:pPr>
            <w:r w:rsidRPr="008F0D50">
              <w:rPr>
                <w:rFonts w:ascii="Verdana" w:hAnsi="Verdana"/>
                <w:b/>
                <w:color w:val="FFFFFF"/>
                <w:spacing w:val="-1"/>
                <w:w w:val="105"/>
                <w:sz w:val="17"/>
              </w:rPr>
              <w:t>Puntaje medio</w:t>
            </w:r>
          </w:p>
          <w:p w14:paraId="78F4C109" w14:textId="77777777" w:rsidR="008B5863" w:rsidRPr="008F0D50" w:rsidRDefault="008B5863">
            <w:pPr>
              <w:spacing w:before="7" w:line="120" w:lineRule="exact"/>
              <w:rPr>
                <w:sz w:val="13"/>
                <w:szCs w:val="13"/>
              </w:rPr>
            </w:pPr>
          </w:p>
          <w:p w14:paraId="609E811C" w14:textId="77777777" w:rsidR="008B5863" w:rsidRPr="008F0D50" w:rsidRDefault="001700E8">
            <w:pPr>
              <w:ind w:left="568" w:right="583"/>
              <w:jc w:val="center"/>
              <w:rPr>
                <w:rFonts w:ascii="Verdana" w:eastAsia="Verdana" w:hAnsi="Verdana" w:cs="Verdana"/>
                <w:sz w:val="17"/>
                <w:szCs w:val="17"/>
              </w:rPr>
            </w:pPr>
            <w:r w:rsidRPr="008F0D50">
              <w:rPr>
                <w:rFonts w:ascii="Verdana" w:hAnsi="Verdana"/>
                <w:b/>
                <w:color w:val="FFFFFF"/>
                <w:sz w:val="17"/>
              </w:rPr>
              <w:t>2 puntos</w:t>
            </w:r>
          </w:p>
        </w:tc>
        <w:tc>
          <w:tcPr>
            <w:tcW w:w="2069" w:type="dxa"/>
            <w:tcBorders>
              <w:top w:val="single" w:sz="5" w:space="0" w:color="221F1F"/>
              <w:left w:val="nil"/>
              <w:bottom w:val="single" w:sz="5" w:space="0" w:color="221F1F"/>
              <w:right w:val="nil"/>
            </w:tcBorders>
            <w:shd w:val="clear" w:color="auto" w:fill="004B96"/>
          </w:tcPr>
          <w:p w14:paraId="3BCBFF57" w14:textId="77777777" w:rsidR="008B5863" w:rsidRPr="008F0D50" w:rsidRDefault="008B5863">
            <w:pPr>
              <w:spacing w:before="4" w:line="180" w:lineRule="exact"/>
              <w:rPr>
                <w:sz w:val="18"/>
                <w:szCs w:val="18"/>
              </w:rPr>
            </w:pPr>
          </w:p>
          <w:p w14:paraId="1C0F833A" w14:textId="77777777" w:rsidR="008B5863" w:rsidRPr="008F0D50" w:rsidRDefault="001700E8">
            <w:pPr>
              <w:ind w:left="504"/>
              <w:rPr>
                <w:rFonts w:ascii="Verdana" w:eastAsia="Verdana" w:hAnsi="Verdana" w:cs="Verdana"/>
                <w:sz w:val="17"/>
                <w:szCs w:val="17"/>
              </w:rPr>
            </w:pPr>
            <w:r w:rsidRPr="008F0D50">
              <w:rPr>
                <w:rFonts w:ascii="Verdana" w:hAnsi="Verdana"/>
                <w:b/>
                <w:color w:val="FFFFFF"/>
                <w:spacing w:val="-1"/>
                <w:sz w:val="17"/>
              </w:rPr>
              <w:t>Puntaje bajo</w:t>
            </w:r>
          </w:p>
          <w:p w14:paraId="1A29FAA6" w14:textId="77777777" w:rsidR="008B5863" w:rsidRPr="008F0D50" w:rsidRDefault="008B5863">
            <w:pPr>
              <w:spacing w:before="7" w:line="120" w:lineRule="exact"/>
              <w:rPr>
                <w:sz w:val="13"/>
                <w:szCs w:val="13"/>
              </w:rPr>
            </w:pPr>
          </w:p>
          <w:p w14:paraId="57817D15" w14:textId="77777777" w:rsidR="008B5863" w:rsidRPr="008F0D50" w:rsidRDefault="001700E8">
            <w:pPr>
              <w:ind w:left="524"/>
              <w:rPr>
                <w:rFonts w:ascii="Verdana" w:eastAsia="Verdana" w:hAnsi="Verdana" w:cs="Verdana"/>
                <w:sz w:val="17"/>
                <w:szCs w:val="17"/>
              </w:rPr>
            </w:pPr>
            <w:r w:rsidRPr="008F0D50">
              <w:rPr>
                <w:rFonts w:ascii="Verdana" w:hAnsi="Verdana"/>
                <w:b/>
                <w:color w:val="FFFFFF"/>
                <w:spacing w:val="1"/>
                <w:sz w:val="17"/>
              </w:rPr>
              <w:t>1-0 puntos</w:t>
            </w:r>
          </w:p>
        </w:tc>
        <w:tc>
          <w:tcPr>
            <w:tcW w:w="1119" w:type="dxa"/>
            <w:tcBorders>
              <w:top w:val="single" w:sz="5" w:space="0" w:color="221F1F"/>
              <w:left w:val="nil"/>
              <w:bottom w:val="single" w:sz="5" w:space="0" w:color="221F1F"/>
              <w:right w:val="nil"/>
            </w:tcBorders>
            <w:shd w:val="clear" w:color="auto" w:fill="004B96"/>
          </w:tcPr>
          <w:p w14:paraId="1DA8731C" w14:textId="77777777" w:rsidR="008B5863" w:rsidRPr="008F0D50" w:rsidRDefault="008B5863">
            <w:pPr>
              <w:spacing w:before="9" w:line="160" w:lineRule="exact"/>
              <w:rPr>
                <w:sz w:val="17"/>
                <w:szCs w:val="17"/>
              </w:rPr>
            </w:pPr>
          </w:p>
          <w:p w14:paraId="6254C2E6" w14:textId="77777777" w:rsidR="008B5863" w:rsidRPr="008F0D50" w:rsidRDefault="001700E8">
            <w:pPr>
              <w:ind w:left="255"/>
              <w:rPr>
                <w:rFonts w:ascii="Verdana" w:eastAsia="Verdana" w:hAnsi="Verdana" w:cs="Verdana"/>
                <w:sz w:val="17"/>
                <w:szCs w:val="17"/>
              </w:rPr>
            </w:pPr>
            <w:r w:rsidRPr="008F0D50">
              <w:rPr>
                <w:rFonts w:ascii="Verdana" w:hAnsi="Verdana"/>
                <w:b/>
                <w:color w:val="FFFFFF"/>
                <w:spacing w:val="2"/>
                <w:w w:val="105"/>
                <w:sz w:val="17"/>
              </w:rPr>
              <w:t>Puntos</w:t>
            </w:r>
          </w:p>
          <w:p w14:paraId="68C5E791" w14:textId="77777777" w:rsidR="008B5863" w:rsidRPr="008F0D50" w:rsidRDefault="001700E8">
            <w:pPr>
              <w:spacing w:before="50"/>
              <w:ind w:left="159"/>
              <w:rPr>
                <w:rFonts w:ascii="Verdana" w:eastAsia="Verdana" w:hAnsi="Verdana" w:cs="Verdana"/>
                <w:sz w:val="17"/>
                <w:szCs w:val="17"/>
              </w:rPr>
            </w:pPr>
            <w:r w:rsidRPr="008F0D50">
              <w:rPr>
                <w:rFonts w:ascii="Verdana" w:hAnsi="Verdana"/>
                <w:b/>
                <w:color w:val="FFFFFF"/>
                <w:spacing w:val="2"/>
                <w:w w:val="105"/>
                <w:sz w:val="17"/>
              </w:rPr>
              <w:t>posibles</w:t>
            </w:r>
          </w:p>
        </w:tc>
        <w:tc>
          <w:tcPr>
            <w:tcW w:w="1129" w:type="dxa"/>
            <w:tcBorders>
              <w:top w:val="single" w:sz="5" w:space="0" w:color="221F1F"/>
              <w:left w:val="nil"/>
              <w:bottom w:val="single" w:sz="5" w:space="0" w:color="221F1F"/>
              <w:right w:val="single" w:sz="5" w:space="0" w:color="221F1F"/>
            </w:tcBorders>
            <w:shd w:val="clear" w:color="auto" w:fill="004B96"/>
          </w:tcPr>
          <w:p w14:paraId="0B5182BE" w14:textId="77777777" w:rsidR="008B5863" w:rsidRPr="008F0D50" w:rsidRDefault="008B5863">
            <w:pPr>
              <w:spacing w:before="9" w:line="160" w:lineRule="exact"/>
              <w:rPr>
                <w:sz w:val="17"/>
                <w:szCs w:val="17"/>
              </w:rPr>
            </w:pPr>
          </w:p>
          <w:p w14:paraId="51115710" w14:textId="77777777" w:rsidR="008B5863" w:rsidRPr="008F0D50" w:rsidRDefault="001700E8">
            <w:pPr>
              <w:ind w:left="265"/>
              <w:rPr>
                <w:rFonts w:ascii="Verdana" w:eastAsia="Verdana" w:hAnsi="Verdana" w:cs="Verdana"/>
                <w:sz w:val="17"/>
                <w:szCs w:val="17"/>
              </w:rPr>
            </w:pPr>
            <w:r w:rsidRPr="008F0D50">
              <w:rPr>
                <w:rFonts w:ascii="Verdana" w:hAnsi="Verdana"/>
                <w:b/>
                <w:color w:val="FFFFFF"/>
                <w:spacing w:val="2"/>
                <w:w w:val="105"/>
                <w:sz w:val="17"/>
              </w:rPr>
              <w:t>Puntos</w:t>
            </w:r>
          </w:p>
          <w:p w14:paraId="2145E8D1" w14:textId="77777777" w:rsidR="008B5863" w:rsidRPr="008F0D50" w:rsidRDefault="001700E8">
            <w:pPr>
              <w:spacing w:before="50"/>
              <w:ind w:left="227"/>
              <w:rPr>
                <w:rFonts w:ascii="Verdana" w:eastAsia="Verdana" w:hAnsi="Verdana" w:cs="Verdana"/>
                <w:sz w:val="17"/>
                <w:szCs w:val="17"/>
              </w:rPr>
            </w:pPr>
            <w:r w:rsidRPr="008F0D50">
              <w:rPr>
                <w:rFonts w:ascii="Verdana" w:hAnsi="Verdana"/>
                <w:b/>
                <w:color w:val="FFFFFF"/>
                <w:w w:val="105"/>
                <w:sz w:val="17"/>
              </w:rPr>
              <w:t>ganados</w:t>
            </w:r>
          </w:p>
        </w:tc>
      </w:tr>
      <w:tr w:rsidR="008B5863" w:rsidRPr="008F0D50" w14:paraId="0883C0E5" w14:textId="77777777">
        <w:trPr>
          <w:trHeight w:hRule="exact" w:val="406"/>
        </w:trPr>
        <w:tc>
          <w:tcPr>
            <w:tcW w:w="1618" w:type="dxa"/>
            <w:vMerge w:val="restart"/>
            <w:tcBorders>
              <w:top w:val="single" w:sz="5" w:space="0" w:color="221F1F"/>
              <w:left w:val="single" w:sz="5" w:space="0" w:color="221F1F"/>
              <w:right w:val="single" w:sz="5" w:space="0" w:color="221F1F"/>
            </w:tcBorders>
            <w:shd w:val="clear" w:color="auto" w:fill="D1D2D3"/>
          </w:tcPr>
          <w:p w14:paraId="57AFB254" w14:textId="77777777" w:rsidR="008B5863" w:rsidRPr="008F0D50" w:rsidRDefault="008B5863">
            <w:pPr>
              <w:spacing w:before="9" w:line="180" w:lineRule="exact"/>
              <w:rPr>
                <w:sz w:val="18"/>
                <w:szCs w:val="18"/>
              </w:rPr>
            </w:pPr>
          </w:p>
          <w:p w14:paraId="0A592F30" w14:textId="77777777" w:rsidR="008B5863" w:rsidRPr="008F0D50" w:rsidRDefault="001700E8">
            <w:pPr>
              <w:ind w:left="147"/>
              <w:rPr>
                <w:rFonts w:ascii="Verdana" w:eastAsia="Verdana" w:hAnsi="Verdana" w:cs="Verdana"/>
                <w:sz w:val="17"/>
                <w:szCs w:val="17"/>
              </w:rPr>
            </w:pPr>
            <w:r w:rsidRPr="008F0D50">
              <w:rPr>
                <w:rFonts w:ascii="Verdana" w:hAnsi="Verdana"/>
                <w:spacing w:val="1"/>
                <w:w w:val="105"/>
                <w:sz w:val="17"/>
              </w:rPr>
              <w:t>Impacto</w:t>
            </w:r>
          </w:p>
        </w:tc>
        <w:tc>
          <w:tcPr>
            <w:tcW w:w="2343" w:type="dxa"/>
            <w:tcBorders>
              <w:top w:val="single" w:sz="5" w:space="0" w:color="221F1F"/>
              <w:left w:val="single" w:sz="5" w:space="0" w:color="221F1F"/>
              <w:bottom w:val="nil"/>
              <w:right w:val="single" w:sz="5" w:space="0" w:color="221F1F"/>
            </w:tcBorders>
          </w:tcPr>
          <w:p w14:paraId="1A7402C8" w14:textId="77777777" w:rsidR="008B5863" w:rsidRPr="008F0D50" w:rsidRDefault="008B5863">
            <w:pPr>
              <w:spacing w:before="9" w:line="160" w:lineRule="exact"/>
              <w:rPr>
                <w:sz w:val="16"/>
                <w:szCs w:val="16"/>
              </w:rPr>
            </w:pPr>
          </w:p>
          <w:p w14:paraId="6F9B6AED" w14:textId="77777777" w:rsidR="008B5863" w:rsidRPr="008F0D50" w:rsidRDefault="001700E8">
            <w:pPr>
              <w:ind w:left="148"/>
              <w:rPr>
                <w:rFonts w:ascii="Verdana" w:eastAsia="Verdana" w:hAnsi="Verdana" w:cs="Verdana"/>
                <w:sz w:val="17"/>
                <w:szCs w:val="17"/>
              </w:rPr>
            </w:pPr>
            <w:r w:rsidRPr="008F0D50">
              <w:rPr>
                <w:rFonts w:ascii="Verdana" w:hAnsi="Verdana"/>
                <w:spacing w:val="-2"/>
                <w:sz w:val="17"/>
              </w:rPr>
              <w:t>La respuesta</w:t>
            </w:r>
          </w:p>
        </w:tc>
        <w:tc>
          <w:tcPr>
            <w:tcW w:w="1983" w:type="dxa"/>
            <w:tcBorders>
              <w:top w:val="single" w:sz="5" w:space="0" w:color="221F1F"/>
              <w:left w:val="single" w:sz="5" w:space="0" w:color="221F1F"/>
              <w:bottom w:val="nil"/>
              <w:right w:val="single" w:sz="5" w:space="0" w:color="221F1F"/>
            </w:tcBorders>
          </w:tcPr>
          <w:p w14:paraId="3861EFBF" w14:textId="77777777" w:rsidR="008B5863" w:rsidRPr="008F0D50" w:rsidRDefault="008B5863">
            <w:pPr>
              <w:spacing w:before="9" w:line="160" w:lineRule="exact"/>
              <w:rPr>
                <w:sz w:val="16"/>
                <w:szCs w:val="16"/>
              </w:rPr>
            </w:pPr>
          </w:p>
          <w:p w14:paraId="203750B9" w14:textId="77777777" w:rsidR="008B5863" w:rsidRPr="008F0D50" w:rsidRDefault="001700E8">
            <w:pPr>
              <w:ind w:left="148"/>
              <w:rPr>
                <w:rFonts w:ascii="Verdana" w:eastAsia="Verdana" w:hAnsi="Verdana" w:cs="Verdana"/>
                <w:sz w:val="17"/>
                <w:szCs w:val="17"/>
              </w:rPr>
            </w:pPr>
            <w:r w:rsidRPr="008F0D50">
              <w:rPr>
                <w:rFonts w:ascii="Verdana" w:hAnsi="Verdana"/>
                <w:spacing w:val="-2"/>
                <w:sz w:val="17"/>
              </w:rPr>
              <w:t>La respuesta indica</w:t>
            </w:r>
          </w:p>
        </w:tc>
        <w:tc>
          <w:tcPr>
            <w:tcW w:w="2069" w:type="dxa"/>
            <w:vMerge w:val="restart"/>
            <w:tcBorders>
              <w:top w:val="single" w:sz="5" w:space="0" w:color="221F1F"/>
              <w:left w:val="single" w:sz="5" w:space="0" w:color="221F1F"/>
              <w:right w:val="single" w:sz="5" w:space="0" w:color="221F1F"/>
            </w:tcBorders>
          </w:tcPr>
          <w:p w14:paraId="052096FD" w14:textId="77777777" w:rsidR="008B5863" w:rsidRPr="008F0D50" w:rsidRDefault="008B5863">
            <w:pPr>
              <w:spacing w:before="9" w:line="160" w:lineRule="exact"/>
              <w:rPr>
                <w:sz w:val="16"/>
                <w:szCs w:val="16"/>
              </w:rPr>
            </w:pPr>
          </w:p>
          <w:p w14:paraId="4E4D09DA" w14:textId="77777777" w:rsidR="008B5863" w:rsidRPr="008F0D50" w:rsidRDefault="001700E8">
            <w:pPr>
              <w:spacing w:line="284" w:lineRule="auto"/>
              <w:ind w:left="134" w:right="203" w:firstLine="14"/>
              <w:rPr>
                <w:rFonts w:ascii="Verdana" w:eastAsia="Verdana" w:hAnsi="Verdana" w:cs="Verdana"/>
                <w:sz w:val="17"/>
                <w:szCs w:val="17"/>
              </w:rPr>
            </w:pPr>
            <w:r w:rsidRPr="008F0D50">
              <w:rPr>
                <w:rFonts w:ascii="Verdana" w:hAnsi="Verdana"/>
                <w:spacing w:val="-2"/>
                <w:sz w:val="17"/>
              </w:rPr>
              <w:t>La respuesta no identifica o describe de manera incorrecta cómo el impacto de la actividad afectó a la audiencia prevista.</w:t>
            </w:r>
          </w:p>
        </w:tc>
        <w:tc>
          <w:tcPr>
            <w:tcW w:w="1119" w:type="dxa"/>
            <w:vMerge w:val="restart"/>
            <w:tcBorders>
              <w:top w:val="single" w:sz="5" w:space="0" w:color="221F1F"/>
              <w:left w:val="single" w:sz="5" w:space="0" w:color="221F1F"/>
              <w:right w:val="single" w:sz="5" w:space="0" w:color="221F1F"/>
            </w:tcBorders>
          </w:tcPr>
          <w:p w14:paraId="7C7FD4E5" w14:textId="77777777" w:rsidR="008B5863" w:rsidRPr="008F0D50" w:rsidRDefault="008B5863">
            <w:pPr>
              <w:spacing w:line="200" w:lineRule="exact"/>
            </w:pPr>
          </w:p>
          <w:p w14:paraId="4F175A30" w14:textId="77777777" w:rsidR="008B5863" w:rsidRPr="008F0D50" w:rsidRDefault="008B5863">
            <w:pPr>
              <w:spacing w:line="200" w:lineRule="exact"/>
            </w:pPr>
          </w:p>
          <w:p w14:paraId="4DEBCD29" w14:textId="77777777" w:rsidR="008B5863" w:rsidRPr="008F0D50" w:rsidRDefault="008B5863">
            <w:pPr>
              <w:spacing w:line="200" w:lineRule="exact"/>
            </w:pPr>
          </w:p>
          <w:p w14:paraId="6A2A830C" w14:textId="77777777" w:rsidR="008B5863" w:rsidRPr="008F0D50" w:rsidRDefault="008B5863">
            <w:pPr>
              <w:spacing w:before="16" w:line="260" w:lineRule="exact"/>
              <w:rPr>
                <w:sz w:val="26"/>
                <w:szCs w:val="26"/>
              </w:rPr>
            </w:pPr>
          </w:p>
          <w:p w14:paraId="7BF24570" w14:textId="77777777" w:rsidR="008B5863" w:rsidRPr="008F0D50" w:rsidRDefault="001700E8">
            <w:pPr>
              <w:ind w:left="466" w:right="469"/>
              <w:jc w:val="center"/>
              <w:rPr>
                <w:rFonts w:ascii="Verdana" w:eastAsia="Verdana" w:hAnsi="Verdana" w:cs="Verdana"/>
                <w:sz w:val="17"/>
                <w:szCs w:val="17"/>
              </w:rPr>
            </w:pPr>
            <w:r w:rsidRPr="008F0D50">
              <w:rPr>
                <w:rFonts w:ascii="Verdana" w:hAnsi="Verdana"/>
                <w:w w:val="105"/>
                <w:sz w:val="17"/>
              </w:rPr>
              <w:t>6</w:t>
            </w:r>
          </w:p>
        </w:tc>
        <w:tc>
          <w:tcPr>
            <w:tcW w:w="1129" w:type="dxa"/>
            <w:tcBorders>
              <w:top w:val="single" w:sz="5" w:space="0" w:color="221F1F"/>
              <w:left w:val="single" w:sz="5" w:space="0" w:color="221F1F"/>
              <w:bottom w:val="nil"/>
              <w:right w:val="single" w:sz="5" w:space="0" w:color="221F1F"/>
            </w:tcBorders>
          </w:tcPr>
          <w:p w14:paraId="185ED0FA" w14:textId="77777777" w:rsidR="008B5863" w:rsidRPr="008F0D50" w:rsidRDefault="008B5863"/>
        </w:tc>
      </w:tr>
      <w:tr w:rsidR="008B5863" w:rsidRPr="008F0D50" w14:paraId="529F5ADF" w14:textId="77777777">
        <w:trPr>
          <w:trHeight w:hRule="exact" w:val="231"/>
        </w:trPr>
        <w:tc>
          <w:tcPr>
            <w:tcW w:w="1618" w:type="dxa"/>
            <w:vMerge/>
            <w:tcBorders>
              <w:left w:val="single" w:sz="5" w:space="0" w:color="221F1F"/>
              <w:right w:val="single" w:sz="5" w:space="0" w:color="221F1F"/>
            </w:tcBorders>
            <w:shd w:val="clear" w:color="auto" w:fill="D1D2D3"/>
          </w:tcPr>
          <w:p w14:paraId="418BBBE7" w14:textId="77777777" w:rsidR="008B5863" w:rsidRPr="008F0D50" w:rsidRDefault="008B5863"/>
        </w:tc>
        <w:tc>
          <w:tcPr>
            <w:tcW w:w="2343" w:type="dxa"/>
            <w:tcBorders>
              <w:top w:val="nil"/>
              <w:left w:val="single" w:sz="5" w:space="0" w:color="221F1F"/>
              <w:bottom w:val="nil"/>
              <w:right w:val="single" w:sz="5" w:space="0" w:color="221F1F"/>
            </w:tcBorders>
          </w:tcPr>
          <w:p w14:paraId="28B454ED" w14:textId="77777777" w:rsidR="008B5863" w:rsidRPr="008F0D50" w:rsidRDefault="001700E8">
            <w:pPr>
              <w:spacing w:before="9"/>
              <w:ind w:left="133"/>
              <w:rPr>
                <w:rFonts w:ascii="Verdana" w:eastAsia="Verdana" w:hAnsi="Verdana" w:cs="Verdana"/>
                <w:sz w:val="17"/>
                <w:szCs w:val="17"/>
              </w:rPr>
            </w:pPr>
            <w:r w:rsidRPr="008F0D50">
              <w:rPr>
                <w:rFonts w:ascii="Verdana" w:hAnsi="Verdana"/>
                <w:spacing w:val="2"/>
                <w:sz w:val="17"/>
              </w:rPr>
              <w:t>identifica y describe claramente</w:t>
            </w:r>
          </w:p>
        </w:tc>
        <w:tc>
          <w:tcPr>
            <w:tcW w:w="1983" w:type="dxa"/>
            <w:tcBorders>
              <w:top w:val="nil"/>
              <w:left w:val="single" w:sz="5" w:space="0" w:color="221F1F"/>
              <w:bottom w:val="nil"/>
              <w:right w:val="single" w:sz="5" w:space="0" w:color="221F1F"/>
            </w:tcBorders>
          </w:tcPr>
          <w:p w14:paraId="292AD0EE" w14:textId="77777777" w:rsidR="008B5863" w:rsidRPr="008F0D50" w:rsidRDefault="001700E8">
            <w:pPr>
              <w:spacing w:before="9"/>
              <w:ind w:left="134"/>
              <w:rPr>
                <w:rFonts w:ascii="Verdana" w:eastAsia="Verdana" w:hAnsi="Verdana" w:cs="Verdana"/>
                <w:sz w:val="17"/>
                <w:szCs w:val="17"/>
              </w:rPr>
            </w:pPr>
            <w:r w:rsidRPr="008F0D50">
              <w:rPr>
                <w:rFonts w:ascii="Verdana" w:hAnsi="Verdana"/>
                <w:spacing w:val="2"/>
                <w:sz w:val="17"/>
              </w:rPr>
              <w:t>identifica y</w:t>
            </w:r>
          </w:p>
        </w:tc>
        <w:tc>
          <w:tcPr>
            <w:tcW w:w="2069" w:type="dxa"/>
            <w:vMerge/>
            <w:tcBorders>
              <w:left w:val="single" w:sz="5" w:space="0" w:color="221F1F"/>
              <w:right w:val="single" w:sz="5" w:space="0" w:color="221F1F"/>
            </w:tcBorders>
          </w:tcPr>
          <w:p w14:paraId="6A9E0337" w14:textId="77777777" w:rsidR="008B5863" w:rsidRPr="008F0D50" w:rsidRDefault="008B5863"/>
        </w:tc>
        <w:tc>
          <w:tcPr>
            <w:tcW w:w="1119" w:type="dxa"/>
            <w:vMerge/>
            <w:tcBorders>
              <w:left w:val="single" w:sz="5" w:space="0" w:color="221F1F"/>
              <w:right w:val="single" w:sz="5" w:space="0" w:color="221F1F"/>
            </w:tcBorders>
          </w:tcPr>
          <w:p w14:paraId="4AEE3D21" w14:textId="77777777" w:rsidR="008B5863" w:rsidRPr="008F0D50" w:rsidRDefault="008B5863"/>
        </w:tc>
        <w:tc>
          <w:tcPr>
            <w:tcW w:w="1129" w:type="dxa"/>
            <w:tcBorders>
              <w:top w:val="nil"/>
              <w:left w:val="single" w:sz="5" w:space="0" w:color="221F1F"/>
              <w:bottom w:val="nil"/>
              <w:right w:val="single" w:sz="5" w:space="0" w:color="221F1F"/>
            </w:tcBorders>
          </w:tcPr>
          <w:p w14:paraId="30AC0743" w14:textId="77777777" w:rsidR="008B5863" w:rsidRPr="008F0D50" w:rsidRDefault="008B5863"/>
        </w:tc>
      </w:tr>
      <w:tr w:rsidR="008B5863" w:rsidRPr="008F0D50" w14:paraId="4314274E" w14:textId="77777777">
        <w:trPr>
          <w:trHeight w:hRule="exact" w:val="924"/>
        </w:trPr>
        <w:tc>
          <w:tcPr>
            <w:tcW w:w="1618" w:type="dxa"/>
            <w:vMerge/>
            <w:tcBorders>
              <w:left w:val="single" w:sz="5" w:space="0" w:color="221F1F"/>
              <w:right w:val="single" w:sz="5" w:space="0" w:color="221F1F"/>
            </w:tcBorders>
            <w:shd w:val="clear" w:color="auto" w:fill="D1D2D3"/>
          </w:tcPr>
          <w:p w14:paraId="466E0C6E" w14:textId="77777777" w:rsidR="008B5863" w:rsidRPr="008F0D50" w:rsidRDefault="008B5863"/>
        </w:tc>
        <w:tc>
          <w:tcPr>
            <w:tcW w:w="2343" w:type="dxa"/>
            <w:tcBorders>
              <w:top w:val="nil"/>
              <w:left w:val="single" w:sz="5" w:space="0" w:color="221F1F"/>
              <w:bottom w:val="nil"/>
              <w:right w:val="single" w:sz="5" w:space="0" w:color="221F1F"/>
            </w:tcBorders>
          </w:tcPr>
          <w:p w14:paraId="06DFB5A0" w14:textId="77777777" w:rsidR="008B5863" w:rsidRPr="008F0D50" w:rsidRDefault="001700E8">
            <w:pPr>
              <w:spacing w:before="9" w:line="287" w:lineRule="auto"/>
              <w:ind w:left="133" w:right="298"/>
              <w:rPr>
                <w:rFonts w:ascii="Verdana" w:eastAsia="Verdana" w:hAnsi="Verdana" w:cs="Verdana"/>
                <w:sz w:val="17"/>
                <w:szCs w:val="17"/>
              </w:rPr>
            </w:pPr>
            <w:r w:rsidRPr="008F0D50">
              <w:rPr>
                <w:rFonts w:ascii="Verdana" w:hAnsi="Verdana"/>
                <w:spacing w:val="-1"/>
                <w:sz w:val="17"/>
              </w:rPr>
              <w:t xml:space="preserve">cómo el impacto de la actividad afectó a la audiencia prevista. </w:t>
            </w:r>
          </w:p>
        </w:tc>
        <w:tc>
          <w:tcPr>
            <w:tcW w:w="1983" w:type="dxa"/>
            <w:tcBorders>
              <w:top w:val="nil"/>
              <w:left w:val="single" w:sz="5" w:space="0" w:color="221F1F"/>
              <w:bottom w:val="nil"/>
              <w:right w:val="single" w:sz="5" w:space="0" w:color="221F1F"/>
            </w:tcBorders>
          </w:tcPr>
          <w:p w14:paraId="4F47708C" w14:textId="77777777" w:rsidR="008B5863" w:rsidRPr="008F0D50" w:rsidRDefault="001700E8">
            <w:pPr>
              <w:spacing w:before="9" w:line="284" w:lineRule="auto"/>
              <w:ind w:left="134" w:right="270"/>
              <w:rPr>
                <w:rFonts w:ascii="Verdana" w:eastAsia="Verdana" w:hAnsi="Verdana" w:cs="Verdana"/>
                <w:sz w:val="17"/>
                <w:szCs w:val="17"/>
              </w:rPr>
            </w:pPr>
            <w:r w:rsidRPr="008F0D50">
              <w:rPr>
                <w:rFonts w:ascii="Verdana" w:hAnsi="Verdana"/>
                <w:spacing w:val="1"/>
                <w:sz w:val="17"/>
              </w:rPr>
              <w:t>describe vagamente cómo el impacto de la actividad afectó a la audiencia</w:t>
            </w:r>
          </w:p>
        </w:tc>
        <w:tc>
          <w:tcPr>
            <w:tcW w:w="2069" w:type="dxa"/>
            <w:vMerge/>
            <w:tcBorders>
              <w:left w:val="single" w:sz="5" w:space="0" w:color="221F1F"/>
              <w:right w:val="single" w:sz="5" w:space="0" w:color="221F1F"/>
            </w:tcBorders>
          </w:tcPr>
          <w:p w14:paraId="02B59842" w14:textId="77777777" w:rsidR="008B5863" w:rsidRPr="008F0D50" w:rsidRDefault="008B5863"/>
        </w:tc>
        <w:tc>
          <w:tcPr>
            <w:tcW w:w="1119" w:type="dxa"/>
            <w:vMerge/>
            <w:tcBorders>
              <w:left w:val="single" w:sz="5" w:space="0" w:color="221F1F"/>
              <w:right w:val="single" w:sz="5" w:space="0" w:color="221F1F"/>
            </w:tcBorders>
          </w:tcPr>
          <w:p w14:paraId="0B9ED6F3" w14:textId="77777777" w:rsidR="008B5863" w:rsidRPr="008F0D50" w:rsidRDefault="008B5863"/>
        </w:tc>
        <w:tc>
          <w:tcPr>
            <w:tcW w:w="1129" w:type="dxa"/>
            <w:tcBorders>
              <w:top w:val="nil"/>
              <w:left w:val="single" w:sz="5" w:space="0" w:color="221F1F"/>
              <w:bottom w:val="nil"/>
              <w:right w:val="single" w:sz="5" w:space="0" w:color="221F1F"/>
            </w:tcBorders>
          </w:tcPr>
          <w:p w14:paraId="67A8D9E1" w14:textId="77777777" w:rsidR="008B5863" w:rsidRPr="008F0D50" w:rsidRDefault="008B5863">
            <w:pPr>
              <w:spacing w:before="1" w:line="100" w:lineRule="exact"/>
              <w:rPr>
                <w:sz w:val="10"/>
                <w:szCs w:val="10"/>
              </w:rPr>
            </w:pPr>
          </w:p>
          <w:p w14:paraId="53BB8703" w14:textId="77777777" w:rsidR="008B5863" w:rsidRPr="008F0D50" w:rsidRDefault="008B5863">
            <w:pPr>
              <w:spacing w:line="200" w:lineRule="exact"/>
            </w:pPr>
          </w:p>
          <w:p w14:paraId="5C37596D" w14:textId="77777777" w:rsidR="008B5863" w:rsidRPr="008F0D50" w:rsidRDefault="008B5863">
            <w:pPr>
              <w:spacing w:line="200" w:lineRule="exact"/>
            </w:pPr>
          </w:p>
          <w:p w14:paraId="526E948C" w14:textId="77777777" w:rsidR="008B5863" w:rsidRPr="008F0D50" w:rsidRDefault="008B5863">
            <w:pPr>
              <w:spacing w:line="200" w:lineRule="exact"/>
            </w:pPr>
          </w:p>
          <w:p w14:paraId="7745928D" w14:textId="77777777" w:rsidR="008B5863" w:rsidRPr="008F0D50" w:rsidRDefault="001700E8">
            <w:pPr>
              <w:ind w:left="715"/>
              <w:rPr>
                <w:rFonts w:ascii="Verdana" w:eastAsia="Verdana" w:hAnsi="Verdana" w:cs="Verdana"/>
                <w:sz w:val="17"/>
                <w:szCs w:val="17"/>
              </w:rPr>
            </w:pPr>
            <w:r w:rsidRPr="008F0D50">
              <w:rPr>
                <w:rFonts w:ascii="Verdana" w:hAnsi="Verdana"/>
                <w:sz w:val="17"/>
              </w:rPr>
              <w:t>x 2</w:t>
            </w:r>
          </w:p>
        </w:tc>
      </w:tr>
      <w:tr w:rsidR="008B5863" w:rsidRPr="008F0D50" w14:paraId="2C64C830" w14:textId="77777777">
        <w:trPr>
          <w:trHeight w:hRule="exact" w:val="452"/>
        </w:trPr>
        <w:tc>
          <w:tcPr>
            <w:tcW w:w="1618" w:type="dxa"/>
            <w:vMerge/>
            <w:tcBorders>
              <w:left w:val="single" w:sz="5" w:space="0" w:color="221F1F"/>
              <w:bottom w:val="single" w:sz="5" w:space="0" w:color="221F1F"/>
              <w:right w:val="single" w:sz="5" w:space="0" w:color="221F1F"/>
            </w:tcBorders>
            <w:shd w:val="clear" w:color="auto" w:fill="D1D2D3"/>
          </w:tcPr>
          <w:p w14:paraId="7734AD61" w14:textId="77777777" w:rsidR="008B5863" w:rsidRPr="008F0D50" w:rsidRDefault="008B5863"/>
        </w:tc>
        <w:tc>
          <w:tcPr>
            <w:tcW w:w="2343" w:type="dxa"/>
            <w:tcBorders>
              <w:top w:val="nil"/>
              <w:left w:val="single" w:sz="5" w:space="0" w:color="221F1F"/>
              <w:bottom w:val="single" w:sz="5" w:space="0" w:color="221F1F"/>
              <w:right w:val="single" w:sz="5" w:space="0" w:color="221F1F"/>
            </w:tcBorders>
          </w:tcPr>
          <w:p w14:paraId="3AEC5E78" w14:textId="77777777" w:rsidR="008B5863" w:rsidRPr="008F0D50" w:rsidRDefault="008B5863"/>
        </w:tc>
        <w:tc>
          <w:tcPr>
            <w:tcW w:w="1983" w:type="dxa"/>
            <w:tcBorders>
              <w:top w:val="nil"/>
              <w:left w:val="single" w:sz="5" w:space="0" w:color="221F1F"/>
              <w:bottom w:val="single" w:sz="5" w:space="0" w:color="221F1F"/>
              <w:right w:val="single" w:sz="5" w:space="0" w:color="221F1F"/>
            </w:tcBorders>
          </w:tcPr>
          <w:p w14:paraId="18F101BB" w14:textId="77777777" w:rsidR="008B5863" w:rsidRPr="008F0D50" w:rsidRDefault="001700E8">
            <w:pPr>
              <w:spacing w:before="11"/>
              <w:ind w:left="134"/>
              <w:rPr>
                <w:rFonts w:ascii="Verdana" w:eastAsia="Verdana" w:hAnsi="Verdana" w:cs="Verdana"/>
                <w:sz w:val="17"/>
                <w:szCs w:val="17"/>
              </w:rPr>
            </w:pPr>
            <w:r w:rsidRPr="008F0D50">
              <w:rPr>
                <w:rFonts w:ascii="Verdana" w:hAnsi="Verdana"/>
                <w:w w:val="105"/>
                <w:sz w:val="17"/>
              </w:rPr>
              <w:t>prevista.</w:t>
            </w:r>
          </w:p>
        </w:tc>
        <w:tc>
          <w:tcPr>
            <w:tcW w:w="2069" w:type="dxa"/>
            <w:vMerge/>
            <w:tcBorders>
              <w:left w:val="single" w:sz="5" w:space="0" w:color="221F1F"/>
              <w:bottom w:val="single" w:sz="5" w:space="0" w:color="221F1F"/>
              <w:right w:val="single" w:sz="5" w:space="0" w:color="221F1F"/>
            </w:tcBorders>
          </w:tcPr>
          <w:p w14:paraId="70DC1821" w14:textId="77777777" w:rsidR="008B5863" w:rsidRPr="008F0D50" w:rsidRDefault="008B5863"/>
        </w:tc>
        <w:tc>
          <w:tcPr>
            <w:tcW w:w="1119" w:type="dxa"/>
            <w:vMerge/>
            <w:tcBorders>
              <w:left w:val="single" w:sz="5" w:space="0" w:color="221F1F"/>
              <w:bottom w:val="single" w:sz="5" w:space="0" w:color="221F1F"/>
              <w:right w:val="single" w:sz="5" w:space="0" w:color="221F1F"/>
            </w:tcBorders>
          </w:tcPr>
          <w:p w14:paraId="4696A8D8" w14:textId="77777777" w:rsidR="008B5863" w:rsidRPr="008F0D50" w:rsidRDefault="008B5863"/>
        </w:tc>
        <w:tc>
          <w:tcPr>
            <w:tcW w:w="1129" w:type="dxa"/>
            <w:tcBorders>
              <w:top w:val="nil"/>
              <w:left w:val="single" w:sz="5" w:space="0" w:color="221F1F"/>
              <w:bottom w:val="single" w:sz="5" w:space="0" w:color="221F1F"/>
              <w:right w:val="single" w:sz="5" w:space="0" w:color="221F1F"/>
            </w:tcBorders>
          </w:tcPr>
          <w:p w14:paraId="1CD82DE1" w14:textId="77777777" w:rsidR="008B5863" w:rsidRPr="008F0D50" w:rsidRDefault="001700E8">
            <w:pPr>
              <w:tabs>
                <w:tab w:val="left" w:pos="980"/>
              </w:tabs>
              <w:spacing w:before="11"/>
              <w:ind w:left="240"/>
              <w:rPr>
                <w:rFonts w:ascii="Verdana" w:eastAsia="Verdana" w:hAnsi="Verdana" w:cs="Verdana"/>
                <w:sz w:val="17"/>
                <w:szCs w:val="17"/>
              </w:rPr>
            </w:pPr>
            <w:r w:rsidRPr="008F0D50">
              <w:rPr>
                <w:rFonts w:ascii="Verdana" w:hAnsi="Verdana"/>
                <w:w w:val="105"/>
                <w:sz w:val="17"/>
              </w:rPr>
              <w:t xml:space="preserve">= </w:t>
            </w:r>
            <w:r w:rsidRPr="008F0D50">
              <w:rPr>
                <w:rFonts w:ascii="Verdana" w:hAnsi="Verdana"/>
                <w:w w:val="105"/>
                <w:sz w:val="17"/>
                <w:u w:val="single" w:color="000000"/>
              </w:rPr>
              <w:t xml:space="preserve"> </w:t>
            </w:r>
            <w:r w:rsidRPr="008F0D50">
              <w:tab/>
            </w:r>
          </w:p>
        </w:tc>
      </w:tr>
    </w:tbl>
    <w:p w14:paraId="31609CCD" w14:textId="77777777" w:rsidR="008B5863" w:rsidRPr="008F0D50" w:rsidRDefault="008B5863">
      <w:pPr>
        <w:spacing w:line="200" w:lineRule="exact"/>
      </w:pPr>
    </w:p>
    <w:p w14:paraId="626C2343" w14:textId="77777777" w:rsidR="008B5863" w:rsidRPr="008F0D50" w:rsidRDefault="008B5863">
      <w:pPr>
        <w:spacing w:before="12" w:line="280" w:lineRule="exact"/>
        <w:rPr>
          <w:sz w:val="28"/>
          <w:szCs w:val="28"/>
        </w:rPr>
      </w:pPr>
    </w:p>
    <w:tbl>
      <w:tblPr>
        <w:tblW w:w="0" w:type="auto"/>
        <w:tblInd w:w="103" w:type="dxa"/>
        <w:tblLayout w:type="fixed"/>
        <w:tblCellMar>
          <w:left w:w="0" w:type="dxa"/>
          <w:right w:w="0" w:type="dxa"/>
        </w:tblCellMar>
        <w:tblLook w:val="01E0" w:firstRow="1" w:lastRow="1" w:firstColumn="1" w:lastColumn="1" w:noHBand="0" w:noVBand="0"/>
      </w:tblPr>
      <w:tblGrid>
        <w:gridCol w:w="1618"/>
        <w:gridCol w:w="2345"/>
        <w:gridCol w:w="1981"/>
        <w:gridCol w:w="2069"/>
        <w:gridCol w:w="1119"/>
        <w:gridCol w:w="1129"/>
      </w:tblGrid>
      <w:tr w:rsidR="008B5863" w:rsidRPr="008F0D50" w14:paraId="2EE36370" w14:textId="77777777">
        <w:trPr>
          <w:trHeight w:hRule="exact" w:val="946"/>
        </w:trPr>
        <w:tc>
          <w:tcPr>
            <w:tcW w:w="1618" w:type="dxa"/>
            <w:tcBorders>
              <w:top w:val="nil"/>
              <w:left w:val="nil"/>
              <w:bottom w:val="single" w:sz="5" w:space="0" w:color="221F1F"/>
              <w:right w:val="single" w:sz="6" w:space="0" w:color="221F1F"/>
            </w:tcBorders>
          </w:tcPr>
          <w:p w14:paraId="6991A36B" w14:textId="77777777" w:rsidR="008B5863" w:rsidRPr="008F0D50" w:rsidRDefault="008B5863"/>
        </w:tc>
        <w:tc>
          <w:tcPr>
            <w:tcW w:w="2345" w:type="dxa"/>
            <w:tcBorders>
              <w:top w:val="single" w:sz="5" w:space="0" w:color="221F1F"/>
              <w:left w:val="single" w:sz="6" w:space="0" w:color="221F1F"/>
              <w:bottom w:val="single" w:sz="5" w:space="0" w:color="221F1F"/>
              <w:right w:val="nil"/>
            </w:tcBorders>
            <w:shd w:val="clear" w:color="auto" w:fill="004B96"/>
          </w:tcPr>
          <w:p w14:paraId="13373729" w14:textId="77777777" w:rsidR="008B5863" w:rsidRPr="008F0D50" w:rsidRDefault="008B5863">
            <w:pPr>
              <w:spacing w:before="4" w:line="180" w:lineRule="exact"/>
              <w:rPr>
                <w:sz w:val="18"/>
                <w:szCs w:val="18"/>
              </w:rPr>
            </w:pPr>
          </w:p>
          <w:p w14:paraId="484BD9F7" w14:textId="77777777" w:rsidR="008B5863" w:rsidRPr="008F0D50" w:rsidRDefault="001700E8">
            <w:pPr>
              <w:ind w:left="585" w:right="596"/>
              <w:jc w:val="center"/>
              <w:rPr>
                <w:rFonts w:ascii="Verdana" w:eastAsia="Verdana" w:hAnsi="Verdana" w:cs="Verdana"/>
                <w:sz w:val="17"/>
                <w:szCs w:val="17"/>
              </w:rPr>
            </w:pPr>
            <w:r w:rsidRPr="008F0D50">
              <w:rPr>
                <w:rFonts w:ascii="Verdana" w:hAnsi="Verdana"/>
                <w:b/>
                <w:color w:val="FFFFFF"/>
                <w:spacing w:val="-1"/>
                <w:sz w:val="17"/>
              </w:rPr>
              <w:t>Puntaje alto</w:t>
            </w:r>
          </w:p>
          <w:p w14:paraId="20F5A9CE" w14:textId="77777777" w:rsidR="008B5863" w:rsidRPr="008F0D50" w:rsidRDefault="008B5863">
            <w:pPr>
              <w:spacing w:before="7" w:line="120" w:lineRule="exact"/>
              <w:rPr>
                <w:sz w:val="13"/>
                <w:szCs w:val="13"/>
              </w:rPr>
            </w:pPr>
          </w:p>
          <w:p w14:paraId="0B800BD8" w14:textId="77777777" w:rsidR="008B5863" w:rsidRPr="008F0D50" w:rsidRDefault="001700E8">
            <w:pPr>
              <w:ind w:left="743" w:right="763"/>
              <w:jc w:val="center"/>
              <w:rPr>
                <w:rFonts w:ascii="Verdana" w:eastAsia="Verdana" w:hAnsi="Verdana" w:cs="Verdana"/>
                <w:sz w:val="17"/>
                <w:szCs w:val="17"/>
              </w:rPr>
            </w:pPr>
            <w:r w:rsidRPr="008F0D50">
              <w:rPr>
                <w:rFonts w:ascii="Verdana" w:hAnsi="Verdana"/>
                <w:b/>
                <w:color w:val="FFFFFF"/>
                <w:sz w:val="17"/>
              </w:rPr>
              <w:t>2 puntos</w:t>
            </w:r>
          </w:p>
        </w:tc>
        <w:tc>
          <w:tcPr>
            <w:tcW w:w="1981" w:type="dxa"/>
            <w:tcBorders>
              <w:top w:val="single" w:sz="5" w:space="0" w:color="221F1F"/>
              <w:left w:val="nil"/>
              <w:bottom w:val="single" w:sz="5" w:space="0" w:color="221F1F"/>
              <w:right w:val="nil"/>
            </w:tcBorders>
            <w:shd w:val="clear" w:color="auto" w:fill="004B96"/>
          </w:tcPr>
          <w:p w14:paraId="4A53264C" w14:textId="77777777" w:rsidR="008B5863" w:rsidRPr="008F0D50" w:rsidRDefault="008B5863">
            <w:pPr>
              <w:spacing w:before="4" w:line="180" w:lineRule="exact"/>
              <w:rPr>
                <w:sz w:val="18"/>
                <w:szCs w:val="18"/>
              </w:rPr>
            </w:pPr>
          </w:p>
          <w:p w14:paraId="72F120BA" w14:textId="77777777" w:rsidR="008B5863" w:rsidRPr="008F0D50" w:rsidRDefault="001700E8">
            <w:pPr>
              <w:ind w:left="311" w:right="325"/>
              <w:jc w:val="center"/>
              <w:rPr>
                <w:rFonts w:ascii="Verdana" w:eastAsia="Verdana" w:hAnsi="Verdana" w:cs="Verdana"/>
                <w:sz w:val="17"/>
                <w:szCs w:val="17"/>
              </w:rPr>
            </w:pPr>
            <w:r w:rsidRPr="008F0D50">
              <w:rPr>
                <w:rFonts w:ascii="Verdana" w:hAnsi="Verdana"/>
                <w:b/>
                <w:color w:val="FFFFFF"/>
                <w:spacing w:val="-1"/>
                <w:w w:val="105"/>
                <w:sz w:val="17"/>
              </w:rPr>
              <w:t>Puntaje medio</w:t>
            </w:r>
          </w:p>
          <w:p w14:paraId="278167B9" w14:textId="77777777" w:rsidR="008B5863" w:rsidRPr="008F0D50" w:rsidRDefault="008B5863">
            <w:pPr>
              <w:spacing w:before="7" w:line="120" w:lineRule="exact"/>
              <w:rPr>
                <w:sz w:val="13"/>
                <w:szCs w:val="13"/>
              </w:rPr>
            </w:pPr>
          </w:p>
          <w:p w14:paraId="2A74EA44" w14:textId="77777777" w:rsidR="008B5863" w:rsidRPr="008F0D50" w:rsidRDefault="001700E8">
            <w:pPr>
              <w:ind w:left="614" w:right="636"/>
              <w:jc w:val="center"/>
              <w:rPr>
                <w:rFonts w:ascii="Verdana" w:eastAsia="Verdana" w:hAnsi="Verdana" w:cs="Verdana"/>
                <w:sz w:val="17"/>
                <w:szCs w:val="17"/>
              </w:rPr>
            </w:pPr>
            <w:r w:rsidRPr="008F0D50">
              <w:rPr>
                <w:rFonts w:ascii="Verdana" w:hAnsi="Verdana"/>
                <w:b/>
                <w:color w:val="FFFFFF"/>
                <w:sz w:val="17"/>
              </w:rPr>
              <w:t>1 punto</w:t>
            </w:r>
          </w:p>
        </w:tc>
        <w:tc>
          <w:tcPr>
            <w:tcW w:w="2069" w:type="dxa"/>
            <w:tcBorders>
              <w:top w:val="single" w:sz="5" w:space="0" w:color="221F1F"/>
              <w:left w:val="nil"/>
              <w:bottom w:val="single" w:sz="5" w:space="0" w:color="221F1F"/>
              <w:right w:val="nil"/>
            </w:tcBorders>
            <w:shd w:val="clear" w:color="auto" w:fill="004B96"/>
          </w:tcPr>
          <w:p w14:paraId="624C062C" w14:textId="77777777" w:rsidR="008B5863" w:rsidRPr="008F0D50" w:rsidRDefault="008B5863">
            <w:pPr>
              <w:spacing w:before="4" w:line="180" w:lineRule="exact"/>
              <w:rPr>
                <w:sz w:val="18"/>
                <w:szCs w:val="18"/>
              </w:rPr>
            </w:pPr>
          </w:p>
          <w:p w14:paraId="1995AD2A" w14:textId="77777777" w:rsidR="008B5863" w:rsidRPr="008F0D50" w:rsidRDefault="001700E8">
            <w:pPr>
              <w:ind w:left="572"/>
              <w:rPr>
                <w:rFonts w:ascii="Verdana" w:eastAsia="Verdana" w:hAnsi="Verdana" w:cs="Verdana"/>
                <w:sz w:val="17"/>
                <w:szCs w:val="17"/>
              </w:rPr>
            </w:pPr>
            <w:r w:rsidRPr="008F0D50">
              <w:rPr>
                <w:rFonts w:ascii="Verdana" w:hAnsi="Verdana"/>
                <w:b/>
                <w:color w:val="FFFFFF"/>
                <w:spacing w:val="2"/>
                <w:sz w:val="17"/>
              </w:rPr>
              <w:t>Sin puntos</w:t>
            </w:r>
          </w:p>
          <w:p w14:paraId="1E20DC4E" w14:textId="77777777" w:rsidR="008B5863" w:rsidRPr="008F0D50" w:rsidRDefault="008B5863">
            <w:pPr>
              <w:spacing w:before="7" w:line="120" w:lineRule="exact"/>
              <w:rPr>
                <w:sz w:val="13"/>
                <w:szCs w:val="13"/>
              </w:rPr>
            </w:pPr>
          </w:p>
          <w:p w14:paraId="6DB07114" w14:textId="77777777" w:rsidR="008B5863" w:rsidRPr="008F0D50" w:rsidRDefault="001700E8">
            <w:pPr>
              <w:ind w:left="644"/>
              <w:rPr>
                <w:rFonts w:ascii="Verdana" w:eastAsia="Verdana" w:hAnsi="Verdana" w:cs="Verdana"/>
                <w:sz w:val="17"/>
                <w:szCs w:val="17"/>
              </w:rPr>
            </w:pPr>
            <w:r w:rsidRPr="008F0D50">
              <w:rPr>
                <w:rFonts w:ascii="Verdana" w:hAnsi="Verdana"/>
                <w:b/>
                <w:color w:val="FFFFFF"/>
                <w:sz w:val="17"/>
              </w:rPr>
              <w:t>0 puntos</w:t>
            </w:r>
          </w:p>
        </w:tc>
        <w:tc>
          <w:tcPr>
            <w:tcW w:w="1119" w:type="dxa"/>
            <w:tcBorders>
              <w:top w:val="single" w:sz="5" w:space="0" w:color="221F1F"/>
              <w:left w:val="nil"/>
              <w:bottom w:val="single" w:sz="5" w:space="0" w:color="221F1F"/>
              <w:right w:val="nil"/>
            </w:tcBorders>
            <w:shd w:val="clear" w:color="auto" w:fill="004B96"/>
          </w:tcPr>
          <w:p w14:paraId="24EEF6D1" w14:textId="77777777" w:rsidR="008B5863" w:rsidRPr="008F0D50" w:rsidRDefault="008B5863">
            <w:pPr>
              <w:spacing w:before="9" w:line="160" w:lineRule="exact"/>
              <w:rPr>
                <w:sz w:val="17"/>
                <w:szCs w:val="17"/>
              </w:rPr>
            </w:pPr>
          </w:p>
          <w:p w14:paraId="7E7F6ECA" w14:textId="77777777" w:rsidR="008B5863" w:rsidRPr="008F0D50" w:rsidRDefault="001700E8">
            <w:pPr>
              <w:ind w:left="255"/>
              <w:rPr>
                <w:rFonts w:ascii="Verdana" w:eastAsia="Verdana" w:hAnsi="Verdana" w:cs="Verdana"/>
                <w:sz w:val="17"/>
                <w:szCs w:val="17"/>
              </w:rPr>
            </w:pPr>
            <w:r w:rsidRPr="008F0D50">
              <w:rPr>
                <w:rFonts w:ascii="Verdana" w:hAnsi="Verdana"/>
                <w:b/>
                <w:color w:val="FFFFFF"/>
                <w:spacing w:val="2"/>
                <w:w w:val="105"/>
                <w:sz w:val="17"/>
              </w:rPr>
              <w:t>Puntos</w:t>
            </w:r>
          </w:p>
          <w:p w14:paraId="79CA246E" w14:textId="77777777" w:rsidR="008B5863" w:rsidRPr="008F0D50" w:rsidRDefault="001700E8">
            <w:pPr>
              <w:spacing w:before="50"/>
              <w:ind w:left="159"/>
              <w:rPr>
                <w:rFonts w:ascii="Verdana" w:eastAsia="Verdana" w:hAnsi="Verdana" w:cs="Verdana"/>
                <w:sz w:val="17"/>
                <w:szCs w:val="17"/>
              </w:rPr>
            </w:pPr>
            <w:r w:rsidRPr="008F0D50">
              <w:rPr>
                <w:rFonts w:ascii="Verdana" w:hAnsi="Verdana"/>
                <w:b/>
                <w:color w:val="FFFFFF"/>
                <w:spacing w:val="2"/>
                <w:w w:val="105"/>
                <w:sz w:val="17"/>
              </w:rPr>
              <w:t>posibles</w:t>
            </w:r>
          </w:p>
        </w:tc>
        <w:tc>
          <w:tcPr>
            <w:tcW w:w="1129" w:type="dxa"/>
            <w:tcBorders>
              <w:top w:val="single" w:sz="5" w:space="0" w:color="221F1F"/>
              <w:left w:val="nil"/>
              <w:bottom w:val="single" w:sz="5" w:space="0" w:color="221F1F"/>
              <w:right w:val="single" w:sz="5" w:space="0" w:color="221F1F"/>
            </w:tcBorders>
            <w:shd w:val="clear" w:color="auto" w:fill="004B96"/>
          </w:tcPr>
          <w:p w14:paraId="5AE48346" w14:textId="77777777" w:rsidR="008B5863" w:rsidRPr="008F0D50" w:rsidRDefault="008B5863">
            <w:pPr>
              <w:spacing w:before="9" w:line="160" w:lineRule="exact"/>
              <w:rPr>
                <w:sz w:val="17"/>
                <w:szCs w:val="17"/>
              </w:rPr>
            </w:pPr>
          </w:p>
          <w:p w14:paraId="0B8D0341" w14:textId="77777777" w:rsidR="008B5863" w:rsidRPr="008F0D50" w:rsidRDefault="001700E8">
            <w:pPr>
              <w:ind w:left="265"/>
              <w:rPr>
                <w:rFonts w:ascii="Verdana" w:eastAsia="Verdana" w:hAnsi="Verdana" w:cs="Verdana"/>
                <w:sz w:val="17"/>
                <w:szCs w:val="17"/>
              </w:rPr>
            </w:pPr>
            <w:r w:rsidRPr="008F0D50">
              <w:rPr>
                <w:rFonts w:ascii="Verdana" w:hAnsi="Verdana"/>
                <w:b/>
                <w:color w:val="FFFFFF"/>
                <w:spacing w:val="2"/>
                <w:w w:val="105"/>
                <w:sz w:val="17"/>
              </w:rPr>
              <w:t>Puntos</w:t>
            </w:r>
          </w:p>
          <w:p w14:paraId="3BC27A87" w14:textId="77777777" w:rsidR="008B5863" w:rsidRPr="008F0D50" w:rsidRDefault="001700E8">
            <w:pPr>
              <w:spacing w:before="50"/>
              <w:ind w:left="227"/>
              <w:rPr>
                <w:rFonts w:ascii="Verdana" w:eastAsia="Verdana" w:hAnsi="Verdana" w:cs="Verdana"/>
                <w:sz w:val="17"/>
                <w:szCs w:val="17"/>
              </w:rPr>
            </w:pPr>
            <w:r w:rsidRPr="008F0D50">
              <w:rPr>
                <w:rFonts w:ascii="Verdana" w:hAnsi="Verdana"/>
                <w:b/>
                <w:color w:val="FFFFFF"/>
                <w:w w:val="105"/>
                <w:sz w:val="17"/>
              </w:rPr>
              <w:t>ganados</w:t>
            </w:r>
          </w:p>
        </w:tc>
      </w:tr>
      <w:tr w:rsidR="008B5863" w:rsidRPr="008F0D50" w14:paraId="1D66FE7C" w14:textId="77777777">
        <w:trPr>
          <w:trHeight w:hRule="exact" w:val="406"/>
        </w:trPr>
        <w:tc>
          <w:tcPr>
            <w:tcW w:w="1618" w:type="dxa"/>
            <w:tcBorders>
              <w:top w:val="single" w:sz="5" w:space="0" w:color="221F1F"/>
              <w:left w:val="single" w:sz="5" w:space="0" w:color="221F1F"/>
              <w:bottom w:val="nil"/>
              <w:right w:val="single" w:sz="6" w:space="0" w:color="221F1F"/>
            </w:tcBorders>
            <w:shd w:val="clear" w:color="auto" w:fill="D1D2D3"/>
          </w:tcPr>
          <w:p w14:paraId="646A83B8" w14:textId="77777777" w:rsidR="008B5863" w:rsidRPr="008F0D50" w:rsidRDefault="008B5863">
            <w:pPr>
              <w:spacing w:before="9" w:line="160" w:lineRule="exact"/>
              <w:rPr>
                <w:sz w:val="17"/>
                <w:szCs w:val="17"/>
              </w:rPr>
            </w:pPr>
          </w:p>
          <w:p w14:paraId="654C2759" w14:textId="77777777" w:rsidR="008B5863" w:rsidRPr="008F0D50" w:rsidRDefault="00884CCF">
            <w:pPr>
              <w:ind w:left="147"/>
              <w:rPr>
                <w:rFonts w:ascii="Verdana" w:eastAsia="Verdana" w:hAnsi="Verdana" w:cs="Verdana"/>
                <w:sz w:val="17"/>
                <w:szCs w:val="17"/>
              </w:rPr>
            </w:pPr>
            <w:r w:rsidRPr="008F0D50">
              <w:rPr>
                <w:rFonts w:ascii="Verdana" w:hAnsi="Verdana"/>
                <w:spacing w:val="-2"/>
                <w:sz w:val="17"/>
              </w:rPr>
              <w:t>En relación</w:t>
            </w:r>
          </w:p>
        </w:tc>
        <w:tc>
          <w:tcPr>
            <w:tcW w:w="2345" w:type="dxa"/>
            <w:vMerge w:val="restart"/>
            <w:tcBorders>
              <w:top w:val="single" w:sz="5" w:space="0" w:color="221F1F"/>
              <w:left w:val="single" w:sz="6" w:space="0" w:color="221F1F"/>
              <w:right w:val="single" w:sz="5" w:space="0" w:color="221F1F"/>
            </w:tcBorders>
          </w:tcPr>
          <w:p w14:paraId="358E64B0" w14:textId="77777777" w:rsidR="008B5863" w:rsidRPr="008F0D50" w:rsidRDefault="008B5863">
            <w:pPr>
              <w:spacing w:before="9" w:line="160" w:lineRule="exact"/>
              <w:rPr>
                <w:sz w:val="14"/>
                <w:szCs w:val="14"/>
              </w:rPr>
            </w:pPr>
          </w:p>
          <w:p w14:paraId="32B9883C" w14:textId="77777777" w:rsidR="008B5863" w:rsidRPr="008F0D50" w:rsidRDefault="001700E8">
            <w:pPr>
              <w:spacing w:line="286" w:lineRule="auto"/>
              <w:ind w:left="132" w:right="415" w:firstLine="14"/>
              <w:rPr>
                <w:rFonts w:ascii="Verdana" w:eastAsia="Verdana" w:hAnsi="Verdana" w:cs="Verdana"/>
                <w:sz w:val="14"/>
                <w:szCs w:val="14"/>
              </w:rPr>
            </w:pPr>
            <w:r w:rsidRPr="008F0D50">
              <w:rPr>
                <w:rFonts w:ascii="Verdana" w:hAnsi="Verdana"/>
                <w:sz w:val="14"/>
                <w:szCs w:val="14"/>
              </w:rPr>
              <w:t>La actividad y los beneficios se relacionan directamente con el estándar de calidad elegido.</w:t>
            </w:r>
          </w:p>
        </w:tc>
        <w:tc>
          <w:tcPr>
            <w:tcW w:w="1981" w:type="dxa"/>
            <w:tcBorders>
              <w:top w:val="single" w:sz="5" w:space="0" w:color="221F1F"/>
              <w:left w:val="single" w:sz="5" w:space="0" w:color="221F1F"/>
              <w:bottom w:val="nil"/>
              <w:right w:val="single" w:sz="5" w:space="0" w:color="221F1F"/>
            </w:tcBorders>
          </w:tcPr>
          <w:p w14:paraId="12AC268A" w14:textId="77777777" w:rsidR="008B5863" w:rsidRPr="008F0D50" w:rsidRDefault="008B5863">
            <w:pPr>
              <w:spacing w:before="9" w:line="160" w:lineRule="exact"/>
              <w:rPr>
                <w:sz w:val="12"/>
                <w:szCs w:val="12"/>
              </w:rPr>
            </w:pPr>
          </w:p>
          <w:p w14:paraId="714F2D35" w14:textId="77777777" w:rsidR="008B5863" w:rsidRPr="008F0D50" w:rsidRDefault="001700E8">
            <w:pPr>
              <w:ind w:left="146"/>
              <w:rPr>
                <w:rFonts w:ascii="Verdana" w:eastAsia="Verdana" w:hAnsi="Verdana" w:cs="Verdana"/>
                <w:sz w:val="12"/>
                <w:szCs w:val="12"/>
              </w:rPr>
            </w:pPr>
            <w:r w:rsidRPr="008F0D50">
              <w:rPr>
                <w:rFonts w:ascii="Verdana" w:hAnsi="Verdana"/>
                <w:sz w:val="12"/>
                <w:szCs w:val="12"/>
              </w:rPr>
              <w:t>La actividad y</w:t>
            </w:r>
          </w:p>
        </w:tc>
        <w:tc>
          <w:tcPr>
            <w:tcW w:w="2069" w:type="dxa"/>
            <w:vMerge w:val="restart"/>
            <w:tcBorders>
              <w:top w:val="single" w:sz="5" w:space="0" w:color="221F1F"/>
              <w:left w:val="single" w:sz="5" w:space="0" w:color="221F1F"/>
              <w:right w:val="single" w:sz="5" w:space="0" w:color="221F1F"/>
            </w:tcBorders>
          </w:tcPr>
          <w:p w14:paraId="0586497C" w14:textId="77777777" w:rsidR="008B5863" w:rsidRPr="008F0D50" w:rsidRDefault="008B5863">
            <w:pPr>
              <w:spacing w:before="9" w:line="160" w:lineRule="exact"/>
              <w:rPr>
                <w:sz w:val="14"/>
                <w:szCs w:val="14"/>
              </w:rPr>
            </w:pPr>
          </w:p>
          <w:p w14:paraId="0BBDDE03" w14:textId="77777777" w:rsidR="008B5863" w:rsidRPr="008F0D50" w:rsidRDefault="001700E8">
            <w:pPr>
              <w:spacing w:line="286" w:lineRule="auto"/>
              <w:ind w:left="134" w:right="138" w:firstLine="14"/>
              <w:rPr>
                <w:rFonts w:ascii="Verdana" w:eastAsia="Verdana" w:hAnsi="Verdana" w:cs="Verdana"/>
                <w:sz w:val="14"/>
                <w:szCs w:val="14"/>
              </w:rPr>
            </w:pPr>
            <w:r w:rsidRPr="008F0D50">
              <w:rPr>
                <w:rFonts w:ascii="Verdana" w:hAnsi="Verdana"/>
                <w:sz w:val="14"/>
                <w:szCs w:val="14"/>
              </w:rPr>
              <w:t>La actividad y los beneficios no se relacionan de ninguna manera con el estándar de calidad elegido.</w:t>
            </w:r>
          </w:p>
        </w:tc>
        <w:tc>
          <w:tcPr>
            <w:tcW w:w="1119" w:type="dxa"/>
            <w:vMerge w:val="restart"/>
            <w:tcBorders>
              <w:top w:val="single" w:sz="5" w:space="0" w:color="221F1F"/>
              <w:left w:val="single" w:sz="5" w:space="0" w:color="221F1F"/>
              <w:right w:val="single" w:sz="5" w:space="0" w:color="221F1F"/>
            </w:tcBorders>
          </w:tcPr>
          <w:p w14:paraId="0DFAC2E7" w14:textId="77777777" w:rsidR="008B5863" w:rsidRPr="008F0D50" w:rsidRDefault="008B5863">
            <w:pPr>
              <w:spacing w:line="200" w:lineRule="exact"/>
              <w:rPr>
                <w:sz w:val="14"/>
                <w:szCs w:val="14"/>
              </w:rPr>
            </w:pPr>
          </w:p>
          <w:p w14:paraId="6813D907" w14:textId="77777777" w:rsidR="008B5863" w:rsidRPr="008F0D50" w:rsidRDefault="008B5863">
            <w:pPr>
              <w:spacing w:line="200" w:lineRule="exact"/>
              <w:rPr>
                <w:sz w:val="14"/>
                <w:szCs w:val="14"/>
              </w:rPr>
            </w:pPr>
          </w:p>
          <w:p w14:paraId="5C79DBD3" w14:textId="77777777" w:rsidR="008B5863" w:rsidRPr="008F0D50" w:rsidRDefault="008B5863">
            <w:pPr>
              <w:spacing w:line="200" w:lineRule="exact"/>
              <w:rPr>
                <w:sz w:val="14"/>
                <w:szCs w:val="14"/>
              </w:rPr>
            </w:pPr>
          </w:p>
          <w:p w14:paraId="49F31846" w14:textId="77777777" w:rsidR="008B5863" w:rsidRPr="008F0D50" w:rsidRDefault="008B5863">
            <w:pPr>
              <w:spacing w:before="8" w:line="200" w:lineRule="exact"/>
              <w:rPr>
                <w:sz w:val="14"/>
                <w:szCs w:val="14"/>
              </w:rPr>
            </w:pPr>
          </w:p>
          <w:p w14:paraId="0DF7217B" w14:textId="77777777" w:rsidR="008B5863" w:rsidRPr="008F0D50" w:rsidRDefault="001700E8">
            <w:pPr>
              <w:ind w:left="466" w:right="469"/>
              <w:jc w:val="center"/>
              <w:rPr>
                <w:rFonts w:ascii="Verdana" w:eastAsia="Verdana" w:hAnsi="Verdana" w:cs="Verdana"/>
                <w:sz w:val="14"/>
                <w:szCs w:val="14"/>
              </w:rPr>
            </w:pPr>
            <w:r w:rsidRPr="008F0D50">
              <w:rPr>
                <w:rFonts w:ascii="Verdana" w:hAnsi="Verdana"/>
                <w:w w:val="105"/>
                <w:sz w:val="14"/>
                <w:szCs w:val="14"/>
              </w:rPr>
              <w:t>4</w:t>
            </w:r>
          </w:p>
        </w:tc>
        <w:tc>
          <w:tcPr>
            <w:tcW w:w="1129" w:type="dxa"/>
            <w:tcBorders>
              <w:top w:val="single" w:sz="5" w:space="0" w:color="221F1F"/>
              <w:left w:val="single" w:sz="5" w:space="0" w:color="221F1F"/>
              <w:bottom w:val="nil"/>
              <w:right w:val="single" w:sz="5" w:space="0" w:color="221F1F"/>
            </w:tcBorders>
          </w:tcPr>
          <w:p w14:paraId="5CCC1C50" w14:textId="77777777" w:rsidR="008B5863" w:rsidRPr="008F0D50" w:rsidRDefault="008B5863"/>
        </w:tc>
      </w:tr>
      <w:tr w:rsidR="008B5863" w:rsidRPr="008F0D50" w14:paraId="332BD8E5" w14:textId="77777777">
        <w:trPr>
          <w:trHeight w:hRule="exact" w:val="230"/>
        </w:trPr>
        <w:tc>
          <w:tcPr>
            <w:tcW w:w="1618" w:type="dxa"/>
            <w:tcBorders>
              <w:top w:val="nil"/>
              <w:left w:val="single" w:sz="5" w:space="0" w:color="221F1F"/>
              <w:bottom w:val="nil"/>
              <w:right w:val="single" w:sz="6" w:space="0" w:color="221F1F"/>
            </w:tcBorders>
            <w:shd w:val="clear" w:color="auto" w:fill="D1D2D3"/>
          </w:tcPr>
          <w:p w14:paraId="133D9139" w14:textId="77777777" w:rsidR="008B5863" w:rsidRPr="008F0D50" w:rsidRDefault="00884CCF">
            <w:pPr>
              <w:spacing w:before="9"/>
              <w:ind w:left="133"/>
              <w:rPr>
                <w:rFonts w:ascii="Verdana" w:eastAsia="Verdana" w:hAnsi="Verdana" w:cs="Verdana"/>
                <w:sz w:val="17"/>
                <w:szCs w:val="17"/>
              </w:rPr>
            </w:pPr>
            <w:r w:rsidRPr="008F0D50">
              <w:rPr>
                <w:rFonts w:ascii="Verdana" w:hAnsi="Verdana"/>
                <w:spacing w:val="1"/>
                <w:w w:val="105"/>
                <w:sz w:val="17"/>
              </w:rPr>
              <w:t>con el estándar</w:t>
            </w:r>
          </w:p>
        </w:tc>
        <w:tc>
          <w:tcPr>
            <w:tcW w:w="2345" w:type="dxa"/>
            <w:vMerge/>
            <w:tcBorders>
              <w:left w:val="single" w:sz="6" w:space="0" w:color="221F1F"/>
              <w:right w:val="single" w:sz="5" w:space="0" w:color="221F1F"/>
            </w:tcBorders>
          </w:tcPr>
          <w:p w14:paraId="3BF8F7B2" w14:textId="77777777" w:rsidR="008B5863" w:rsidRPr="008F0D50" w:rsidRDefault="008B5863"/>
        </w:tc>
        <w:tc>
          <w:tcPr>
            <w:tcW w:w="1981" w:type="dxa"/>
            <w:tcBorders>
              <w:top w:val="nil"/>
              <w:left w:val="single" w:sz="5" w:space="0" w:color="221F1F"/>
              <w:bottom w:val="nil"/>
              <w:right w:val="single" w:sz="5" w:space="0" w:color="221F1F"/>
            </w:tcBorders>
          </w:tcPr>
          <w:p w14:paraId="59434626" w14:textId="77777777" w:rsidR="008B5863" w:rsidRPr="008F0D50" w:rsidRDefault="00884CCF">
            <w:pPr>
              <w:spacing w:before="9"/>
              <w:ind w:left="132"/>
              <w:rPr>
                <w:rFonts w:ascii="Verdana" w:eastAsia="Verdana" w:hAnsi="Verdana" w:cs="Verdana"/>
                <w:sz w:val="12"/>
                <w:szCs w:val="12"/>
              </w:rPr>
            </w:pPr>
            <w:r w:rsidRPr="008F0D50">
              <w:rPr>
                <w:rFonts w:ascii="Verdana" w:hAnsi="Verdana"/>
                <w:spacing w:val="1"/>
                <w:sz w:val="12"/>
                <w:szCs w:val="12"/>
              </w:rPr>
              <w:t>l</w:t>
            </w:r>
            <w:r w:rsidR="001700E8" w:rsidRPr="008F0D50">
              <w:rPr>
                <w:rFonts w:ascii="Verdana" w:hAnsi="Verdana"/>
                <w:spacing w:val="1"/>
                <w:sz w:val="12"/>
                <w:szCs w:val="12"/>
              </w:rPr>
              <w:t>os beneficios</w:t>
            </w:r>
          </w:p>
        </w:tc>
        <w:tc>
          <w:tcPr>
            <w:tcW w:w="2069" w:type="dxa"/>
            <w:vMerge/>
            <w:tcBorders>
              <w:left w:val="single" w:sz="5" w:space="0" w:color="221F1F"/>
              <w:right w:val="single" w:sz="5" w:space="0" w:color="221F1F"/>
            </w:tcBorders>
          </w:tcPr>
          <w:p w14:paraId="04E6FB85" w14:textId="77777777" w:rsidR="008B5863" w:rsidRPr="008F0D50" w:rsidRDefault="008B5863"/>
        </w:tc>
        <w:tc>
          <w:tcPr>
            <w:tcW w:w="1119" w:type="dxa"/>
            <w:vMerge/>
            <w:tcBorders>
              <w:left w:val="single" w:sz="5" w:space="0" w:color="221F1F"/>
              <w:right w:val="single" w:sz="5" w:space="0" w:color="221F1F"/>
            </w:tcBorders>
          </w:tcPr>
          <w:p w14:paraId="2C4BDD62" w14:textId="77777777" w:rsidR="008B5863" w:rsidRPr="008F0D50" w:rsidRDefault="008B5863"/>
        </w:tc>
        <w:tc>
          <w:tcPr>
            <w:tcW w:w="1129" w:type="dxa"/>
            <w:tcBorders>
              <w:top w:val="nil"/>
              <w:left w:val="single" w:sz="5" w:space="0" w:color="221F1F"/>
              <w:bottom w:val="nil"/>
              <w:right w:val="single" w:sz="5" w:space="0" w:color="221F1F"/>
            </w:tcBorders>
          </w:tcPr>
          <w:p w14:paraId="7578B7B0" w14:textId="77777777" w:rsidR="008B5863" w:rsidRPr="008F0D50" w:rsidRDefault="008B5863"/>
        </w:tc>
      </w:tr>
      <w:tr w:rsidR="008B5863" w:rsidRPr="008F0D50" w14:paraId="1FCF5576" w14:textId="77777777">
        <w:trPr>
          <w:trHeight w:hRule="exact" w:val="475"/>
        </w:trPr>
        <w:tc>
          <w:tcPr>
            <w:tcW w:w="1618" w:type="dxa"/>
            <w:tcBorders>
              <w:top w:val="nil"/>
              <w:left w:val="single" w:sz="5" w:space="0" w:color="221F1F"/>
              <w:bottom w:val="nil"/>
              <w:right w:val="single" w:sz="6" w:space="0" w:color="221F1F"/>
            </w:tcBorders>
            <w:shd w:val="clear" w:color="auto" w:fill="D1D2D3"/>
          </w:tcPr>
          <w:p w14:paraId="342C89B5" w14:textId="77777777" w:rsidR="008B5863" w:rsidRPr="008F0D50" w:rsidRDefault="00884CCF">
            <w:pPr>
              <w:spacing w:before="14"/>
              <w:ind w:left="133"/>
              <w:rPr>
                <w:rFonts w:ascii="Verdana" w:eastAsia="Verdana" w:hAnsi="Verdana" w:cs="Verdana"/>
                <w:sz w:val="17"/>
                <w:szCs w:val="17"/>
              </w:rPr>
            </w:pPr>
            <w:r w:rsidRPr="008F0D50">
              <w:rPr>
                <w:rFonts w:ascii="Verdana" w:hAnsi="Verdana"/>
                <w:spacing w:val="-1"/>
                <w:w w:val="105"/>
                <w:sz w:val="17"/>
              </w:rPr>
              <w:t>de calidad</w:t>
            </w:r>
          </w:p>
        </w:tc>
        <w:tc>
          <w:tcPr>
            <w:tcW w:w="2345" w:type="dxa"/>
            <w:vMerge/>
            <w:tcBorders>
              <w:left w:val="single" w:sz="6" w:space="0" w:color="221F1F"/>
              <w:right w:val="single" w:sz="5" w:space="0" w:color="221F1F"/>
            </w:tcBorders>
          </w:tcPr>
          <w:p w14:paraId="2BABA74B" w14:textId="77777777" w:rsidR="008B5863" w:rsidRPr="008F0D50" w:rsidRDefault="008B5863"/>
        </w:tc>
        <w:tc>
          <w:tcPr>
            <w:tcW w:w="1981" w:type="dxa"/>
            <w:tcBorders>
              <w:top w:val="nil"/>
              <w:left w:val="single" w:sz="5" w:space="0" w:color="221F1F"/>
              <w:bottom w:val="nil"/>
              <w:right w:val="single" w:sz="5" w:space="0" w:color="221F1F"/>
            </w:tcBorders>
          </w:tcPr>
          <w:p w14:paraId="733DA71C" w14:textId="77777777" w:rsidR="008B5863" w:rsidRPr="008F0D50" w:rsidRDefault="00884CCF">
            <w:pPr>
              <w:spacing w:before="9" w:line="284" w:lineRule="auto"/>
              <w:ind w:left="132" w:right="558"/>
              <w:rPr>
                <w:rFonts w:ascii="Verdana" w:eastAsia="Verdana" w:hAnsi="Verdana" w:cs="Verdana"/>
                <w:sz w:val="12"/>
                <w:szCs w:val="12"/>
              </w:rPr>
            </w:pPr>
            <w:r w:rsidRPr="008F0D50">
              <w:rPr>
                <w:rFonts w:ascii="Verdana" w:hAnsi="Verdana"/>
                <w:spacing w:val="1"/>
                <w:sz w:val="12"/>
                <w:szCs w:val="12"/>
              </w:rPr>
              <w:t>s</w:t>
            </w:r>
            <w:r w:rsidR="001700E8" w:rsidRPr="008F0D50">
              <w:rPr>
                <w:rFonts w:ascii="Verdana" w:hAnsi="Verdana"/>
                <w:spacing w:val="1"/>
                <w:sz w:val="12"/>
                <w:szCs w:val="12"/>
              </w:rPr>
              <w:t>e relacionan parcialmente con el estándar</w:t>
            </w:r>
          </w:p>
        </w:tc>
        <w:tc>
          <w:tcPr>
            <w:tcW w:w="2069" w:type="dxa"/>
            <w:vMerge/>
            <w:tcBorders>
              <w:left w:val="single" w:sz="5" w:space="0" w:color="221F1F"/>
              <w:right w:val="single" w:sz="5" w:space="0" w:color="221F1F"/>
            </w:tcBorders>
          </w:tcPr>
          <w:p w14:paraId="1F40C639" w14:textId="77777777" w:rsidR="008B5863" w:rsidRPr="008F0D50" w:rsidRDefault="008B5863"/>
        </w:tc>
        <w:tc>
          <w:tcPr>
            <w:tcW w:w="1119" w:type="dxa"/>
            <w:vMerge/>
            <w:tcBorders>
              <w:left w:val="single" w:sz="5" w:space="0" w:color="221F1F"/>
              <w:right w:val="single" w:sz="5" w:space="0" w:color="221F1F"/>
            </w:tcBorders>
          </w:tcPr>
          <w:p w14:paraId="130145A9" w14:textId="77777777" w:rsidR="008B5863" w:rsidRPr="008F0D50" w:rsidRDefault="008B5863"/>
        </w:tc>
        <w:tc>
          <w:tcPr>
            <w:tcW w:w="1129" w:type="dxa"/>
            <w:tcBorders>
              <w:top w:val="nil"/>
              <w:left w:val="single" w:sz="5" w:space="0" w:color="221F1F"/>
              <w:bottom w:val="nil"/>
              <w:right w:val="single" w:sz="5" w:space="0" w:color="221F1F"/>
            </w:tcBorders>
          </w:tcPr>
          <w:p w14:paraId="32DA2CC7" w14:textId="77777777" w:rsidR="008B5863" w:rsidRPr="008F0D50" w:rsidRDefault="008B5863">
            <w:pPr>
              <w:spacing w:before="7" w:line="160" w:lineRule="exact"/>
              <w:rPr>
                <w:sz w:val="17"/>
                <w:szCs w:val="17"/>
              </w:rPr>
            </w:pPr>
          </w:p>
          <w:p w14:paraId="76F49399" w14:textId="77777777" w:rsidR="008B5863" w:rsidRPr="008F0D50" w:rsidRDefault="001700E8">
            <w:pPr>
              <w:tabs>
                <w:tab w:val="left" w:pos="980"/>
              </w:tabs>
              <w:ind w:left="437"/>
              <w:rPr>
                <w:rFonts w:ascii="Verdana" w:eastAsia="Verdana" w:hAnsi="Verdana" w:cs="Verdana"/>
                <w:sz w:val="17"/>
                <w:szCs w:val="17"/>
              </w:rPr>
            </w:pPr>
            <w:r w:rsidRPr="008F0D50">
              <w:rPr>
                <w:rFonts w:ascii="Verdana" w:hAnsi="Verdana"/>
                <w:w w:val="105"/>
                <w:sz w:val="17"/>
                <w:u w:val="single" w:color="000000"/>
              </w:rPr>
              <w:t xml:space="preserve"> </w:t>
            </w:r>
            <w:r w:rsidRPr="008F0D50">
              <w:tab/>
            </w:r>
          </w:p>
        </w:tc>
      </w:tr>
      <w:tr w:rsidR="008B5863" w:rsidRPr="008F0D50" w14:paraId="3AB73C25" w14:textId="77777777">
        <w:trPr>
          <w:trHeight w:hRule="exact" w:val="310"/>
        </w:trPr>
        <w:tc>
          <w:tcPr>
            <w:tcW w:w="1618" w:type="dxa"/>
            <w:tcBorders>
              <w:top w:val="nil"/>
              <w:left w:val="single" w:sz="5" w:space="0" w:color="221F1F"/>
              <w:bottom w:val="nil"/>
              <w:right w:val="single" w:sz="6" w:space="0" w:color="221F1F"/>
            </w:tcBorders>
            <w:shd w:val="clear" w:color="auto" w:fill="D1D2D3"/>
          </w:tcPr>
          <w:p w14:paraId="700E5386" w14:textId="77777777" w:rsidR="008B5863" w:rsidRPr="008F0D50" w:rsidRDefault="008B5863"/>
        </w:tc>
        <w:tc>
          <w:tcPr>
            <w:tcW w:w="2345" w:type="dxa"/>
            <w:vMerge/>
            <w:tcBorders>
              <w:left w:val="single" w:sz="6" w:space="0" w:color="221F1F"/>
              <w:right w:val="single" w:sz="5" w:space="0" w:color="221F1F"/>
            </w:tcBorders>
          </w:tcPr>
          <w:p w14:paraId="70A73CB4" w14:textId="77777777" w:rsidR="008B5863" w:rsidRPr="008F0D50" w:rsidRDefault="008B5863"/>
        </w:tc>
        <w:tc>
          <w:tcPr>
            <w:tcW w:w="1981" w:type="dxa"/>
            <w:tcBorders>
              <w:top w:val="nil"/>
              <w:left w:val="single" w:sz="5" w:space="0" w:color="221F1F"/>
              <w:bottom w:val="nil"/>
              <w:right w:val="single" w:sz="5" w:space="0" w:color="221F1F"/>
            </w:tcBorders>
          </w:tcPr>
          <w:p w14:paraId="5AD0BD80" w14:textId="77777777" w:rsidR="008B5863" w:rsidRPr="008F0D50" w:rsidRDefault="001700E8">
            <w:pPr>
              <w:spacing w:line="180" w:lineRule="exact"/>
              <w:ind w:left="132"/>
              <w:rPr>
                <w:rFonts w:ascii="Verdana" w:eastAsia="Verdana" w:hAnsi="Verdana" w:cs="Verdana"/>
                <w:sz w:val="12"/>
                <w:szCs w:val="12"/>
              </w:rPr>
            </w:pPr>
            <w:r w:rsidRPr="008F0D50">
              <w:rPr>
                <w:rFonts w:ascii="Verdana" w:hAnsi="Verdana"/>
                <w:spacing w:val="-1"/>
                <w:w w:val="105"/>
                <w:position w:val="-1"/>
                <w:sz w:val="12"/>
                <w:szCs w:val="12"/>
              </w:rPr>
              <w:t>de calidad elegido</w:t>
            </w:r>
          </w:p>
        </w:tc>
        <w:tc>
          <w:tcPr>
            <w:tcW w:w="2069" w:type="dxa"/>
            <w:vMerge/>
            <w:tcBorders>
              <w:left w:val="single" w:sz="5" w:space="0" w:color="221F1F"/>
              <w:right w:val="single" w:sz="5" w:space="0" w:color="221F1F"/>
            </w:tcBorders>
          </w:tcPr>
          <w:p w14:paraId="1502B7F0" w14:textId="77777777" w:rsidR="008B5863" w:rsidRPr="008F0D50" w:rsidRDefault="008B5863"/>
        </w:tc>
        <w:tc>
          <w:tcPr>
            <w:tcW w:w="1119" w:type="dxa"/>
            <w:vMerge/>
            <w:tcBorders>
              <w:left w:val="single" w:sz="5" w:space="0" w:color="221F1F"/>
              <w:right w:val="single" w:sz="5" w:space="0" w:color="221F1F"/>
            </w:tcBorders>
          </w:tcPr>
          <w:p w14:paraId="24571CE6" w14:textId="77777777" w:rsidR="008B5863" w:rsidRPr="008F0D50" w:rsidRDefault="008B5863"/>
        </w:tc>
        <w:tc>
          <w:tcPr>
            <w:tcW w:w="1129" w:type="dxa"/>
            <w:tcBorders>
              <w:top w:val="nil"/>
              <w:left w:val="single" w:sz="5" w:space="0" w:color="221F1F"/>
              <w:bottom w:val="nil"/>
              <w:right w:val="single" w:sz="5" w:space="0" w:color="221F1F"/>
            </w:tcBorders>
          </w:tcPr>
          <w:p w14:paraId="3CFC6B90" w14:textId="77777777" w:rsidR="008B5863" w:rsidRPr="008F0D50" w:rsidRDefault="001700E8">
            <w:pPr>
              <w:spacing w:before="86"/>
              <w:ind w:left="715"/>
              <w:rPr>
                <w:rFonts w:ascii="Verdana" w:eastAsia="Verdana" w:hAnsi="Verdana" w:cs="Verdana"/>
                <w:sz w:val="17"/>
                <w:szCs w:val="17"/>
              </w:rPr>
            </w:pPr>
            <w:r w:rsidRPr="008F0D50">
              <w:rPr>
                <w:rFonts w:ascii="Verdana" w:hAnsi="Verdana"/>
                <w:sz w:val="17"/>
              </w:rPr>
              <w:t>x 2</w:t>
            </w:r>
          </w:p>
        </w:tc>
      </w:tr>
      <w:tr w:rsidR="008B5863" w:rsidRPr="008F0D50" w14:paraId="7F623535" w14:textId="77777777">
        <w:trPr>
          <w:trHeight w:hRule="exact" w:val="447"/>
        </w:trPr>
        <w:tc>
          <w:tcPr>
            <w:tcW w:w="1618" w:type="dxa"/>
            <w:tcBorders>
              <w:top w:val="nil"/>
              <w:left w:val="single" w:sz="5" w:space="0" w:color="221F1F"/>
              <w:bottom w:val="single" w:sz="5" w:space="0" w:color="221F1F"/>
              <w:right w:val="single" w:sz="6" w:space="0" w:color="221F1F"/>
            </w:tcBorders>
            <w:shd w:val="clear" w:color="auto" w:fill="D1D2D3"/>
          </w:tcPr>
          <w:p w14:paraId="228B2033" w14:textId="77777777" w:rsidR="008B5863" w:rsidRPr="008F0D50" w:rsidRDefault="008B5863"/>
        </w:tc>
        <w:tc>
          <w:tcPr>
            <w:tcW w:w="2345" w:type="dxa"/>
            <w:vMerge/>
            <w:tcBorders>
              <w:left w:val="single" w:sz="6" w:space="0" w:color="221F1F"/>
              <w:bottom w:val="single" w:sz="5" w:space="0" w:color="221F1F"/>
              <w:right w:val="single" w:sz="5" w:space="0" w:color="221F1F"/>
            </w:tcBorders>
          </w:tcPr>
          <w:p w14:paraId="4E5F0650" w14:textId="77777777" w:rsidR="008B5863" w:rsidRPr="008F0D50" w:rsidRDefault="008B5863"/>
        </w:tc>
        <w:tc>
          <w:tcPr>
            <w:tcW w:w="1981" w:type="dxa"/>
            <w:tcBorders>
              <w:top w:val="nil"/>
              <w:left w:val="single" w:sz="5" w:space="0" w:color="221F1F"/>
              <w:bottom w:val="single" w:sz="5" w:space="0" w:color="221F1F"/>
              <w:right w:val="single" w:sz="5" w:space="0" w:color="221F1F"/>
            </w:tcBorders>
          </w:tcPr>
          <w:p w14:paraId="2E821756" w14:textId="77777777" w:rsidR="008B5863" w:rsidRPr="008F0D50" w:rsidRDefault="008B5863"/>
        </w:tc>
        <w:tc>
          <w:tcPr>
            <w:tcW w:w="2069" w:type="dxa"/>
            <w:vMerge/>
            <w:tcBorders>
              <w:left w:val="single" w:sz="5" w:space="0" w:color="221F1F"/>
              <w:bottom w:val="single" w:sz="5" w:space="0" w:color="221F1F"/>
              <w:right w:val="single" w:sz="5" w:space="0" w:color="221F1F"/>
            </w:tcBorders>
          </w:tcPr>
          <w:p w14:paraId="4FC603C6" w14:textId="77777777" w:rsidR="008B5863" w:rsidRPr="008F0D50" w:rsidRDefault="008B5863"/>
        </w:tc>
        <w:tc>
          <w:tcPr>
            <w:tcW w:w="1119" w:type="dxa"/>
            <w:vMerge/>
            <w:tcBorders>
              <w:left w:val="single" w:sz="5" w:space="0" w:color="221F1F"/>
              <w:bottom w:val="single" w:sz="5" w:space="0" w:color="221F1F"/>
              <w:right w:val="single" w:sz="5" w:space="0" w:color="221F1F"/>
            </w:tcBorders>
          </w:tcPr>
          <w:p w14:paraId="7A8BB258" w14:textId="77777777" w:rsidR="008B5863" w:rsidRPr="008F0D50" w:rsidRDefault="008B5863"/>
        </w:tc>
        <w:tc>
          <w:tcPr>
            <w:tcW w:w="1129" w:type="dxa"/>
            <w:tcBorders>
              <w:top w:val="nil"/>
              <w:left w:val="single" w:sz="5" w:space="0" w:color="221F1F"/>
              <w:bottom w:val="single" w:sz="5" w:space="0" w:color="221F1F"/>
              <w:right w:val="single" w:sz="5" w:space="0" w:color="221F1F"/>
            </w:tcBorders>
          </w:tcPr>
          <w:p w14:paraId="5C45DDFE" w14:textId="77777777" w:rsidR="008B5863" w:rsidRPr="008F0D50" w:rsidRDefault="001700E8">
            <w:pPr>
              <w:tabs>
                <w:tab w:val="left" w:pos="980"/>
              </w:tabs>
              <w:spacing w:before="11"/>
              <w:ind w:left="240"/>
              <w:rPr>
                <w:rFonts w:ascii="Verdana" w:eastAsia="Verdana" w:hAnsi="Verdana" w:cs="Verdana"/>
                <w:sz w:val="17"/>
                <w:szCs w:val="17"/>
              </w:rPr>
            </w:pPr>
            <w:r w:rsidRPr="008F0D50">
              <w:rPr>
                <w:rFonts w:ascii="Verdana" w:hAnsi="Verdana"/>
                <w:w w:val="105"/>
                <w:sz w:val="17"/>
              </w:rPr>
              <w:t xml:space="preserve">= </w:t>
            </w:r>
            <w:r w:rsidRPr="008F0D50">
              <w:rPr>
                <w:rFonts w:ascii="Verdana" w:hAnsi="Verdana"/>
                <w:w w:val="105"/>
                <w:sz w:val="17"/>
                <w:u w:val="single" w:color="000000"/>
              </w:rPr>
              <w:t xml:space="preserve"> </w:t>
            </w:r>
            <w:r w:rsidRPr="008F0D50">
              <w:tab/>
            </w:r>
          </w:p>
        </w:tc>
      </w:tr>
    </w:tbl>
    <w:p w14:paraId="75A02D95" w14:textId="77777777" w:rsidR="008B5863" w:rsidRPr="008F0D50" w:rsidRDefault="008B5863">
      <w:pPr>
        <w:spacing w:line="200" w:lineRule="exact"/>
      </w:pPr>
    </w:p>
    <w:p w14:paraId="1D01ACBC" w14:textId="77777777" w:rsidR="008B5863" w:rsidRPr="008F0D50" w:rsidRDefault="008B5863">
      <w:pPr>
        <w:spacing w:before="17" w:line="280" w:lineRule="exact"/>
        <w:rPr>
          <w:sz w:val="28"/>
          <w:szCs w:val="28"/>
        </w:rPr>
      </w:pPr>
    </w:p>
    <w:tbl>
      <w:tblPr>
        <w:tblW w:w="0" w:type="auto"/>
        <w:tblInd w:w="100" w:type="dxa"/>
        <w:tblLayout w:type="fixed"/>
        <w:tblCellMar>
          <w:left w:w="0" w:type="dxa"/>
          <w:right w:w="0" w:type="dxa"/>
        </w:tblCellMar>
        <w:tblLook w:val="01E0" w:firstRow="1" w:lastRow="1" w:firstColumn="1" w:lastColumn="1" w:noHBand="0" w:noVBand="0"/>
      </w:tblPr>
      <w:tblGrid>
        <w:gridCol w:w="1620"/>
        <w:gridCol w:w="2343"/>
        <w:gridCol w:w="1983"/>
        <w:gridCol w:w="2069"/>
        <w:gridCol w:w="1119"/>
        <w:gridCol w:w="1129"/>
      </w:tblGrid>
      <w:tr w:rsidR="008B5863" w:rsidRPr="008F0D50" w14:paraId="29A7F926" w14:textId="77777777">
        <w:trPr>
          <w:trHeight w:hRule="exact" w:val="149"/>
        </w:trPr>
        <w:tc>
          <w:tcPr>
            <w:tcW w:w="1620" w:type="dxa"/>
            <w:vMerge w:val="restart"/>
            <w:tcBorders>
              <w:top w:val="single" w:sz="7" w:space="0" w:color="221F1F"/>
              <w:left w:val="single" w:sz="6" w:space="0" w:color="221F1F"/>
              <w:right w:val="single" w:sz="6" w:space="0" w:color="221F1F"/>
            </w:tcBorders>
          </w:tcPr>
          <w:p w14:paraId="644C68A9" w14:textId="77777777" w:rsidR="008B5863" w:rsidRPr="008F0D50" w:rsidRDefault="008B5863"/>
        </w:tc>
        <w:tc>
          <w:tcPr>
            <w:tcW w:w="2343" w:type="dxa"/>
            <w:tcBorders>
              <w:top w:val="single" w:sz="7" w:space="0" w:color="221F1F"/>
              <w:left w:val="single" w:sz="6" w:space="0" w:color="221F1F"/>
              <w:bottom w:val="nil"/>
              <w:right w:val="single" w:sz="3" w:space="0" w:color="004B96"/>
            </w:tcBorders>
            <w:shd w:val="clear" w:color="auto" w:fill="004B96"/>
          </w:tcPr>
          <w:p w14:paraId="6257F65B" w14:textId="77777777" w:rsidR="008B5863" w:rsidRPr="008F0D50" w:rsidRDefault="008B5863"/>
        </w:tc>
        <w:tc>
          <w:tcPr>
            <w:tcW w:w="1983" w:type="dxa"/>
            <w:tcBorders>
              <w:top w:val="single" w:sz="5" w:space="0" w:color="221F1F"/>
              <w:left w:val="single" w:sz="3" w:space="0" w:color="004B96"/>
              <w:bottom w:val="nil"/>
              <w:right w:val="nil"/>
            </w:tcBorders>
            <w:shd w:val="clear" w:color="auto" w:fill="004B96"/>
          </w:tcPr>
          <w:p w14:paraId="6392EE87" w14:textId="77777777" w:rsidR="008B5863" w:rsidRPr="008F0D50" w:rsidRDefault="008B5863"/>
        </w:tc>
        <w:tc>
          <w:tcPr>
            <w:tcW w:w="2069" w:type="dxa"/>
            <w:tcBorders>
              <w:top w:val="single" w:sz="5" w:space="0" w:color="221F1F"/>
              <w:left w:val="nil"/>
              <w:bottom w:val="nil"/>
              <w:right w:val="nil"/>
            </w:tcBorders>
            <w:shd w:val="clear" w:color="auto" w:fill="004B96"/>
          </w:tcPr>
          <w:p w14:paraId="16D59959" w14:textId="77777777" w:rsidR="008B5863" w:rsidRPr="008F0D50" w:rsidRDefault="008B5863"/>
        </w:tc>
        <w:tc>
          <w:tcPr>
            <w:tcW w:w="1119" w:type="dxa"/>
            <w:tcBorders>
              <w:top w:val="single" w:sz="5" w:space="0" w:color="221F1F"/>
              <w:left w:val="nil"/>
              <w:bottom w:val="nil"/>
              <w:right w:val="nil"/>
            </w:tcBorders>
            <w:shd w:val="clear" w:color="auto" w:fill="004B96"/>
          </w:tcPr>
          <w:p w14:paraId="1B6898D1" w14:textId="77777777" w:rsidR="008B5863" w:rsidRPr="008F0D50" w:rsidRDefault="008B5863"/>
        </w:tc>
        <w:tc>
          <w:tcPr>
            <w:tcW w:w="1129" w:type="dxa"/>
            <w:tcBorders>
              <w:top w:val="single" w:sz="5" w:space="0" w:color="221F1F"/>
              <w:left w:val="nil"/>
              <w:bottom w:val="nil"/>
              <w:right w:val="single" w:sz="5" w:space="0" w:color="221F1F"/>
            </w:tcBorders>
            <w:shd w:val="clear" w:color="auto" w:fill="004B96"/>
          </w:tcPr>
          <w:p w14:paraId="16BB4738" w14:textId="77777777" w:rsidR="008B5863" w:rsidRPr="008F0D50" w:rsidRDefault="008B5863"/>
        </w:tc>
      </w:tr>
      <w:tr w:rsidR="008B5863" w:rsidRPr="008F0D50" w14:paraId="6D3A4B9B" w14:textId="77777777">
        <w:trPr>
          <w:trHeight w:hRule="exact" w:val="271"/>
        </w:trPr>
        <w:tc>
          <w:tcPr>
            <w:tcW w:w="1620" w:type="dxa"/>
            <w:vMerge/>
            <w:tcBorders>
              <w:left w:val="single" w:sz="6" w:space="0" w:color="221F1F"/>
              <w:right w:val="single" w:sz="6" w:space="0" w:color="221F1F"/>
            </w:tcBorders>
          </w:tcPr>
          <w:p w14:paraId="2C0DFD6C" w14:textId="77777777" w:rsidR="008B5863" w:rsidRPr="008F0D50" w:rsidRDefault="008B5863"/>
        </w:tc>
        <w:tc>
          <w:tcPr>
            <w:tcW w:w="2343" w:type="dxa"/>
            <w:tcBorders>
              <w:top w:val="nil"/>
              <w:left w:val="single" w:sz="6" w:space="0" w:color="221F1F"/>
              <w:bottom w:val="nil"/>
              <w:right w:val="nil"/>
            </w:tcBorders>
            <w:shd w:val="clear" w:color="auto" w:fill="004B96"/>
          </w:tcPr>
          <w:p w14:paraId="2FBFF12D" w14:textId="77777777" w:rsidR="008B5863" w:rsidRPr="008F0D50" w:rsidRDefault="001700E8">
            <w:pPr>
              <w:spacing w:before="35"/>
              <w:ind w:left="612"/>
              <w:rPr>
                <w:rFonts w:ascii="Verdana" w:eastAsia="Verdana" w:hAnsi="Verdana" w:cs="Verdana"/>
                <w:sz w:val="17"/>
                <w:szCs w:val="17"/>
              </w:rPr>
            </w:pPr>
            <w:r w:rsidRPr="008F0D50">
              <w:rPr>
                <w:rFonts w:ascii="Verdana" w:hAnsi="Verdana"/>
                <w:b/>
                <w:color w:val="FFFFFF"/>
                <w:spacing w:val="-1"/>
                <w:sz w:val="17"/>
              </w:rPr>
              <w:t>Puntaje alto</w:t>
            </w:r>
          </w:p>
        </w:tc>
        <w:tc>
          <w:tcPr>
            <w:tcW w:w="1983" w:type="dxa"/>
            <w:tcBorders>
              <w:top w:val="nil"/>
              <w:left w:val="nil"/>
              <w:bottom w:val="nil"/>
              <w:right w:val="nil"/>
            </w:tcBorders>
            <w:shd w:val="clear" w:color="auto" w:fill="004B96"/>
          </w:tcPr>
          <w:p w14:paraId="71941620" w14:textId="77777777" w:rsidR="008B5863" w:rsidRPr="008F0D50" w:rsidRDefault="001700E8">
            <w:pPr>
              <w:spacing w:before="35"/>
              <w:ind w:left="346"/>
              <w:rPr>
                <w:rFonts w:ascii="Verdana" w:eastAsia="Verdana" w:hAnsi="Verdana" w:cs="Verdana"/>
                <w:sz w:val="17"/>
                <w:szCs w:val="17"/>
              </w:rPr>
            </w:pPr>
            <w:r w:rsidRPr="008F0D50">
              <w:rPr>
                <w:rFonts w:ascii="Verdana" w:hAnsi="Verdana"/>
                <w:b/>
                <w:color w:val="FFFFFF"/>
                <w:spacing w:val="-1"/>
                <w:sz w:val="17"/>
              </w:rPr>
              <w:t>Puntaje medio</w:t>
            </w:r>
          </w:p>
        </w:tc>
        <w:tc>
          <w:tcPr>
            <w:tcW w:w="2069" w:type="dxa"/>
            <w:tcBorders>
              <w:top w:val="nil"/>
              <w:left w:val="nil"/>
              <w:bottom w:val="nil"/>
              <w:right w:val="nil"/>
            </w:tcBorders>
            <w:shd w:val="clear" w:color="auto" w:fill="004B96"/>
          </w:tcPr>
          <w:p w14:paraId="5921AE1A" w14:textId="77777777" w:rsidR="008B5863" w:rsidRPr="008F0D50" w:rsidRDefault="001700E8">
            <w:pPr>
              <w:spacing w:before="35"/>
              <w:ind w:left="504"/>
              <w:rPr>
                <w:rFonts w:ascii="Verdana" w:eastAsia="Verdana" w:hAnsi="Verdana" w:cs="Verdana"/>
                <w:sz w:val="17"/>
                <w:szCs w:val="17"/>
              </w:rPr>
            </w:pPr>
            <w:r w:rsidRPr="008F0D50">
              <w:rPr>
                <w:rFonts w:ascii="Verdana" w:hAnsi="Verdana"/>
                <w:b/>
                <w:color w:val="FFFFFF"/>
                <w:spacing w:val="-1"/>
                <w:sz w:val="17"/>
              </w:rPr>
              <w:t>Puntaje bajo</w:t>
            </w:r>
          </w:p>
        </w:tc>
        <w:tc>
          <w:tcPr>
            <w:tcW w:w="1119" w:type="dxa"/>
            <w:tcBorders>
              <w:top w:val="nil"/>
              <w:left w:val="nil"/>
              <w:bottom w:val="nil"/>
              <w:right w:val="nil"/>
            </w:tcBorders>
            <w:shd w:val="clear" w:color="auto" w:fill="004B96"/>
          </w:tcPr>
          <w:p w14:paraId="7C210B9C" w14:textId="77777777" w:rsidR="008B5863" w:rsidRPr="008F0D50" w:rsidRDefault="001700E8">
            <w:pPr>
              <w:spacing w:before="30"/>
              <w:ind w:left="255"/>
              <w:rPr>
                <w:rFonts w:ascii="Verdana" w:eastAsia="Verdana" w:hAnsi="Verdana" w:cs="Verdana"/>
                <w:sz w:val="17"/>
                <w:szCs w:val="17"/>
              </w:rPr>
            </w:pPr>
            <w:r w:rsidRPr="008F0D50">
              <w:rPr>
                <w:rFonts w:ascii="Verdana" w:hAnsi="Verdana"/>
                <w:b/>
                <w:color w:val="FFFFFF"/>
                <w:spacing w:val="2"/>
                <w:sz w:val="17"/>
              </w:rPr>
              <w:t>Puntos</w:t>
            </w:r>
          </w:p>
        </w:tc>
        <w:tc>
          <w:tcPr>
            <w:tcW w:w="1129" w:type="dxa"/>
            <w:tcBorders>
              <w:top w:val="nil"/>
              <w:left w:val="nil"/>
              <w:bottom w:val="nil"/>
              <w:right w:val="single" w:sz="5" w:space="0" w:color="221F1F"/>
            </w:tcBorders>
            <w:shd w:val="clear" w:color="auto" w:fill="004B96"/>
          </w:tcPr>
          <w:p w14:paraId="1AC75CA8" w14:textId="77777777" w:rsidR="008B5863" w:rsidRPr="008F0D50" w:rsidRDefault="001700E8">
            <w:pPr>
              <w:spacing w:before="30"/>
              <w:ind w:left="265"/>
              <w:rPr>
                <w:rFonts w:ascii="Verdana" w:eastAsia="Verdana" w:hAnsi="Verdana" w:cs="Verdana"/>
                <w:sz w:val="17"/>
                <w:szCs w:val="17"/>
              </w:rPr>
            </w:pPr>
            <w:r w:rsidRPr="008F0D50">
              <w:rPr>
                <w:rFonts w:ascii="Verdana" w:hAnsi="Verdana"/>
                <w:b/>
                <w:color w:val="FFFFFF"/>
                <w:spacing w:val="2"/>
                <w:sz w:val="17"/>
              </w:rPr>
              <w:t>Puntos</w:t>
            </w:r>
          </w:p>
        </w:tc>
      </w:tr>
      <w:tr w:rsidR="008B5863" w:rsidRPr="008F0D50" w14:paraId="7305D42C" w14:textId="77777777">
        <w:trPr>
          <w:trHeight w:hRule="exact" w:val="530"/>
        </w:trPr>
        <w:tc>
          <w:tcPr>
            <w:tcW w:w="1620" w:type="dxa"/>
            <w:vMerge/>
            <w:tcBorders>
              <w:left w:val="single" w:sz="6" w:space="0" w:color="221F1F"/>
              <w:bottom w:val="single" w:sz="5" w:space="0" w:color="221F1F"/>
              <w:right w:val="single" w:sz="6" w:space="0" w:color="221F1F"/>
            </w:tcBorders>
          </w:tcPr>
          <w:p w14:paraId="70736A73" w14:textId="77777777" w:rsidR="008B5863" w:rsidRPr="008F0D50" w:rsidRDefault="008B5863"/>
        </w:tc>
        <w:tc>
          <w:tcPr>
            <w:tcW w:w="2343" w:type="dxa"/>
            <w:tcBorders>
              <w:top w:val="nil"/>
              <w:left w:val="single" w:sz="6" w:space="0" w:color="221F1F"/>
              <w:bottom w:val="single" w:sz="5" w:space="0" w:color="221F1F"/>
              <w:right w:val="nil"/>
            </w:tcBorders>
            <w:shd w:val="clear" w:color="auto" w:fill="004B96"/>
          </w:tcPr>
          <w:p w14:paraId="16C7A269" w14:textId="77777777" w:rsidR="008B5863" w:rsidRPr="008F0D50" w:rsidRDefault="001700E8">
            <w:pPr>
              <w:spacing w:before="95"/>
              <w:ind w:left="771"/>
              <w:rPr>
                <w:rFonts w:ascii="Verdana" w:eastAsia="Verdana" w:hAnsi="Verdana" w:cs="Verdana"/>
                <w:sz w:val="17"/>
                <w:szCs w:val="17"/>
              </w:rPr>
            </w:pPr>
            <w:r w:rsidRPr="008F0D50">
              <w:rPr>
                <w:rFonts w:ascii="Verdana" w:hAnsi="Verdana"/>
                <w:b/>
                <w:color w:val="FFFFFF"/>
                <w:sz w:val="17"/>
              </w:rPr>
              <w:t>3 puntos</w:t>
            </w:r>
          </w:p>
        </w:tc>
        <w:tc>
          <w:tcPr>
            <w:tcW w:w="1983" w:type="dxa"/>
            <w:tcBorders>
              <w:top w:val="nil"/>
              <w:left w:val="nil"/>
              <w:bottom w:val="single" w:sz="5" w:space="0" w:color="221F1F"/>
              <w:right w:val="nil"/>
            </w:tcBorders>
            <w:shd w:val="clear" w:color="auto" w:fill="004B96"/>
          </w:tcPr>
          <w:p w14:paraId="03AE4787" w14:textId="77777777" w:rsidR="008B5863" w:rsidRPr="008F0D50" w:rsidRDefault="001700E8">
            <w:pPr>
              <w:spacing w:before="95"/>
              <w:ind w:left="601"/>
              <w:rPr>
                <w:rFonts w:ascii="Verdana" w:eastAsia="Verdana" w:hAnsi="Verdana" w:cs="Verdana"/>
                <w:sz w:val="17"/>
                <w:szCs w:val="17"/>
              </w:rPr>
            </w:pPr>
            <w:r w:rsidRPr="008F0D50">
              <w:rPr>
                <w:rFonts w:ascii="Verdana" w:hAnsi="Verdana"/>
                <w:b/>
                <w:color w:val="FFFFFF"/>
                <w:sz w:val="17"/>
              </w:rPr>
              <w:t>2 puntos</w:t>
            </w:r>
          </w:p>
        </w:tc>
        <w:tc>
          <w:tcPr>
            <w:tcW w:w="2069" w:type="dxa"/>
            <w:tcBorders>
              <w:top w:val="nil"/>
              <w:left w:val="nil"/>
              <w:bottom w:val="single" w:sz="5" w:space="0" w:color="221F1F"/>
              <w:right w:val="nil"/>
            </w:tcBorders>
            <w:shd w:val="clear" w:color="auto" w:fill="004B96"/>
          </w:tcPr>
          <w:p w14:paraId="4FFAAE0E" w14:textId="77777777" w:rsidR="008B5863" w:rsidRPr="008F0D50" w:rsidRDefault="001700E8">
            <w:pPr>
              <w:spacing w:before="95"/>
              <w:ind w:left="524"/>
              <w:rPr>
                <w:rFonts w:ascii="Verdana" w:eastAsia="Verdana" w:hAnsi="Verdana" w:cs="Verdana"/>
                <w:sz w:val="17"/>
                <w:szCs w:val="17"/>
              </w:rPr>
            </w:pPr>
            <w:r w:rsidRPr="008F0D50">
              <w:rPr>
                <w:rFonts w:ascii="Verdana" w:hAnsi="Verdana"/>
                <w:b/>
                <w:color w:val="FFFFFF"/>
                <w:spacing w:val="1"/>
                <w:sz w:val="17"/>
              </w:rPr>
              <w:t>1-0 puntos</w:t>
            </w:r>
          </w:p>
        </w:tc>
        <w:tc>
          <w:tcPr>
            <w:tcW w:w="1119" w:type="dxa"/>
            <w:tcBorders>
              <w:top w:val="nil"/>
              <w:left w:val="nil"/>
              <w:bottom w:val="single" w:sz="5" w:space="0" w:color="221F1F"/>
              <w:right w:val="nil"/>
            </w:tcBorders>
            <w:shd w:val="clear" w:color="auto" w:fill="004B96"/>
          </w:tcPr>
          <w:p w14:paraId="5EF428C6" w14:textId="77777777" w:rsidR="008B5863" w:rsidRPr="008F0D50" w:rsidRDefault="001700E8">
            <w:pPr>
              <w:spacing w:before="4"/>
              <w:ind w:left="159"/>
              <w:rPr>
                <w:rFonts w:ascii="Verdana" w:eastAsia="Verdana" w:hAnsi="Verdana" w:cs="Verdana"/>
                <w:sz w:val="17"/>
                <w:szCs w:val="17"/>
              </w:rPr>
            </w:pPr>
            <w:r w:rsidRPr="008F0D50">
              <w:rPr>
                <w:rFonts w:ascii="Verdana" w:hAnsi="Verdana"/>
                <w:b/>
                <w:color w:val="FFFFFF"/>
                <w:spacing w:val="2"/>
                <w:sz w:val="17"/>
              </w:rPr>
              <w:t>posibles</w:t>
            </w:r>
          </w:p>
        </w:tc>
        <w:tc>
          <w:tcPr>
            <w:tcW w:w="1129" w:type="dxa"/>
            <w:tcBorders>
              <w:top w:val="nil"/>
              <w:left w:val="nil"/>
              <w:bottom w:val="single" w:sz="5" w:space="0" w:color="221F1F"/>
              <w:right w:val="single" w:sz="5" w:space="0" w:color="221F1F"/>
            </w:tcBorders>
            <w:shd w:val="clear" w:color="auto" w:fill="004B96"/>
          </w:tcPr>
          <w:p w14:paraId="57CD1E07" w14:textId="77777777" w:rsidR="008B5863" w:rsidRPr="008F0D50" w:rsidRDefault="001700E8">
            <w:pPr>
              <w:spacing w:before="4"/>
              <w:ind w:left="227"/>
              <w:rPr>
                <w:rFonts w:ascii="Verdana" w:eastAsia="Verdana" w:hAnsi="Verdana" w:cs="Verdana"/>
                <w:sz w:val="17"/>
                <w:szCs w:val="17"/>
              </w:rPr>
            </w:pPr>
            <w:r w:rsidRPr="008F0D50">
              <w:rPr>
                <w:rFonts w:ascii="Verdana" w:hAnsi="Verdana"/>
                <w:b/>
                <w:color w:val="FFFFFF"/>
                <w:sz w:val="17"/>
              </w:rPr>
              <w:t>ganados</w:t>
            </w:r>
          </w:p>
        </w:tc>
      </w:tr>
      <w:tr w:rsidR="008B5863" w:rsidRPr="008F0D50" w14:paraId="2E73488F" w14:textId="77777777">
        <w:trPr>
          <w:trHeight w:hRule="exact" w:val="1552"/>
        </w:trPr>
        <w:tc>
          <w:tcPr>
            <w:tcW w:w="1620" w:type="dxa"/>
            <w:tcBorders>
              <w:top w:val="single" w:sz="5" w:space="0" w:color="221F1F"/>
              <w:left w:val="single" w:sz="6" w:space="0" w:color="221F1F"/>
              <w:bottom w:val="single" w:sz="5" w:space="0" w:color="221F1F"/>
              <w:right w:val="single" w:sz="6" w:space="0" w:color="221F1F"/>
            </w:tcBorders>
            <w:shd w:val="clear" w:color="auto" w:fill="D1D2D3"/>
          </w:tcPr>
          <w:p w14:paraId="41A98FD3" w14:textId="77777777" w:rsidR="008B5863" w:rsidRPr="008F0D50" w:rsidRDefault="008B5863">
            <w:pPr>
              <w:spacing w:before="4" w:line="160" w:lineRule="exact"/>
              <w:rPr>
                <w:sz w:val="17"/>
                <w:szCs w:val="17"/>
              </w:rPr>
            </w:pPr>
          </w:p>
          <w:p w14:paraId="20FF649A" w14:textId="77777777" w:rsidR="008B5863" w:rsidRPr="008F0D50" w:rsidRDefault="001700E8">
            <w:pPr>
              <w:ind w:left="148"/>
              <w:rPr>
                <w:rFonts w:ascii="Verdana" w:eastAsia="Verdana" w:hAnsi="Verdana" w:cs="Verdana"/>
                <w:sz w:val="17"/>
                <w:szCs w:val="17"/>
              </w:rPr>
            </w:pPr>
            <w:r w:rsidRPr="008F0D50">
              <w:rPr>
                <w:rFonts w:ascii="Verdana" w:hAnsi="Verdana"/>
                <w:sz w:val="17"/>
              </w:rPr>
              <w:t>Fotografía</w:t>
            </w:r>
          </w:p>
        </w:tc>
        <w:tc>
          <w:tcPr>
            <w:tcW w:w="2343" w:type="dxa"/>
            <w:tcBorders>
              <w:top w:val="single" w:sz="5" w:space="0" w:color="221F1F"/>
              <w:left w:val="single" w:sz="6" w:space="0" w:color="221F1F"/>
              <w:bottom w:val="single" w:sz="5" w:space="0" w:color="221F1F"/>
              <w:right w:val="single" w:sz="5" w:space="0" w:color="221F1F"/>
            </w:tcBorders>
          </w:tcPr>
          <w:p w14:paraId="00C31E59" w14:textId="77777777" w:rsidR="008B5863" w:rsidRPr="008F0D50" w:rsidRDefault="008B5863">
            <w:pPr>
              <w:spacing w:before="9" w:line="160" w:lineRule="exact"/>
              <w:rPr>
                <w:sz w:val="16"/>
                <w:szCs w:val="16"/>
              </w:rPr>
            </w:pPr>
          </w:p>
          <w:p w14:paraId="586FEADD" w14:textId="77777777" w:rsidR="008B5863" w:rsidRPr="008F0D50" w:rsidRDefault="001700E8">
            <w:pPr>
              <w:spacing w:line="269" w:lineRule="auto"/>
              <w:ind w:left="132" w:right="388" w:firstLine="14"/>
              <w:rPr>
                <w:rFonts w:ascii="Verdana" w:eastAsia="Verdana" w:hAnsi="Verdana" w:cs="Verdana"/>
                <w:sz w:val="17"/>
                <w:szCs w:val="17"/>
              </w:rPr>
            </w:pPr>
            <w:r w:rsidRPr="008F0D50">
              <w:rPr>
                <w:rFonts w:ascii="Verdana" w:hAnsi="Verdana"/>
                <w:sz w:val="17"/>
              </w:rPr>
              <w:t>Se muestra una foto clara y de alta calidad que ilustra la actividad del capítulo en acción.</w:t>
            </w:r>
          </w:p>
        </w:tc>
        <w:tc>
          <w:tcPr>
            <w:tcW w:w="1983" w:type="dxa"/>
            <w:tcBorders>
              <w:top w:val="single" w:sz="5" w:space="0" w:color="221F1F"/>
              <w:left w:val="single" w:sz="5" w:space="0" w:color="221F1F"/>
              <w:bottom w:val="single" w:sz="5" w:space="0" w:color="221F1F"/>
              <w:right w:val="single" w:sz="5" w:space="0" w:color="221F1F"/>
            </w:tcBorders>
          </w:tcPr>
          <w:p w14:paraId="5891F268" w14:textId="77777777" w:rsidR="008B5863" w:rsidRPr="008F0D50" w:rsidRDefault="008B5863">
            <w:pPr>
              <w:spacing w:before="9" w:line="160" w:lineRule="exact"/>
              <w:rPr>
                <w:sz w:val="16"/>
                <w:szCs w:val="16"/>
              </w:rPr>
            </w:pPr>
          </w:p>
          <w:p w14:paraId="720D6814" w14:textId="77777777" w:rsidR="008B5863" w:rsidRPr="008F0D50" w:rsidRDefault="001700E8">
            <w:pPr>
              <w:spacing w:line="269" w:lineRule="auto"/>
              <w:ind w:left="134" w:right="161" w:firstLine="14"/>
              <w:rPr>
                <w:rFonts w:ascii="Verdana" w:eastAsia="Verdana" w:hAnsi="Verdana" w:cs="Verdana"/>
                <w:sz w:val="17"/>
                <w:szCs w:val="17"/>
              </w:rPr>
            </w:pPr>
            <w:r w:rsidRPr="008F0D50">
              <w:rPr>
                <w:rFonts w:ascii="Verdana" w:hAnsi="Verdana"/>
                <w:sz w:val="17"/>
              </w:rPr>
              <w:t>Se muestra una foto que ilustra parcialmente la actividad del capítulo.</w:t>
            </w:r>
          </w:p>
        </w:tc>
        <w:tc>
          <w:tcPr>
            <w:tcW w:w="2069" w:type="dxa"/>
            <w:tcBorders>
              <w:top w:val="single" w:sz="5" w:space="0" w:color="221F1F"/>
              <w:left w:val="single" w:sz="5" w:space="0" w:color="221F1F"/>
              <w:bottom w:val="single" w:sz="5" w:space="0" w:color="221F1F"/>
              <w:right w:val="single" w:sz="5" w:space="0" w:color="221F1F"/>
            </w:tcBorders>
          </w:tcPr>
          <w:p w14:paraId="075EC17A" w14:textId="77777777" w:rsidR="008B5863" w:rsidRPr="008F0D50" w:rsidRDefault="008B5863">
            <w:pPr>
              <w:spacing w:before="9" w:line="160" w:lineRule="exact"/>
              <w:rPr>
                <w:sz w:val="16"/>
                <w:szCs w:val="16"/>
              </w:rPr>
            </w:pPr>
          </w:p>
          <w:p w14:paraId="593122AF" w14:textId="77777777" w:rsidR="008B5863" w:rsidRPr="008F0D50" w:rsidRDefault="001700E8">
            <w:pPr>
              <w:spacing w:line="269" w:lineRule="auto"/>
              <w:ind w:left="134" w:right="138" w:firstLine="14"/>
              <w:rPr>
                <w:rFonts w:ascii="Verdana" w:eastAsia="Verdana" w:hAnsi="Verdana" w:cs="Verdana"/>
                <w:sz w:val="17"/>
                <w:szCs w:val="17"/>
              </w:rPr>
            </w:pPr>
            <w:r w:rsidRPr="008F0D50">
              <w:rPr>
                <w:rFonts w:ascii="Verdana" w:hAnsi="Verdana"/>
                <w:sz w:val="17"/>
              </w:rPr>
              <w:t>Se muestra un collage de fotos o una foto de mala calidad que no ilustra bien la actividad.</w:t>
            </w:r>
          </w:p>
        </w:tc>
        <w:tc>
          <w:tcPr>
            <w:tcW w:w="1119" w:type="dxa"/>
            <w:tcBorders>
              <w:top w:val="single" w:sz="5" w:space="0" w:color="221F1F"/>
              <w:left w:val="single" w:sz="5" w:space="0" w:color="221F1F"/>
              <w:bottom w:val="single" w:sz="5" w:space="0" w:color="221F1F"/>
              <w:right w:val="single" w:sz="5" w:space="0" w:color="221F1F"/>
            </w:tcBorders>
          </w:tcPr>
          <w:p w14:paraId="4D0C8AB6" w14:textId="77777777" w:rsidR="008B5863" w:rsidRPr="008F0D50" w:rsidRDefault="008B5863">
            <w:pPr>
              <w:spacing w:line="200" w:lineRule="exact"/>
            </w:pPr>
          </w:p>
          <w:p w14:paraId="75323A9C" w14:textId="77777777" w:rsidR="008B5863" w:rsidRPr="008F0D50" w:rsidRDefault="008B5863">
            <w:pPr>
              <w:spacing w:line="200" w:lineRule="exact"/>
            </w:pPr>
          </w:p>
          <w:p w14:paraId="22FF725A" w14:textId="77777777" w:rsidR="008B5863" w:rsidRPr="008F0D50" w:rsidRDefault="008B5863">
            <w:pPr>
              <w:spacing w:before="15" w:line="220" w:lineRule="exact"/>
              <w:rPr>
                <w:sz w:val="22"/>
                <w:szCs w:val="22"/>
              </w:rPr>
            </w:pPr>
          </w:p>
          <w:p w14:paraId="3CD2ADF4" w14:textId="77777777" w:rsidR="008B5863" w:rsidRPr="008F0D50" w:rsidRDefault="001700E8">
            <w:pPr>
              <w:ind w:left="466" w:right="468"/>
              <w:jc w:val="center"/>
              <w:rPr>
                <w:rFonts w:ascii="Verdana" w:eastAsia="Verdana" w:hAnsi="Verdana" w:cs="Verdana"/>
                <w:sz w:val="17"/>
                <w:szCs w:val="17"/>
              </w:rPr>
            </w:pPr>
            <w:r w:rsidRPr="008F0D50">
              <w:rPr>
                <w:rFonts w:ascii="Verdana" w:hAnsi="Verdana"/>
                <w:w w:val="98"/>
                <w:sz w:val="17"/>
              </w:rPr>
              <w:t>3</w:t>
            </w:r>
          </w:p>
        </w:tc>
        <w:tc>
          <w:tcPr>
            <w:tcW w:w="1129" w:type="dxa"/>
            <w:tcBorders>
              <w:top w:val="single" w:sz="5" w:space="0" w:color="221F1F"/>
              <w:left w:val="single" w:sz="5" w:space="0" w:color="221F1F"/>
              <w:bottom w:val="single" w:sz="5" w:space="0" w:color="221F1F"/>
              <w:right w:val="single" w:sz="5" w:space="0" w:color="221F1F"/>
            </w:tcBorders>
          </w:tcPr>
          <w:p w14:paraId="79683983" w14:textId="77777777" w:rsidR="008B5863" w:rsidRPr="008F0D50" w:rsidRDefault="008B5863"/>
        </w:tc>
      </w:tr>
    </w:tbl>
    <w:p w14:paraId="17B35411" w14:textId="77777777" w:rsidR="008B5863" w:rsidRPr="008F0D50" w:rsidRDefault="008B5863">
      <w:pPr>
        <w:sectPr w:rsidR="008B5863" w:rsidRPr="008F0D50">
          <w:pgSz w:w="12240" w:h="15840"/>
          <w:pgMar w:top="300" w:right="600" w:bottom="280" w:left="760" w:header="311" w:footer="0" w:gutter="0"/>
          <w:cols w:space="720"/>
        </w:sectPr>
      </w:pPr>
    </w:p>
    <w:p w14:paraId="55ACD9E7" w14:textId="7C8960A2" w:rsidR="008B5863" w:rsidRPr="008F0D50" w:rsidRDefault="00127909">
      <w:pPr>
        <w:spacing w:line="200" w:lineRule="exact"/>
      </w:pPr>
      <w:r>
        <w:rPr>
          <w:noProof/>
        </w:rPr>
        <w:lastRenderedPageBreak/>
        <w:drawing>
          <wp:anchor distT="0" distB="0" distL="114300" distR="114300" simplePos="0" relativeHeight="503308372" behindDoc="1" locked="0" layoutInCell="1" allowOverlap="1" wp14:anchorId="4682559B" wp14:editId="33270F79">
            <wp:simplePos x="0" y="0"/>
            <wp:positionH relativeFrom="page">
              <wp:posOffset>-3810</wp:posOffset>
            </wp:positionH>
            <wp:positionV relativeFrom="page">
              <wp:posOffset>9366250</wp:posOffset>
            </wp:positionV>
            <wp:extent cx="7780655" cy="723900"/>
            <wp:effectExtent l="0" t="0" r="0" b="0"/>
            <wp:wrapNone/>
            <wp:docPr id="24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80655" cy="723900"/>
                    </a:xfrm>
                    <a:prstGeom prst="rect">
                      <a:avLst/>
                    </a:prstGeom>
                    <a:noFill/>
                  </pic:spPr>
                </pic:pic>
              </a:graphicData>
            </a:graphic>
            <wp14:sizeRelH relativeFrom="page">
              <wp14:pctWidth>0</wp14:pctWidth>
            </wp14:sizeRelH>
            <wp14:sizeRelV relativeFrom="page">
              <wp14:pctHeight>0</wp14:pctHeight>
            </wp14:sizeRelV>
          </wp:anchor>
        </w:drawing>
      </w:r>
    </w:p>
    <w:p w14:paraId="633068EE" w14:textId="77777777" w:rsidR="008B5863" w:rsidRPr="008F0D50" w:rsidRDefault="008B5863">
      <w:pPr>
        <w:spacing w:line="200" w:lineRule="exact"/>
      </w:pPr>
    </w:p>
    <w:p w14:paraId="53364F85" w14:textId="77777777" w:rsidR="008B5863" w:rsidRPr="008F0D50" w:rsidRDefault="008B5863">
      <w:pPr>
        <w:spacing w:line="200" w:lineRule="exact"/>
      </w:pPr>
    </w:p>
    <w:p w14:paraId="65959215" w14:textId="77777777" w:rsidR="008B5863" w:rsidRPr="008F0D50" w:rsidRDefault="008B5863">
      <w:pPr>
        <w:spacing w:line="200" w:lineRule="exact"/>
      </w:pPr>
    </w:p>
    <w:p w14:paraId="361217A1" w14:textId="77777777" w:rsidR="008B5863" w:rsidRPr="008F0D50" w:rsidRDefault="008B5863">
      <w:pPr>
        <w:spacing w:line="200" w:lineRule="exact"/>
      </w:pPr>
    </w:p>
    <w:p w14:paraId="6F2159D2" w14:textId="77777777" w:rsidR="008B5863" w:rsidRPr="008F0D50" w:rsidRDefault="008B5863">
      <w:pPr>
        <w:spacing w:line="200" w:lineRule="exact"/>
      </w:pPr>
    </w:p>
    <w:p w14:paraId="6D7FC16D" w14:textId="77777777" w:rsidR="008B5863" w:rsidRPr="008F0D50" w:rsidRDefault="008B5863">
      <w:pPr>
        <w:spacing w:line="200" w:lineRule="exact"/>
      </w:pPr>
    </w:p>
    <w:p w14:paraId="592C616A" w14:textId="77777777" w:rsidR="008B5863" w:rsidRPr="008F0D50" w:rsidRDefault="008B5863">
      <w:pPr>
        <w:spacing w:before="9" w:line="280" w:lineRule="exact"/>
        <w:rPr>
          <w:sz w:val="28"/>
          <w:szCs w:val="28"/>
        </w:rPr>
      </w:pPr>
    </w:p>
    <w:p w14:paraId="16A2123A" w14:textId="21B76462" w:rsidR="008B5863" w:rsidRPr="008F0D50" w:rsidRDefault="00127909">
      <w:pPr>
        <w:spacing w:before="43"/>
        <w:ind w:left="263"/>
        <w:rPr>
          <w:rFonts w:ascii="Verdana" w:eastAsia="Verdana" w:hAnsi="Verdana" w:cs="Verdana"/>
          <w:sz w:val="14"/>
          <w:szCs w:val="14"/>
        </w:rPr>
      </w:pPr>
      <w:r>
        <w:rPr>
          <w:noProof/>
          <w:sz w:val="14"/>
          <w:szCs w:val="14"/>
        </w:rPr>
        <mc:AlternateContent>
          <mc:Choice Requires="wpg">
            <w:drawing>
              <wp:anchor distT="0" distB="0" distL="114300" distR="114300" simplePos="0" relativeHeight="503308373" behindDoc="1" locked="0" layoutInCell="1" allowOverlap="1" wp14:anchorId="111B0662" wp14:editId="5B492FB0">
                <wp:simplePos x="0" y="0"/>
                <wp:positionH relativeFrom="page">
                  <wp:posOffset>1578610</wp:posOffset>
                </wp:positionH>
                <wp:positionV relativeFrom="page">
                  <wp:posOffset>566420</wp:posOffset>
                </wp:positionV>
                <wp:extent cx="5489575" cy="7620"/>
                <wp:effectExtent l="6985" t="4445" r="8890" b="6985"/>
                <wp:wrapNone/>
                <wp:docPr id="23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9575" cy="7620"/>
                          <a:chOff x="2486" y="892"/>
                          <a:chExt cx="8645" cy="12"/>
                        </a:xfrm>
                      </wpg:grpSpPr>
                      <wps:wsp>
                        <wps:cNvPr id="238" name="Freeform 232"/>
                        <wps:cNvSpPr>
                          <a:spLocks/>
                        </wps:cNvSpPr>
                        <wps:spPr bwMode="auto">
                          <a:xfrm>
                            <a:off x="2492" y="898"/>
                            <a:ext cx="2324" cy="0"/>
                          </a:xfrm>
                          <a:custGeom>
                            <a:avLst/>
                            <a:gdLst>
                              <a:gd name="T0" fmla="+- 0 2492 2492"/>
                              <a:gd name="T1" fmla="*/ T0 w 2324"/>
                              <a:gd name="T2" fmla="+- 0 4816 2492"/>
                              <a:gd name="T3" fmla="*/ T2 w 2324"/>
                            </a:gdLst>
                            <a:ahLst/>
                            <a:cxnLst>
                              <a:cxn ang="0">
                                <a:pos x="T1" y="0"/>
                              </a:cxn>
                              <a:cxn ang="0">
                                <a:pos x="T3" y="0"/>
                              </a:cxn>
                            </a:cxnLst>
                            <a:rect l="0" t="0" r="r" b="b"/>
                            <a:pathLst>
                              <a:path w="2324">
                                <a:moveTo>
                                  <a:pt x="0" y="0"/>
                                </a:moveTo>
                                <a:lnTo>
                                  <a:pt x="2324" y="0"/>
                                </a:lnTo>
                              </a:path>
                            </a:pathLst>
                          </a:custGeom>
                          <a:noFill/>
                          <a:ln w="7366">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231"/>
                        <wps:cNvSpPr>
                          <a:spLocks/>
                        </wps:cNvSpPr>
                        <wps:spPr bwMode="auto">
                          <a:xfrm>
                            <a:off x="4826" y="898"/>
                            <a:ext cx="1974" cy="0"/>
                          </a:xfrm>
                          <a:custGeom>
                            <a:avLst/>
                            <a:gdLst>
                              <a:gd name="T0" fmla="+- 0 4826 4826"/>
                              <a:gd name="T1" fmla="*/ T0 w 1974"/>
                              <a:gd name="T2" fmla="+- 0 6800 4826"/>
                              <a:gd name="T3" fmla="*/ T2 w 1974"/>
                            </a:gdLst>
                            <a:ahLst/>
                            <a:cxnLst>
                              <a:cxn ang="0">
                                <a:pos x="T1" y="0"/>
                              </a:cxn>
                              <a:cxn ang="0">
                                <a:pos x="T3" y="0"/>
                              </a:cxn>
                            </a:cxnLst>
                            <a:rect l="0" t="0" r="r" b="b"/>
                            <a:pathLst>
                              <a:path w="1974">
                                <a:moveTo>
                                  <a:pt x="0" y="0"/>
                                </a:moveTo>
                                <a:lnTo>
                                  <a:pt x="1974" y="0"/>
                                </a:lnTo>
                              </a:path>
                            </a:pathLst>
                          </a:custGeom>
                          <a:noFill/>
                          <a:ln w="7366">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230"/>
                        <wps:cNvSpPr>
                          <a:spLocks/>
                        </wps:cNvSpPr>
                        <wps:spPr bwMode="auto">
                          <a:xfrm>
                            <a:off x="6809" y="898"/>
                            <a:ext cx="2060" cy="0"/>
                          </a:xfrm>
                          <a:custGeom>
                            <a:avLst/>
                            <a:gdLst>
                              <a:gd name="T0" fmla="+- 0 6809 6809"/>
                              <a:gd name="T1" fmla="*/ T0 w 2060"/>
                              <a:gd name="T2" fmla="+- 0 8869 6809"/>
                              <a:gd name="T3" fmla="*/ T2 w 2060"/>
                            </a:gdLst>
                            <a:ahLst/>
                            <a:cxnLst>
                              <a:cxn ang="0">
                                <a:pos x="T1" y="0"/>
                              </a:cxn>
                              <a:cxn ang="0">
                                <a:pos x="T3" y="0"/>
                              </a:cxn>
                            </a:cxnLst>
                            <a:rect l="0" t="0" r="r" b="b"/>
                            <a:pathLst>
                              <a:path w="2060">
                                <a:moveTo>
                                  <a:pt x="0" y="0"/>
                                </a:moveTo>
                                <a:lnTo>
                                  <a:pt x="2060" y="0"/>
                                </a:lnTo>
                              </a:path>
                            </a:pathLst>
                          </a:custGeom>
                          <a:noFill/>
                          <a:ln w="7366">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Freeform 229"/>
                        <wps:cNvSpPr>
                          <a:spLocks/>
                        </wps:cNvSpPr>
                        <wps:spPr bwMode="auto">
                          <a:xfrm>
                            <a:off x="8879" y="898"/>
                            <a:ext cx="1109" cy="0"/>
                          </a:xfrm>
                          <a:custGeom>
                            <a:avLst/>
                            <a:gdLst>
                              <a:gd name="T0" fmla="+- 0 8879 8879"/>
                              <a:gd name="T1" fmla="*/ T0 w 1109"/>
                              <a:gd name="T2" fmla="+- 0 9988 8879"/>
                              <a:gd name="T3" fmla="*/ T2 w 1109"/>
                            </a:gdLst>
                            <a:ahLst/>
                            <a:cxnLst>
                              <a:cxn ang="0">
                                <a:pos x="T1" y="0"/>
                              </a:cxn>
                              <a:cxn ang="0">
                                <a:pos x="T3" y="0"/>
                              </a:cxn>
                            </a:cxnLst>
                            <a:rect l="0" t="0" r="r" b="b"/>
                            <a:pathLst>
                              <a:path w="1109">
                                <a:moveTo>
                                  <a:pt x="0" y="0"/>
                                </a:moveTo>
                                <a:lnTo>
                                  <a:pt x="1109" y="0"/>
                                </a:lnTo>
                              </a:path>
                            </a:pathLst>
                          </a:custGeom>
                          <a:noFill/>
                          <a:ln w="7366">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Freeform 228"/>
                        <wps:cNvSpPr>
                          <a:spLocks/>
                        </wps:cNvSpPr>
                        <wps:spPr bwMode="auto">
                          <a:xfrm>
                            <a:off x="9997" y="898"/>
                            <a:ext cx="1128" cy="0"/>
                          </a:xfrm>
                          <a:custGeom>
                            <a:avLst/>
                            <a:gdLst>
                              <a:gd name="T0" fmla="+- 0 9997 9997"/>
                              <a:gd name="T1" fmla="*/ T0 w 1128"/>
                              <a:gd name="T2" fmla="+- 0 11126 9997"/>
                              <a:gd name="T3" fmla="*/ T2 w 1128"/>
                            </a:gdLst>
                            <a:ahLst/>
                            <a:cxnLst>
                              <a:cxn ang="0">
                                <a:pos x="T1" y="0"/>
                              </a:cxn>
                              <a:cxn ang="0">
                                <a:pos x="T3" y="0"/>
                              </a:cxn>
                            </a:cxnLst>
                            <a:rect l="0" t="0" r="r" b="b"/>
                            <a:pathLst>
                              <a:path w="1128">
                                <a:moveTo>
                                  <a:pt x="0" y="0"/>
                                </a:moveTo>
                                <a:lnTo>
                                  <a:pt x="1129" y="0"/>
                                </a:lnTo>
                              </a:path>
                            </a:pathLst>
                          </a:custGeom>
                          <a:noFill/>
                          <a:ln w="7366">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590D1C" id="Group 227" o:spid="_x0000_s1026" style="position:absolute;margin-left:124.3pt;margin-top:44.6pt;width:432.25pt;height:.6pt;z-index:-8107;mso-position-horizontal-relative:page;mso-position-vertical-relative:page" coordorigin="2486,892" coordsize="86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">
                <v:shape id="Freeform 232" o:spid="_x0000_s1027" style="position:absolute;left:2492;top:898;width:2324;height:0;visibility:visible;mso-wrap-style:square;v-text-anchor:top" coordsize="2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" path="m,l2324,e" filled="f" strokecolor="#221f1f" strokeweight=".58pt">
                  <v:path arrowok="t" o:connecttype="custom" o:connectlocs="0,0;2324,0" o:connectangles="0,0"/>
                </v:shape>
                <v:shape id="Freeform 231" o:spid="_x0000_s1028" style="position:absolute;left:4826;top:898;width:1974;height:0;visibility:visible;mso-wrap-style:square;v-text-anchor:top" coordsize="1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" path="m,l1974,e" filled="f" strokecolor="#221f1f" strokeweight=".58pt">
                  <v:path arrowok="t" o:connecttype="custom" o:connectlocs="0,0;1974,0" o:connectangles="0,0"/>
                </v:shape>
                <v:shape id="Freeform 230" o:spid="_x0000_s1029" style="position:absolute;left:6809;top:898;width:2060;height:0;visibility:visible;mso-wrap-style:square;v-text-anchor:top" coordsize="2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" path="m,l2060,e" filled="f" strokecolor="#221f1f" strokeweight=".58pt">
                  <v:path arrowok="t" o:connecttype="custom" o:connectlocs="0,0;2060,0" o:connectangles="0,0"/>
                </v:shape>
                <v:shape id="Freeform 229" o:spid="_x0000_s1030" style="position:absolute;left:8879;top:898;width:1109;height:0;visibility:visible;mso-wrap-style:square;v-text-anchor:top" coordsize="1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" path="m,l1109,e" filled="f" strokecolor="#221f1f" strokeweight=".58pt">
                  <v:path arrowok="t" o:connecttype="custom" o:connectlocs="0,0;1109,0" o:connectangles="0,0"/>
                </v:shape>
                <v:shape id="Freeform 228" o:spid="_x0000_s1031" style="position:absolute;left:9997;top:898;width:1128;height:0;visibility:visible;mso-wrap-style:square;v-text-anchor:top" coordsize="1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" path="m,l1129,e" filled="f" strokecolor="#221f1f" strokeweight=".58pt">
                  <v:path arrowok="t" o:connecttype="custom" o:connectlocs="0,0;1129,0" o:connectangles="0,0"/>
                </v:shape>
                <w10:wrap anchorx="page" anchory="page"/>
              </v:group>
            </w:pict>
          </mc:Fallback>
        </mc:AlternateContent>
      </w:r>
      <w:r>
        <w:rPr>
          <w:noProof/>
          <w:sz w:val="14"/>
          <w:szCs w:val="14"/>
        </w:rPr>
        <mc:AlternateContent>
          <mc:Choice Requires="wpg">
            <w:drawing>
              <wp:anchor distT="0" distB="0" distL="114300" distR="114300" simplePos="0" relativeHeight="503308374" behindDoc="1" locked="0" layoutInCell="1" allowOverlap="1" wp14:anchorId="54D0A6BB" wp14:editId="143A6C01">
                <wp:simplePos x="0" y="0"/>
                <wp:positionH relativeFrom="page">
                  <wp:posOffset>554355</wp:posOffset>
                </wp:positionH>
                <wp:positionV relativeFrom="paragraph">
                  <wp:posOffset>-93980</wp:posOffset>
                </wp:positionV>
                <wp:extent cx="6514465" cy="7620"/>
                <wp:effectExtent l="1905" t="1270" r="8255" b="10160"/>
                <wp:wrapNone/>
                <wp:docPr id="23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4465" cy="7620"/>
                          <a:chOff x="873" y="-148"/>
                          <a:chExt cx="10259" cy="12"/>
                        </a:xfrm>
                      </wpg:grpSpPr>
                      <wps:wsp>
                        <wps:cNvPr id="231" name="Freeform 226"/>
                        <wps:cNvSpPr>
                          <a:spLocks/>
                        </wps:cNvSpPr>
                        <wps:spPr bwMode="auto">
                          <a:xfrm>
                            <a:off x="879" y="-142"/>
                            <a:ext cx="1604" cy="0"/>
                          </a:xfrm>
                          <a:custGeom>
                            <a:avLst/>
                            <a:gdLst>
                              <a:gd name="T0" fmla="+- 0 879 879"/>
                              <a:gd name="T1" fmla="*/ T0 w 1604"/>
                              <a:gd name="T2" fmla="+- 0 2483 879"/>
                              <a:gd name="T3" fmla="*/ T2 w 1604"/>
                            </a:gdLst>
                            <a:ahLst/>
                            <a:cxnLst>
                              <a:cxn ang="0">
                                <a:pos x="T1" y="0"/>
                              </a:cxn>
                              <a:cxn ang="0">
                                <a:pos x="T3" y="0"/>
                              </a:cxn>
                            </a:cxnLst>
                            <a:rect l="0" t="0" r="r" b="b"/>
                            <a:pathLst>
                              <a:path w="1604">
                                <a:moveTo>
                                  <a:pt x="0" y="0"/>
                                </a:moveTo>
                                <a:lnTo>
                                  <a:pt x="1604" y="0"/>
                                </a:lnTo>
                              </a:path>
                            </a:pathLst>
                          </a:custGeom>
                          <a:noFill/>
                          <a:ln w="7366">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Freeform 225"/>
                        <wps:cNvSpPr>
                          <a:spLocks/>
                        </wps:cNvSpPr>
                        <wps:spPr bwMode="auto">
                          <a:xfrm>
                            <a:off x="2492" y="-142"/>
                            <a:ext cx="2324" cy="0"/>
                          </a:xfrm>
                          <a:custGeom>
                            <a:avLst/>
                            <a:gdLst>
                              <a:gd name="T0" fmla="+- 0 2492 2492"/>
                              <a:gd name="T1" fmla="*/ T0 w 2324"/>
                              <a:gd name="T2" fmla="+- 0 4816 2492"/>
                              <a:gd name="T3" fmla="*/ T2 w 2324"/>
                            </a:gdLst>
                            <a:ahLst/>
                            <a:cxnLst>
                              <a:cxn ang="0">
                                <a:pos x="T1" y="0"/>
                              </a:cxn>
                              <a:cxn ang="0">
                                <a:pos x="T3" y="0"/>
                              </a:cxn>
                            </a:cxnLst>
                            <a:rect l="0" t="0" r="r" b="b"/>
                            <a:pathLst>
                              <a:path w="2324">
                                <a:moveTo>
                                  <a:pt x="0" y="0"/>
                                </a:moveTo>
                                <a:lnTo>
                                  <a:pt x="2324" y="0"/>
                                </a:lnTo>
                              </a:path>
                            </a:pathLst>
                          </a:custGeom>
                          <a:noFill/>
                          <a:ln w="7366">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Freeform 224"/>
                        <wps:cNvSpPr>
                          <a:spLocks/>
                        </wps:cNvSpPr>
                        <wps:spPr bwMode="auto">
                          <a:xfrm>
                            <a:off x="4845" y="-142"/>
                            <a:ext cx="1955" cy="0"/>
                          </a:xfrm>
                          <a:custGeom>
                            <a:avLst/>
                            <a:gdLst>
                              <a:gd name="T0" fmla="+- 0 4845 4845"/>
                              <a:gd name="T1" fmla="*/ T0 w 1955"/>
                              <a:gd name="T2" fmla="+- 0 6800 4845"/>
                              <a:gd name="T3" fmla="*/ T2 w 1955"/>
                            </a:gdLst>
                            <a:ahLst/>
                            <a:cxnLst>
                              <a:cxn ang="0">
                                <a:pos x="T1" y="0"/>
                              </a:cxn>
                              <a:cxn ang="0">
                                <a:pos x="T3" y="0"/>
                              </a:cxn>
                            </a:cxnLst>
                            <a:rect l="0" t="0" r="r" b="b"/>
                            <a:pathLst>
                              <a:path w="1955">
                                <a:moveTo>
                                  <a:pt x="0" y="0"/>
                                </a:moveTo>
                                <a:lnTo>
                                  <a:pt x="1955" y="0"/>
                                </a:lnTo>
                              </a:path>
                            </a:pathLst>
                          </a:custGeom>
                          <a:noFill/>
                          <a:ln w="7366">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Freeform 223"/>
                        <wps:cNvSpPr>
                          <a:spLocks/>
                        </wps:cNvSpPr>
                        <wps:spPr bwMode="auto">
                          <a:xfrm>
                            <a:off x="6828" y="-142"/>
                            <a:ext cx="2040" cy="0"/>
                          </a:xfrm>
                          <a:custGeom>
                            <a:avLst/>
                            <a:gdLst>
                              <a:gd name="T0" fmla="+- 0 6828 6828"/>
                              <a:gd name="T1" fmla="*/ T0 w 2040"/>
                              <a:gd name="T2" fmla="+- 0 8869 6828"/>
                              <a:gd name="T3" fmla="*/ T2 w 2040"/>
                            </a:gdLst>
                            <a:ahLst/>
                            <a:cxnLst>
                              <a:cxn ang="0">
                                <a:pos x="T1" y="0"/>
                              </a:cxn>
                              <a:cxn ang="0">
                                <a:pos x="T3" y="0"/>
                              </a:cxn>
                            </a:cxnLst>
                            <a:rect l="0" t="0" r="r" b="b"/>
                            <a:pathLst>
                              <a:path w="2040">
                                <a:moveTo>
                                  <a:pt x="0" y="0"/>
                                </a:moveTo>
                                <a:lnTo>
                                  <a:pt x="2041" y="0"/>
                                </a:lnTo>
                              </a:path>
                            </a:pathLst>
                          </a:custGeom>
                          <a:noFill/>
                          <a:ln w="7366">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Freeform 222"/>
                        <wps:cNvSpPr>
                          <a:spLocks/>
                        </wps:cNvSpPr>
                        <wps:spPr bwMode="auto">
                          <a:xfrm>
                            <a:off x="8898" y="-142"/>
                            <a:ext cx="1090" cy="0"/>
                          </a:xfrm>
                          <a:custGeom>
                            <a:avLst/>
                            <a:gdLst>
                              <a:gd name="T0" fmla="+- 0 8898 8898"/>
                              <a:gd name="T1" fmla="*/ T0 w 1090"/>
                              <a:gd name="T2" fmla="+- 0 9988 8898"/>
                              <a:gd name="T3" fmla="*/ T2 w 1090"/>
                            </a:gdLst>
                            <a:ahLst/>
                            <a:cxnLst>
                              <a:cxn ang="0">
                                <a:pos x="T1" y="0"/>
                              </a:cxn>
                              <a:cxn ang="0">
                                <a:pos x="T3" y="0"/>
                              </a:cxn>
                            </a:cxnLst>
                            <a:rect l="0" t="0" r="r" b="b"/>
                            <a:pathLst>
                              <a:path w="1090">
                                <a:moveTo>
                                  <a:pt x="0" y="0"/>
                                </a:moveTo>
                                <a:lnTo>
                                  <a:pt x="1090" y="0"/>
                                </a:lnTo>
                              </a:path>
                            </a:pathLst>
                          </a:custGeom>
                          <a:noFill/>
                          <a:ln w="7366">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Freeform 221"/>
                        <wps:cNvSpPr>
                          <a:spLocks/>
                        </wps:cNvSpPr>
                        <wps:spPr bwMode="auto">
                          <a:xfrm>
                            <a:off x="10017" y="-142"/>
                            <a:ext cx="1109" cy="0"/>
                          </a:xfrm>
                          <a:custGeom>
                            <a:avLst/>
                            <a:gdLst>
                              <a:gd name="T0" fmla="+- 0 10017 10017"/>
                              <a:gd name="T1" fmla="*/ T0 w 1109"/>
                              <a:gd name="T2" fmla="+- 0 11126 10017"/>
                              <a:gd name="T3" fmla="*/ T2 w 1109"/>
                            </a:gdLst>
                            <a:ahLst/>
                            <a:cxnLst>
                              <a:cxn ang="0">
                                <a:pos x="T1" y="0"/>
                              </a:cxn>
                              <a:cxn ang="0">
                                <a:pos x="T3" y="0"/>
                              </a:cxn>
                            </a:cxnLst>
                            <a:rect l="0" t="0" r="r" b="b"/>
                            <a:pathLst>
                              <a:path w="1109">
                                <a:moveTo>
                                  <a:pt x="0" y="0"/>
                                </a:moveTo>
                                <a:lnTo>
                                  <a:pt x="1109" y="0"/>
                                </a:lnTo>
                              </a:path>
                            </a:pathLst>
                          </a:custGeom>
                          <a:noFill/>
                          <a:ln w="7366">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F9F1E3" id="Group 220" o:spid="_x0000_s1026" style="position:absolute;margin-left:43.65pt;margin-top:-7.4pt;width:512.95pt;height:.6pt;z-index:-8106;mso-position-horizontal-relative:page" coordorigin="873,-148" coordsize="1025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">
                <v:shape id="Freeform 226" o:spid="_x0000_s1027" style="position:absolute;left:879;top:-142;width:1604;height:0;visibility:visible;mso-wrap-style:square;v-text-anchor:top" coordsize="1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" path="m,l1604,e" filled="f" strokecolor="#221f1f" strokeweight=".58pt">
                  <v:path arrowok="t" o:connecttype="custom" o:connectlocs="0,0;1604,0" o:connectangles="0,0"/>
                </v:shape>
                <v:shape id="Freeform 225" o:spid="_x0000_s1028" style="position:absolute;left:2492;top:-142;width:2324;height:0;visibility:visible;mso-wrap-style:square;v-text-anchor:top" coordsize="2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" path="m,l2324,e" filled="f" strokecolor="#221f1f" strokeweight=".58pt">
                  <v:path arrowok="t" o:connecttype="custom" o:connectlocs="0,0;2324,0" o:connectangles="0,0"/>
                </v:shape>
                <v:shape id="Freeform 224" o:spid="_x0000_s1029" style="position:absolute;left:4845;top:-142;width:1955;height:0;visibility:visible;mso-wrap-style:square;v-text-anchor:top" coordsize="1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" path="m,l1955,e" filled="f" strokecolor="#221f1f" strokeweight=".58pt">
                  <v:path arrowok="t" o:connecttype="custom" o:connectlocs="0,0;1955,0" o:connectangles="0,0"/>
                </v:shape>
                <v:shape id="Freeform 223" o:spid="_x0000_s1030" style="position:absolute;left:6828;top:-142;width:2040;height:0;visibility:visible;mso-wrap-style:square;v-text-anchor:top" coordsize="2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" path="m,l2041,e" filled="f" strokecolor="#221f1f" strokeweight=".58pt">
                  <v:path arrowok="t" o:connecttype="custom" o:connectlocs="0,0;2041,0" o:connectangles="0,0"/>
                </v:shape>
                <v:shape id="Freeform 222" o:spid="_x0000_s1031" style="position:absolute;left:8898;top:-142;width:1090;height:0;visibility:visible;mso-wrap-style:square;v-text-anchor:top" coordsize="1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" path="m,l1090,e" filled="f" strokecolor="#221f1f" strokeweight=".58pt">
                  <v:path arrowok="t" o:connecttype="custom" o:connectlocs="0,0;1090,0" o:connectangles="0,0"/>
                </v:shape>
                <v:shape id="Freeform 221" o:spid="_x0000_s1032" style="position:absolute;left:10017;top:-142;width:1109;height:0;visibility:visible;mso-wrap-style:square;v-text-anchor:top" coordsize="1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" path="m,l1109,e" filled="f" strokecolor="#221f1f" strokeweight=".58pt">
                  <v:path arrowok="t" o:connecttype="custom" o:connectlocs="0,0;1109,0" o:connectangles="0,0"/>
                </v:shape>
                <w10:wrap anchorx="page"/>
              </v:group>
            </w:pict>
          </mc:Fallback>
        </mc:AlternateContent>
      </w:r>
      <w:r>
        <w:rPr>
          <w:noProof/>
          <w:sz w:val="14"/>
          <w:szCs w:val="14"/>
        </w:rPr>
        <mc:AlternateContent>
          <mc:Choice Requires="wps">
            <w:drawing>
              <wp:anchor distT="0" distB="0" distL="114300" distR="114300" simplePos="0" relativeHeight="503308375" behindDoc="1" locked="0" layoutInCell="1" allowOverlap="1" wp14:anchorId="6399388F" wp14:editId="1A3DEDA8">
                <wp:simplePos x="0" y="0"/>
                <wp:positionH relativeFrom="page">
                  <wp:posOffset>546735</wp:posOffset>
                </wp:positionH>
                <wp:positionV relativeFrom="page">
                  <wp:posOffset>567055</wp:posOffset>
                </wp:positionV>
                <wp:extent cx="6524625" cy="1310005"/>
                <wp:effectExtent l="3810" t="0" r="0" b="0"/>
                <wp:wrapNone/>
                <wp:docPr id="22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131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620"/>
                              <w:gridCol w:w="2346"/>
                              <w:gridCol w:w="1983"/>
                              <w:gridCol w:w="2069"/>
                              <w:gridCol w:w="1119"/>
                              <w:gridCol w:w="1126"/>
                            </w:tblGrid>
                            <w:tr w:rsidR="0092533F" w14:paraId="182B211F" w14:textId="77777777">
                              <w:trPr>
                                <w:trHeight w:hRule="exact" w:val="950"/>
                              </w:trPr>
                              <w:tc>
                                <w:tcPr>
                                  <w:tcW w:w="1620" w:type="dxa"/>
                                  <w:vMerge w:val="restart"/>
                                  <w:tcBorders>
                                    <w:top w:val="nil"/>
                                    <w:left w:val="single" w:sz="5" w:space="0" w:color="221F1F"/>
                                    <w:right w:val="single" w:sz="5" w:space="0" w:color="221F1F"/>
                                  </w:tcBorders>
                                  <w:shd w:val="clear" w:color="auto" w:fill="D1D2D3"/>
                                </w:tcPr>
                                <w:p w14:paraId="371C6A02" w14:textId="77777777" w:rsidR="0092533F" w:rsidRDefault="0092533F"/>
                              </w:tc>
                              <w:tc>
                                <w:tcPr>
                                  <w:tcW w:w="2346" w:type="dxa"/>
                                  <w:vMerge w:val="restart"/>
                                  <w:tcBorders>
                                    <w:top w:val="nil"/>
                                    <w:left w:val="single" w:sz="5" w:space="0" w:color="221F1F"/>
                                    <w:right w:val="single" w:sz="5" w:space="0" w:color="221F1F"/>
                                  </w:tcBorders>
                                </w:tcPr>
                                <w:p w14:paraId="581B8E31" w14:textId="77777777" w:rsidR="0092533F" w:rsidRPr="00884CCF" w:rsidRDefault="0092533F">
                                  <w:pPr>
                                    <w:spacing w:before="4" w:line="200" w:lineRule="exact"/>
                                    <w:rPr>
                                      <w:sz w:val="14"/>
                                      <w:szCs w:val="14"/>
                                    </w:rPr>
                                  </w:pPr>
                                </w:p>
                                <w:p w14:paraId="342AC1DF" w14:textId="77777777" w:rsidR="0092533F" w:rsidRPr="00884CCF" w:rsidRDefault="0092533F">
                                  <w:pPr>
                                    <w:ind w:left="581" w:right="596"/>
                                    <w:jc w:val="center"/>
                                    <w:rPr>
                                      <w:rFonts w:ascii="Verdana" w:eastAsia="Verdana" w:hAnsi="Verdana" w:cs="Verdana"/>
                                      <w:sz w:val="14"/>
                                      <w:szCs w:val="14"/>
                                    </w:rPr>
                                  </w:pPr>
                                  <w:r w:rsidRPr="00884CCF">
                                    <w:rPr>
                                      <w:rFonts w:ascii="Verdana" w:hAnsi="Verdana"/>
                                      <w:b/>
                                      <w:color w:val="FFFFFF"/>
                                      <w:spacing w:val="-1"/>
                                      <w:sz w:val="14"/>
                                      <w:szCs w:val="14"/>
                                    </w:rPr>
                                    <w:t>Puntaje alto</w:t>
                                  </w:r>
                                </w:p>
                                <w:p w14:paraId="675C5A35" w14:textId="77777777" w:rsidR="0092533F" w:rsidRPr="00884CCF" w:rsidRDefault="0092533F">
                                  <w:pPr>
                                    <w:spacing w:before="2" w:line="120" w:lineRule="exact"/>
                                    <w:rPr>
                                      <w:sz w:val="14"/>
                                      <w:szCs w:val="14"/>
                                    </w:rPr>
                                  </w:pPr>
                                </w:p>
                                <w:p w14:paraId="5CFD870F" w14:textId="77777777" w:rsidR="0092533F" w:rsidRPr="00884CCF" w:rsidRDefault="0092533F">
                                  <w:pPr>
                                    <w:ind w:left="740" w:right="764"/>
                                    <w:jc w:val="center"/>
                                    <w:rPr>
                                      <w:rFonts w:ascii="Verdana" w:eastAsia="Verdana" w:hAnsi="Verdana" w:cs="Verdana"/>
                                      <w:sz w:val="14"/>
                                      <w:szCs w:val="14"/>
                                    </w:rPr>
                                  </w:pPr>
                                  <w:r w:rsidRPr="00884CCF">
                                    <w:rPr>
                                      <w:rFonts w:ascii="Verdana" w:hAnsi="Verdana"/>
                                      <w:b/>
                                      <w:color w:val="FFFFFF"/>
                                      <w:sz w:val="14"/>
                                      <w:szCs w:val="14"/>
                                    </w:rPr>
                                    <w:t>3 puntos</w:t>
                                  </w:r>
                                </w:p>
                                <w:p w14:paraId="05332232" w14:textId="77777777" w:rsidR="0092533F" w:rsidRPr="00884CCF" w:rsidRDefault="0092533F">
                                  <w:pPr>
                                    <w:spacing w:line="200" w:lineRule="exact"/>
                                    <w:rPr>
                                      <w:sz w:val="14"/>
                                      <w:szCs w:val="14"/>
                                    </w:rPr>
                                  </w:pPr>
                                </w:p>
                                <w:p w14:paraId="15B3802E" w14:textId="77777777" w:rsidR="0092533F" w:rsidRPr="00884CCF" w:rsidRDefault="0092533F">
                                  <w:pPr>
                                    <w:spacing w:before="20" w:line="200" w:lineRule="exact"/>
                                    <w:rPr>
                                      <w:sz w:val="14"/>
                                      <w:szCs w:val="14"/>
                                    </w:rPr>
                                  </w:pPr>
                                </w:p>
                                <w:p w14:paraId="2249180A" w14:textId="77777777" w:rsidR="0092533F" w:rsidRPr="00884CCF" w:rsidRDefault="0092533F">
                                  <w:pPr>
                                    <w:spacing w:line="287" w:lineRule="auto"/>
                                    <w:ind w:left="133" w:right="167" w:firstLine="14"/>
                                    <w:rPr>
                                      <w:rFonts w:ascii="Verdana" w:eastAsia="Verdana" w:hAnsi="Verdana" w:cs="Verdana"/>
                                      <w:sz w:val="14"/>
                                      <w:szCs w:val="14"/>
                                    </w:rPr>
                                  </w:pPr>
                                  <w:r w:rsidRPr="00884CCF">
                                    <w:rPr>
                                      <w:rFonts w:ascii="Verdana" w:hAnsi="Verdana"/>
                                      <w:sz w:val="14"/>
                                      <w:szCs w:val="14"/>
                                    </w:rPr>
                                    <w:t>Se utiliza una leyenda que describe claramente la actividad.</w:t>
                                  </w:r>
                                </w:p>
                              </w:tc>
                              <w:tc>
                                <w:tcPr>
                                  <w:tcW w:w="1983" w:type="dxa"/>
                                  <w:vMerge w:val="restart"/>
                                  <w:tcBorders>
                                    <w:top w:val="nil"/>
                                    <w:left w:val="nil"/>
                                    <w:right w:val="single" w:sz="5" w:space="0" w:color="221F1F"/>
                                  </w:tcBorders>
                                </w:tcPr>
                                <w:p w14:paraId="692BFB5E" w14:textId="77777777" w:rsidR="0092533F" w:rsidRPr="00884CCF" w:rsidRDefault="0092533F">
                                  <w:pPr>
                                    <w:spacing w:before="4" w:line="200" w:lineRule="exact"/>
                                    <w:rPr>
                                      <w:sz w:val="14"/>
                                      <w:szCs w:val="14"/>
                                    </w:rPr>
                                  </w:pPr>
                                </w:p>
                                <w:p w14:paraId="575726C7" w14:textId="77777777" w:rsidR="0092533F" w:rsidRPr="00884CCF" w:rsidRDefault="0092533F">
                                  <w:pPr>
                                    <w:ind w:left="310" w:right="323"/>
                                    <w:jc w:val="center"/>
                                    <w:rPr>
                                      <w:rFonts w:ascii="Verdana" w:eastAsia="Verdana" w:hAnsi="Verdana" w:cs="Verdana"/>
                                      <w:sz w:val="14"/>
                                      <w:szCs w:val="14"/>
                                    </w:rPr>
                                  </w:pPr>
                                  <w:r w:rsidRPr="00884CCF">
                                    <w:rPr>
                                      <w:rFonts w:ascii="Verdana" w:hAnsi="Verdana"/>
                                      <w:b/>
                                      <w:color w:val="FFFFFF"/>
                                      <w:spacing w:val="-1"/>
                                      <w:w w:val="105"/>
                                      <w:sz w:val="14"/>
                                      <w:szCs w:val="14"/>
                                    </w:rPr>
                                    <w:t>Puntaje medio</w:t>
                                  </w:r>
                                </w:p>
                                <w:p w14:paraId="45779422" w14:textId="77777777" w:rsidR="0092533F" w:rsidRPr="00884CCF" w:rsidRDefault="0092533F">
                                  <w:pPr>
                                    <w:spacing w:before="2" w:line="120" w:lineRule="exact"/>
                                    <w:rPr>
                                      <w:sz w:val="14"/>
                                      <w:szCs w:val="14"/>
                                    </w:rPr>
                                  </w:pPr>
                                </w:p>
                                <w:p w14:paraId="177AAF26" w14:textId="77777777" w:rsidR="0092533F" w:rsidRPr="00884CCF" w:rsidRDefault="0092533F">
                                  <w:pPr>
                                    <w:ind w:left="565" w:right="581"/>
                                    <w:jc w:val="center"/>
                                    <w:rPr>
                                      <w:rFonts w:ascii="Verdana" w:eastAsia="Verdana" w:hAnsi="Verdana" w:cs="Verdana"/>
                                      <w:sz w:val="14"/>
                                      <w:szCs w:val="14"/>
                                    </w:rPr>
                                  </w:pPr>
                                  <w:r w:rsidRPr="00884CCF">
                                    <w:rPr>
                                      <w:rFonts w:ascii="Verdana" w:hAnsi="Verdana"/>
                                      <w:b/>
                                      <w:color w:val="FFFFFF"/>
                                      <w:sz w:val="14"/>
                                      <w:szCs w:val="14"/>
                                    </w:rPr>
                                    <w:t>2 puntos</w:t>
                                  </w:r>
                                </w:p>
                                <w:p w14:paraId="589E13A1" w14:textId="77777777" w:rsidR="0092533F" w:rsidRPr="00884CCF" w:rsidRDefault="0092533F">
                                  <w:pPr>
                                    <w:spacing w:line="200" w:lineRule="exact"/>
                                    <w:rPr>
                                      <w:sz w:val="14"/>
                                      <w:szCs w:val="14"/>
                                    </w:rPr>
                                  </w:pPr>
                                </w:p>
                                <w:p w14:paraId="4363E4A0" w14:textId="77777777" w:rsidR="0092533F" w:rsidRPr="00884CCF" w:rsidRDefault="0092533F">
                                  <w:pPr>
                                    <w:spacing w:before="20" w:line="200" w:lineRule="exact"/>
                                    <w:rPr>
                                      <w:sz w:val="14"/>
                                      <w:szCs w:val="14"/>
                                    </w:rPr>
                                  </w:pPr>
                                </w:p>
                                <w:p w14:paraId="6A469F7F" w14:textId="77777777" w:rsidR="0092533F" w:rsidRPr="00884CCF" w:rsidRDefault="0092533F">
                                  <w:pPr>
                                    <w:spacing w:line="287" w:lineRule="auto"/>
                                    <w:ind w:left="136" w:right="145" w:firstLine="14"/>
                                    <w:rPr>
                                      <w:rFonts w:ascii="Verdana" w:eastAsia="Verdana" w:hAnsi="Verdana" w:cs="Verdana"/>
                                      <w:sz w:val="14"/>
                                      <w:szCs w:val="14"/>
                                    </w:rPr>
                                  </w:pPr>
                                  <w:r w:rsidRPr="00884CCF">
                                    <w:rPr>
                                      <w:rFonts w:ascii="Verdana" w:hAnsi="Verdana"/>
                                      <w:sz w:val="14"/>
                                      <w:szCs w:val="14"/>
                                    </w:rPr>
                                    <w:t>Se utiliza una leyenda que describe vagamente la actividad.</w:t>
                                  </w:r>
                                </w:p>
                              </w:tc>
                              <w:tc>
                                <w:tcPr>
                                  <w:tcW w:w="2069" w:type="dxa"/>
                                  <w:vMerge w:val="restart"/>
                                  <w:tcBorders>
                                    <w:top w:val="nil"/>
                                    <w:left w:val="nil"/>
                                    <w:right w:val="single" w:sz="5" w:space="0" w:color="221F1F"/>
                                  </w:tcBorders>
                                </w:tcPr>
                                <w:p w14:paraId="3261AF04" w14:textId="77777777" w:rsidR="0092533F" w:rsidRPr="00884CCF" w:rsidRDefault="0092533F">
                                  <w:pPr>
                                    <w:spacing w:before="4" w:line="200" w:lineRule="exact"/>
                                    <w:rPr>
                                      <w:sz w:val="14"/>
                                      <w:szCs w:val="14"/>
                                    </w:rPr>
                                  </w:pPr>
                                </w:p>
                                <w:p w14:paraId="68840B29" w14:textId="77777777" w:rsidR="0092533F" w:rsidRPr="00884CCF" w:rsidRDefault="0092533F">
                                  <w:pPr>
                                    <w:ind w:left="501"/>
                                    <w:rPr>
                                      <w:rFonts w:ascii="Verdana" w:eastAsia="Verdana" w:hAnsi="Verdana" w:cs="Verdana"/>
                                      <w:sz w:val="14"/>
                                      <w:szCs w:val="14"/>
                                    </w:rPr>
                                  </w:pPr>
                                  <w:r w:rsidRPr="00884CCF">
                                    <w:rPr>
                                      <w:rFonts w:ascii="Verdana" w:hAnsi="Verdana"/>
                                      <w:b/>
                                      <w:color w:val="FFFFFF"/>
                                      <w:spacing w:val="-1"/>
                                      <w:sz w:val="14"/>
                                      <w:szCs w:val="14"/>
                                    </w:rPr>
                                    <w:t>Puntaje bajo</w:t>
                                  </w:r>
                                </w:p>
                                <w:p w14:paraId="2CAD1483" w14:textId="77777777" w:rsidR="0092533F" w:rsidRPr="00884CCF" w:rsidRDefault="0092533F">
                                  <w:pPr>
                                    <w:spacing w:before="2" w:line="120" w:lineRule="exact"/>
                                    <w:rPr>
                                      <w:sz w:val="14"/>
                                      <w:szCs w:val="14"/>
                                    </w:rPr>
                                  </w:pPr>
                                </w:p>
                                <w:p w14:paraId="06F8BFA8" w14:textId="77777777" w:rsidR="0092533F" w:rsidRPr="00884CCF" w:rsidRDefault="0092533F">
                                  <w:pPr>
                                    <w:ind w:left="520"/>
                                    <w:rPr>
                                      <w:rFonts w:ascii="Verdana" w:eastAsia="Verdana" w:hAnsi="Verdana" w:cs="Verdana"/>
                                      <w:sz w:val="14"/>
                                      <w:szCs w:val="14"/>
                                    </w:rPr>
                                  </w:pPr>
                                  <w:r w:rsidRPr="00884CCF">
                                    <w:rPr>
                                      <w:rFonts w:ascii="Verdana" w:hAnsi="Verdana"/>
                                      <w:b/>
                                      <w:color w:val="FFFFFF"/>
                                      <w:spacing w:val="1"/>
                                      <w:sz w:val="14"/>
                                      <w:szCs w:val="14"/>
                                    </w:rPr>
                                    <w:t>1-0 puntos</w:t>
                                  </w:r>
                                </w:p>
                                <w:p w14:paraId="0FDD5040" w14:textId="77777777" w:rsidR="0092533F" w:rsidRPr="00884CCF" w:rsidRDefault="0092533F">
                                  <w:pPr>
                                    <w:spacing w:line="200" w:lineRule="exact"/>
                                    <w:rPr>
                                      <w:sz w:val="14"/>
                                      <w:szCs w:val="14"/>
                                    </w:rPr>
                                  </w:pPr>
                                </w:p>
                                <w:p w14:paraId="385C4DEA" w14:textId="77777777" w:rsidR="0092533F" w:rsidRPr="00884CCF" w:rsidRDefault="0092533F">
                                  <w:pPr>
                                    <w:spacing w:before="20" w:line="200" w:lineRule="exact"/>
                                    <w:rPr>
                                      <w:sz w:val="14"/>
                                      <w:szCs w:val="14"/>
                                    </w:rPr>
                                  </w:pPr>
                                </w:p>
                                <w:p w14:paraId="4825D95B" w14:textId="77777777" w:rsidR="0092533F" w:rsidRPr="00884CCF" w:rsidRDefault="0092533F">
                                  <w:pPr>
                                    <w:spacing w:line="287" w:lineRule="auto"/>
                                    <w:ind w:left="136" w:right="228" w:firstLine="14"/>
                                    <w:rPr>
                                      <w:rFonts w:ascii="Verdana" w:eastAsia="Verdana" w:hAnsi="Verdana" w:cs="Verdana"/>
                                      <w:sz w:val="14"/>
                                      <w:szCs w:val="14"/>
                                    </w:rPr>
                                  </w:pPr>
                                  <w:r w:rsidRPr="00884CCF">
                                    <w:rPr>
                                      <w:rFonts w:ascii="Verdana" w:hAnsi="Verdana"/>
                                      <w:sz w:val="14"/>
                                      <w:szCs w:val="14"/>
                                    </w:rPr>
                                    <w:t>Se utiliza una leyenda que no describe la actividad.</w:t>
                                  </w:r>
                                </w:p>
                              </w:tc>
                              <w:tc>
                                <w:tcPr>
                                  <w:tcW w:w="1119" w:type="dxa"/>
                                  <w:vMerge w:val="restart"/>
                                  <w:tcBorders>
                                    <w:top w:val="nil"/>
                                    <w:left w:val="nil"/>
                                    <w:right w:val="single" w:sz="5" w:space="0" w:color="221F1F"/>
                                  </w:tcBorders>
                                </w:tcPr>
                                <w:p w14:paraId="6F105F9B" w14:textId="77777777" w:rsidR="0092533F" w:rsidRPr="00884CCF" w:rsidRDefault="0092533F">
                                  <w:pPr>
                                    <w:spacing w:before="2" w:line="240" w:lineRule="exact"/>
                                    <w:rPr>
                                      <w:sz w:val="14"/>
                                      <w:szCs w:val="14"/>
                                    </w:rPr>
                                  </w:pPr>
                                </w:p>
                                <w:p w14:paraId="6230BE8F" w14:textId="77777777" w:rsidR="0092533F" w:rsidRPr="00884CCF" w:rsidRDefault="0092533F">
                                  <w:pPr>
                                    <w:ind w:left="217" w:right="233"/>
                                    <w:jc w:val="center"/>
                                    <w:rPr>
                                      <w:rFonts w:ascii="Verdana" w:eastAsia="Verdana" w:hAnsi="Verdana" w:cs="Verdana"/>
                                      <w:sz w:val="14"/>
                                      <w:szCs w:val="14"/>
                                    </w:rPr>
                                  </w:pPr>
                                  <w:r w:rsidRPr="00884CCF">
                                    <w:rPr>
                                      <w:rFonts w:ascii="Verdana" w:hAnsi="Verdana"/>
                                      <w:b/>
                                      <w:color w:val="FFFFFF"/>
                                      <w:spacing w:val="2"/>
                                      <w:w w:val="105"/>
                                      <w:sz w:val="14"/>
                                      <w:szCs w:val="14"/>
                                    </w:rPr>
                                    <w:t>Puntos</w:t>
                                  </w:r>
                                </w:p>
                                <w:p w14:paraId="030B5A88" w14:textId="77777777" w:rsidR="0092533F" w:rsidRPr="00884CCF" w:rsidRDefault="0092533F">
                                  <w:pPr>
                                    <w:spacing w:before="50"/>
                                    <w:ind w:left="123" w:right="137"/>
                                    <w:jc w:val="center"/>
                                    <w:rPr>
                                      <w:rFonts w:ascii="Verdana" w:eastAsia="Verdana" w:hAnsi="Verdana" w:cs="Verdana"/>
                                      <w:sz w:val="14"/>
                                      <w:szCs w:val="14"/>
                                    </w:rPr>
                                  </w:pPr>
                                  <w:r w:rsidRPr="00884CCF">
                                    <w:rPr>
                                      <w:rFonts w:ascii="Verdana" w:hAnsi="Verdana"/>
                                      <w:b/>
                                      <w:color w:val="FFFFFF"/>
                                      <w:spacing w:val="2"/>
                                      <w:w w:val="105"/>
                                      <w:sz w:val="14"/>
                                      <w:szCs w:val="14"/>
                                    </w:rPr>
                                    <w:t>posibles</w:t>
                                  </w:r>
                                </w:p>
                                <w:p w14:paraId="659CBA11" w14:textId="77777777" w:rsidR="0092533F" w:rsidRPr="00884CCF" w:rsidRDefault="0092533F">
                                  <w:pPr>
                                    <w:spacing w:line="200" w:lineRule="exact"/>
                                    <w:rPr>
                                      <w:sz w:val="14"/>
                                      <w:szCs w:val="14"/>
                                    </w:rPr>
                                  </w:pPr>
                                </w:p>
                                <w:p w14:paraId="489B13E4" w14:textId="77777777" w:rsidR="0092533F" w:rsidRPr="00884CCF" w:rsidRDefault="0092533F">
                                  <w:pPr>
                                    <w:spacing w:line="200" w:lineRule="exact"/>
                                    <w:rPr>
                                      <w:sz w:val="14"/>
                                      <w:szCs w:val="14"/>
                                    </w:rPr>
                                  </w:pPr>
                                </w:p>
                                <w:p w14:paraId="0056EA06" w14:textId="77777777" w:rsidR="0092533F" w:rsidRPr="00884CCF" w:rsidRDefault="0092533F">
                                  <w:pPr>
                                    <w:spacing w:before="18" w:line="280" w:lineRule="exact"/>
                                    <w:rPr>
                                      <w:sz w:val="14"/>
                                      <w:szCs w:val="14"/>
                                    </w:rPr>
                                  </w:pPr>
                                </w:p>
                                <w:p w14:paraId="215C93A4" w14:textId="77777777" w:rsidR="0092533F" w:rsidRPr="00884CCF" w:rsidRDefault="0092533F">
                                  <w:pPr>
                                    <w:ind w:left="469" w:right="472"/>
                                    <w:jc w:val="center"/>
                                    <w:rPr>
                                      <w:rFonts w:ascii="Verdana" w:eastAsia="Verdana" w:hAnsi="Verdana" w:cs="Verdana"/>
                                      <w:sz w:val="14"/>
                                      <w:szCs w:val="14"/>
                                    </w:rPr>
                                  </w:pPr>
                                  <w:r w:rsidRPr="00884CCF">
                                    <w:rPr>
                                      <w:rFonts w:ascii="Verdana" w:hAnsi="Verdana"/>
                                      <w:w w:val="105"/>
                                      <w:sz w:val="14"/>
                                      <w:szCs w:val="14"/>
                                    </w:rPr>
                                    <w:t>3</w:t>
                                  </w:r>
                                </w:p>
                              </w:tc>
                              <w:tc>
                                <w:tcPr>
                                  <w:tcW w:w="1126" w:type="dxa"/>
                                  <w:vMerge w:val="restart"/>
                                  <w:tcBorders>
                                    <w:top w:val="nil"/>
                                    <w:left w:val="nil"/>
                                    <w:right w:val="single" w:sz="5" w:space="0" w:color="221F1F"/>
                                  </w:tcBorders>
                                </w:tcPr>
                                <w:p w14:paraId="7798BB8A" w14:textId="77777777" w:rsidR="0092533F" w:rsidRPr="00884CCF" w:rsidRDefault="0092533F">
                                  <w:pPr>
                                    <w:spacing w:before="2" w:line="240" w:lineRule="exact"/>
                                    <w:rPr>
                                      <w:sz w:val="14"/>
                                      <w:szCs w:val="14"/>
                                    </w:rPr>
                                  </w:pPr>
                                </w:p>
                                <w:p w14:paraId="395F97DE" w14:textId="77777777" w:rsidR="0092533F" w:rsidRPr="00884CCF" w:rsidRDefault="0092533F">
                                  <w:pPr>
                                    <w:ind w:left="262"/>
                                    <w:rPr>
                                      <w:rFonts w:ascii="Verdana" w:eastAsia="Verdana" w:hAnsi="Verdana" w:cs="Verdana"/>
                                      <w:sz w:val="14"/>
                                      <w:szCs w:val="14"/>
                                    </w:rPr>
                                  </w:pPr>
                                  <w:r w:rsidRPr="00884CCF">
                                    <w:rPr>
                                      <w:rFonts w:ascii="Verdana" w:hAnsi="Verdana"/>
                                      <w:b/>
                                      <w:color w:val="FFFFFF"/>
                                      <w:spacing w:val="2"/>
                                      <w:w w:val="105"/>
                                      <w:sz w:val="14"/>
                                      <w:szCs w:val="14"/>
                                    </w:rPr>
                                    <w:t>Puntos</w:t>
                                  </w:r>
                                </w:p>
                                <w:p w14:paraId="2351E782" w14:textId="77777777" w:rsidR="0092533F" w:rsidRPr="00884CCF" w:rsidRDefault="0092533F">
                                  <w:pPr>
                                    <w:spacing w:before="50"/>
                                    <w:ind w:left="223"/>
                                    <w:rPr>
                                      <w:rFonts w:ascii="Verdana" w:eastAsia="Verdana" w:hAnsi="Verdana" w:cs="Verdana"/>
                                      <w:sz w:val="14"/>
                                      <w:szCs w:val="14"/>
                                    </w:rPr>
                                  </w:pPr>
                                  <w:r w:rsidRPr="00884CCF">
                                    <w:rPr>
                                      <w:rFonts w:ascii="Verdana" w:hAnsi="Verdana"/>
                                      <w:b/>
                                      <w:color w:val="FFFFFF"/>
                                      <w:w w:val="105"/>
                                      <w:sz w:val="14"/>
                                      <w:szCs w:val="14"/>
                                    </w:rPr>
                                    <w:t>ganados</w:t>
                                  </w:r>
                                </w:p>
                              </w:tc>
                            </w:tr>
                            <w:tr w:rsidR="0092533F" w14:paraId="5AC404C3" w14:textId="77777777">
                              <w:trPr>
                                <w:trHeight w:hRule="exact" w:val="1101"/>
                              </w:trPr>
                              <w:tc>
                                <w:tcPr>
                                  <w:tcW w:w="1620" w:type="dxa"/>
                                  <w:vMerge/>
                                  <w:tcBorders>
                                    <w:left w:val="single" w:sz="5" w:space="0" w:color="221F1F"/>
                                    <w:bottom w:val="single" w:sz="5" w:space="0" w:color="000000"/>
                                    <w:right w:val="single" w:sz="5" w:space="0" w:color="221F1F"/>
                                  </w:tcBorders>
                                  <w:shd w:val="clear" w:color="auto" w:fill="D1D2D3"/>
                                </w:tcPr>
                                <w:p w14:paraId="49A27342" w14:textId="77777777" w:rsidR="0092533F" w:rsidRDefault="0092533F"/>
                              </w:tc>
                              <w:tc>
                                <w:tcPr>
                                  <w:tcW w:w="2346" w:type="dxa"/>
                                  <w:vMerge/>
                                  <w:tcBorders>
                                    <w:left w:val="single" w:sz="5" w:space="0" w:color="221F1F"/>
                                    <w:bottom w:val="single" w:sz="5" w:space="0" w:color="000000"/>
                                    <w:right w:val="single" w:sz="5" w:space="0" w:color="221F1F"/>
                                  </w:tcBorders>
                                </w:tcPr>
                                <w:p w14:paraId="782C9260" w14:textId="77777777" w:rsidR="0092533F" w:rsidRDefault="0092533F"/>
                              </w:tc>
                              <w:tc>
                                <w:tcPr>
                                  <w:tcW w:w="1983" w:type="dxa"/>
                                  <w:vMerge/>
                                  <w:tcBorders>
                                    <w:left w:val="nil"/>
                                    <w:bottom w:val="single" w:sz="5" w:space="0" w:color="000000"/>
                                    <w:right w:val="single" w:sz="5" w:space="0" w:color="221F1F"/>
                                  </w:tcBorders>
                                </w:tcPr>
                                <w:p w14:paraId="60F86030" w14:textId="77777777" w:rsidR="0092533F" w:rsidRDefault="0092533F"/>
                              </w:tc>
                              <w:tc>
                                <w:tcPr>
                                  <w:tcW w:w="2069" w:type="dxa"/>
                                  <w:vMerge/>
                                  <w:tcBorders>
                                    <w:left w:val="nil"/>
                                    <w:bottom w:val="single" w:sz="5" w:space="0" w:color="000000"/>
                                    <w:right w:val="single" w:sz="5" w:space="0" w:color="221F1F"/>
                                  </w:tcBorders>
                                </w:tcPr>
                                <w:p w14:paraId="338F0042" w14:textId="77777777" w:rsidR="0092533F" w:rsidRDefault="0092533F"/>
                              </w:tc>
                              <w:tc>
                                <w:tcPr>
                                  <w:tcW w:w="1119" w:type="dxa"/>
                                  <w:vMerge/>
                                  <w:tcBorders>
                                    <w:left w:val="nil"/>
                                    <w:bottom w:val="single" w:sz="5" w:space="0" w:color="000000"/>
                                    <w:right w:val="single" w:sz="5" w:space="0" w:color="221F1F"/>
                                  </w:tcBorders>
                                </w:tcPr>
                                <w:p w14:paraId="1009B042" w14:textId="77777777" w:rsidR="0092533F" w:rsidRDefault="0092533F"/>
                              </w:tc>
                              <w:tc>
                                <w:tcPr>
                                  <w:tcW w:w="1126" w:type="dxa"/>
                                  <w:vMerge/>
                                  <w:tcBorders>
                                    <w:left w:val="nil"/>
                                    <w:bottom w:val="single" w:sz="5" w:space="0" w:color="000000"/>
                                    <w:right w:val="single" w:sz="5" w:space="0" w:color="221F1F"/>
                                  </w:tcBorders>
                                </w:tcPr>
                                <w:p w14:paraId="5EBB8401" w14:textId="77777777" w:rsidR="0092533F" w:rsidRDefault="0092533F"/>
                              </w:tc>
                            </w:tr>
                          </w:tbl>
                          <w:p w14:paraId="2CF783FC" w14:textId="77777777" w:rsidR="0092533F" w:rsidRDefault="0092533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9388F" id="Text Box 219" o:spid="_x0000_s1027" type="#_x0000_t202" style="position:absolute;left:0;text-align:left;margin-left:43.05pt;margin-top:44.65pt;width:513.75pt;height:103.15pt;z-index:-810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620"/>
                        <w:gridCol w:w="2346"/>
                        <w:gridCol w:w="1983"/>
                        <w:gridCol w:w="2069"/>
                        <w:gridCol w:w="1119"/>
                        <w:gridCol w:w="1126"/>
                      </w:tblGrid>
                      <w:tr w:rsidR="0092533F" w14:paraId="182B211F" w14:textId="77777777">
                        <w:trPr>
                          <w:trHeight w:hRule="exact" w:val="950"/>
                        </w:trPr>
                        <w:tc>
                          <w:tcPr>
                            <w:tcW w:w="1620" w:type="dxa"/>
                            <w:vMerge w:val="restart"/>
                            <w:tcBorders>
                              <w:top w:val="nil"/>
                              <w:left w:val="single" w:sz="5" w:space="0" w:color="221F1F"/>
                              <w:right w:val="single" w:sz="5" w:space="0" w:color="221F1F"/>
                            </w:tcBorders>
                            <w:shd w:val="clear" w:color="auto" w:fill="D1D2D3"/>
                          </w:tcPr>
                          <w:p w14:paraId="371C6A02" w14:textId="77777777" w:rsidR="0092533F" w:rsidRDefault="0092533F"/>
                        </w:tc>
                        <w:tc>
                          <w:tcPr>
                            <w:tcW w:w="2346" w:type="dxa"/>
                            <w:vMerge w:val="restart"/>
                            <w:tcBorders>
                              <w:top w:val="nil"/>
                              <w:left w:val="single" w:sz="5" w:space="0" w:color="221F1F"/>
                              <w:right w:val="single" w:sz="5" w:space="0" w:color="221F1F"/>
                            </w:tcBorders>
                          </w:tcPr>
                          <w:p w14:paraId="581B8E31" w14:textId="77777777" w:rsidR="0092533F" w:rsidRPr="00884CCF" w:rsidRDefault="0092533F">
                            <w:pPr>
                              <w:spacing w:before="4" w:line="200" w:lineRule="exact"/>
                              <w:rPr>
                                <w:sz w:val="14"/>
                                <w:szCs w:val="14"/>
                              </w:rPr>
                            </w:pPr>
                          </w:p>
                          <w:p w14:paraId="342AC1DF" w14:textId="77777777" w:rsidR="0092533F" w:rsidRPr="00884CCF" w:rsidRDefault="0092533F">
                            <w:pPr>
                              <w:ind w:left="581" w:right="596"/>
                              <w:jc w:val="center"/>
                              <w:rPr>
                                <w:rFonts w:ascii="Verdana" w:eastAsia="Verdana" w:hAnsi="Verdana" w:cs="Verdana"/>
                                <w:sz w:val="14"/>
                                <w:szCs w:val="14"/>
                              </w:rPr>
                            </w:pPr>
                            <w:r w:rsidRPr="00884CCF">
                              <w:rPr>
                                <w:rFonts w:ascii="Verdana" w:hAnsi="Verdana"/>
                                <w:b/>
                                <w:color w:val="FFFFFF"/>
                                <w:spacing w:val="-1"/>
                                <w:sz w:val="14"/>
                                <w:szCs w:val="14"/>
                              </w:rPr>
                              <w:t>Puntaje alto</w:t>
                            </w:r>
                          </w:p>
                          <w:p w14:paraId="675C5A35" w14:textId="77777777" w:rsidR="0092533F" w:rsidRPr="00884CCF" w:rsidRDefault="0092533F">
                            <w:pPr>
                              <w:spacing w:before="2" w:line="120" w:lineRule="exact"/>
                              <w:rPr>
                                <w:sz w:val="14"/>
                                <w:szCs w:val="14"/>
                              </w:rPr>
                            </w:pPr>
                          </w:p>
                          <w:p w14:paraId="5CFD870F" w14:textId="77777777" w:rsidR="0092533F" w:rsidRPr="00884CCF" w:rsidRDefault="0092533F">
                            <w:pPr>
                              <w:ind w:left="740" w:right="764"/>
                              <w:jc w:val="center"/>
                              <w:rPr>
                                <w:rFonts w:ascii="Verdana" w:eastAsia="Verdana" w:hAnsi="Verdana" w:cs="Verdana"/>
                                <w:sz w:val="14"/>
                                <w:szCs w:val="14"/>
                              </w:rPr>
                            </w:pPr>
                            <w:r w:rsidRPr="00884CCF">
                              <w:rPr>
                                <w:rFonts w:ascii="Verdana" w:hAnsi="Verdana"/>
                                <w:b/>
                                <w:color w:val="FFFFFF"/>
                                <w:sz w:val="14"/>
                                <w:szCs w:val="14"/>
                              </w:rPr>
                              <w:t>3 puntos</w:t>
                            </w:r>
                          </w:p>
                          <w:p w14:paraId="05332232" w14:textId="77777777" w:rsidR="0092533F" w:rsidRPr="00884CCF" w:rsidRDefault="0092533F">
                            <w:pPr>
                              <w:spacing w:line="200" w:lineRule="exact"/>
                              <w:rPr>
                                <w:sz w:val="14"/>
                                <w:szCs w:val="14"/>
                              </w:rPr>
                            </w:pPr>
                          </w:p>
                          <w:p w14:paraId="15B3802E" w14:textId="77777777" w:rsidR="0092533F" w:rsidRPr="00884CCF" w:rsidRDefault="0092533F">
                            <w:pPr>
                              <w:spacing w:before="20" w:line="200" w:lineRule="exact"/>
                              <w:rPr>
                                <w:sz w:val="14"/>
                                <w:szCs w:val="14"/>
                              </w:rPr>
                            </w:pPr>
                          </w:p>
                          <w:p w14:paraId="2249180A" w14:textId="77777777" w:rsidR="0092533F" w:rsidRPr="00884CCF" w:rsidRDefault="0092533F">
                            <w:pPr>
                              <w:spacing w:line="287" w:lineRule="auto"/>
                              <w:ind w:left="133" w:right="167" w:firstLine="14"/>
                              <w:rPr>
                                <w:rFonts w:ascii="Verdana" w:eastAsia="Verdana" w:hAnsi="Verdana" w:cs="Verdana"/>
                                <w:sz w:val="14"/>
                                <w:szCs w:val="14"/>
                              </w:rPr>
                            </w:pPr>
                            <w:r w:rsidRPr="00884CCF">
                              <w:rPr>
                                <w:rFonts w:ascii="Verdana" w:hAnsi="Verdana"/>
                                <w:sz w:val="14"/>
                                <w:szCs w:val="14"/>
                              </w:rPr>
                              <w:t>Se utiliza una leyenda que describe claramente la actividad.</w:t>
                            </w:r>
                          </w:p>
                        </w:tc>
                        <w:tc>
                          <w:tcPr>
                            <w:tcW w:w="1983" w:type="dxa"/>
                            <w:vMerge w:val="restart"/>
                            <w:tcBorders>
                              <w:top w:val="nil"/>
                              <w:left w:val="nil"/>
                              <w:right w:val="single" w:sz="5" w:space="0" w:color="221F1F"/>
                            </w:tcBorders>
                          </w:tcPr>
                          <w:p w14:paraId="692BFB5E" w14:textId="77777777" w:rsidR="0092533F" w:rsidRPr="00884CCF" w:rsidRDefault="0092533F">
                            <w:pPr>
                              <w:spacing w:before="4" w:line="200" w:lineRule="exact"/>
                              <w:rPr>
                                <w:sz w:val="14"/>
                                <w:szCs w:val="14"/>
                              </w:rPr>
                            </w:pPr>
                          </w:p>
                          <w:p w14:paraId="575726C7" w14:textId="77777777" w:rsidR="0092533F" w:rsidRPr="00884CCF" w:rsidRDefault="0092533F">
                            <w:pPr>
                              <w:ind w:left="310" w:right="323"/>
                              <w:jc w:val="center"/>
                              <w:rPr>
                                <w:rFonts w:ascii="Verdana" w:eastAsia="Verdana" w:hAnsi="Verdana" w:cs="Verdana"/>
                                <w:sz w:val="14"/>
                                <w:szCs w:val="14"/>
                              </w:rPr>
                            </w:pPr>
                            <w:r w:rsidRPr="00884CCF">
                              <w:rPr>
                                <w:rFonts w:ascii="Verdana" w:hAnsi="Verdana"/>
                                <w:b/>
                                <w:color w:val="FFFFFF"/>
                                <w:spacing w:val="-1"/>
                                <w:w w:val="105"/>
                                <w:sz w:val="14"/>
                                <w:szCs w:val="14"/>
                              </w:rPr>
                              <w:t>Puntaje medio</w:t>
                            </w:r>
                          </w:p>
                          <w:p w14:paraId="45779422" w14:textId="77777777" w:rsidR="0092533F" w:rsidRPr="00884CCF" w:rsidRDefault="0092533F">
                            <w:pPr>
                              <w:spacing w:before="2" w:line="120" w:lineRule="exact"/>
                              <w:rPr>
                                <w:sz w:val="14"/>
                                <w:szCs w:val="14"/>
                              </w:rPr>
                            </w:pPr>
                          </w:p>
                          <w:p w14:paraId="177AAF26" w14:textId="77777777" w:rsidR="0092533F" w:rsidRPr="00884CCF" w:rsidRDefault="0092533F">
                            <w:pPr>
                              <w:ind w:left="565" w:right="581"/>
                              <w:jc w:val="center"/>
                              <w:rPr>
                                <w:rFonts w:ascii="Verdana" w:eastAsia="Verdana" w:hAnsi="Verdana" w:cs="Verdana"/>
                                <w:sz w:val="14"/>
                                <w:szCs w:val="14"/>
                              </w:rPr>
                            </w:pPr>
                            <w:r w:rsidRPr="00884CCF">
                              <w:rPr>
                                <w:rFonts w:ascii="Verdana" w:hAnsi="Verdana"/>
                                <w:b/>
                                <w:color w:val="FFFFFF"/>
                                <w:sz w:val="14"/>
                                <w:szCs w:val="14"/>
                              </w:rPr>
                              <w:t>2 puntos</w:t>
                            </w:r>
                          </w:p>
                          <w:p w14:paraId="589E13A1" w14:textId="77777777" w:rsidR="0092533F" w:rsidRPr="00884CCF" w:rsidRDefault="0092533F">
                            <w:pPr>
                              <w:spacing w:line="200" w:lineRule="exact"/>
                              <w:rPr>
                                <w:sz w:val="14"/>
                                <w:szCs w:val="14"/>
                              </w:rPr>
                            </w:pPr>
                          </w:p>
                          <w:p w14:paraId="4363E4A0" w14:textId="77777777" w:rsidR="0092533F" w:rsidRPr="00884CCF" w:rsidRDefault="0092533F">
                            <w:pPr>
                              <w:spacing w:before="20" w:line="200" w:lineRule="exact"/>
                              <w:rPr>
                                <w:sz w:val="14"/>
                                <w:szCs w:val="14"/>
                              </w:rPr>
                            </w:pPr>
                          </w:p>
                          <w:p w14:paraId="6A469F7F" w14:textId="77777777" w:rsidR="0092533F" w:rsidRPr="00884CCF" w:rsidRDefault="0092533F">
                            <w:pPr>
                              <w:spacing w:line="287" w:lineRule="auto"/>
                              <w:ind w:left="136" w:right="145" w:firstLine="14"/>
                              <w:rPr>
                                <w:rFonts w:ascii="Verdana" w:eastAsia="Verdana" w:hAnsi="Verdana" w:cs="Verdana"/>
                                <w:sz w:val="14"/>
                                <w:szCs w:val="14"/>
                              </w:rPr>
                            </w:pPr>
                            <w:r w:rsidRPr="00884CCF">
                              <w:rPr>
                                <w:rFonts w:ascii="Verdana" w:hAnsi="Verdana"/>
                                <w:sz w:val="14"/>
                                <w:szCs w:val="14"/>
                              </w:rPr>
                              <w:t>Se utiliza una leyenda que describe vagamente la actividad.</w:t>
                            </w:r>
                          </w:p>
                        </w:tc>
                        <w:tc>
                          <w:tcPr>
                            <w:tcW w:w="2069" w:type="dxa"/>
                            <w:vMerge w:val="restart"/>
                            <w:tcBorders>
                              <w:top w:val="nil"/>
                              <w:left w:val="nil"/>
                              <w:right w:val="single" w:sz="5" w:space="0" w:color="221F1F"/>
                            </w:tcBorders>
                          </w:tcPr>
                          <w:p w14:paraId="3261AF04" w14:textId="77777777" w:rsidR="0092533F" w:rsidRPr="00884CCF" w:rsidRDefault="0092533F">
                            <w:pPr>
                              <w:spacing w:before="4" w:line="200" w:lineRule="exact"/>
                              <w:rPr>
                                <w:sz w:val="14"/>
                                <w:szCs w:val="14"/>
                              </w:rPr>
                            </w:pPr>
                          </w:p>
                          <w:p w14:paraId="68840B29" w14:textId="77777777" w:rsidR="0092533F" w:rsidRPr="00884CCF" w:rsidRDefault="0092533F">
                            <w:pPr>
                              <w:ind w:left="501"/>
                              <w:rPr>
                                <w:rFonts w:ascii="Verdana" w:eastAsia="Verdana" w:hAnsi="Verdana" w:cs="Verdana"/>
                                <w:sz w:val="14"/>
                                <w:szCs w:val="14"/>
                              </w:rPr>
                            </w:pPr>
                            <w:r w:rsidRPr="00884CCF">
                              <w:rPr>
                                <w:rFonts w:ascii="Verdana" w:hAnsi="Verdana"/>
                                <w:b/>
                                <w:color w:val="FFFFFF"/>
                                <w:spacing w:val="-1"/>
                                <w:sz w:val="14"/>
                                <w:szCs w:val="14"/>
                              </w:rPr>
                              <w:t>Puntaje bajo</w:t>
                            </w:r>
                          </w:p>
                          <w:p w14:paraId="2CAD1483" w14:textId="77777777" w:rsidR="0092533F" w:rsidRPr="00884CCF" w:rsidRDefault="0092533F">
                            <w:pPr>
                              <w:spacing w:before="2" w:line="120" w:lineRule="exact"/>
                              <w:rPr>
                                <w:sz w:val="14"/>
                                <w:szCs w:val="14"/>
                              </w:rPr>
                            </w:pPr>
                          </w:p>
                          <w:p w14:paraId="06F8BFA8" w14:textId="77777777" w:rsidR="0092533F" w:rsidRPr="00884CCF" w:rsidRDefault="0092533F">
                            <w:pPr>
                              <w:ind w:left="520"/>
                              <w:rPr>
                                <w:rFonts w:ascii="Verdana" w:eastAsia="Verdana" w:hAnsi="Verdana" w:cs="Verdana"/>
                                <w:sz w:val="14"/>
                                <w:szCs w:val="14"/>
                              </w:rPr>
                            </w:pPr>
                            <w:r w:rsidRPr="00884CCF">
                              <w:rPr>
                                <w:rFonts w:ascii="Verdana" w:hAnsi="Verdana"/>
                                <w:b/>
                                <w:color w:val="FFFFFF"/>
                                <w:spacing w:val="1"/>
                                <w:sz w:val="14"/>
                                <w:szCs w:val="14"/>
                              </w:rPr>
                              <w:t>1-0 puntos</w:t>
                            </w:r>
                          </w:p>
                          <w:p w14:paraId="0FDD5040" w14:textId="77777777" w:rsidR="0092533F" w:rsidRPr="00884CCF" w:rsidRDefault="0092533F">
                            <w:pPr>
                              <w:spacing w:line="200" w:lineRule="exact"/>
                              <w:rPr>
                                <w:sz w:val="14"/>
                                <w:szCs w:val="14"/>
                              </w:rPr>
                            </w:pPr>
                          </w:p>
                          <w:p w14:paraId="385C4DEA" w14:textId="77777777" w:rsidR="0092533F" w:rsidRPr="00884CCF" w:rsidRDefault="0092533F">
                            <w:pPr>
                              <w:spacing w:before="20" w:line="200" w:lineRule="exact"/>
                              <w:rPr>
                                <w:sz w:val="14"/>
                                <w:szCs w:val="14"/>
                              </w:rPr>
                            </w:pPr>
                          </w:p>
                          <w:p w14:paraId="4825D95B" w14:textId="77777777" w:rsidR="0092533F" w:rsidRPr="00884CCF" w:rsidRDefault="0092533F">
                            <w:pPr>
                              <w:spacing w:line="287" w:lineRule="auto"/>
                              <w:ind w:left="136" w:right="228" w:firstLine="14"/>
                              <w:rPr>
                                <w:rFonts w:ascii="Verdana" w:eastAsia="Verdana" w:hAnsi="Verdana" w:cs="Verdana"/>
                                <w:sz w:val="14"/>
                                <w:szCs w:val="14"/>
                              </w:rPr>
                            </w:pPr>
                            <w:r w:rsidRPr="00884CCF">
                              <w:rPr>
                                <w:rFonts w:ascii="Verdana" w:hAnsi="Verdana"/>
                                <w:sz w:val="14"/>
                                <w:szCs w:val="14"/>
                              </w:rPr>
                              <w:t>Se utiliza una leyenda que no describe la actividad.</w:t>
                            </w:r>
                          </w:p>
                        </w:tc>
                        <w:tc>
                          <w:tcPr>
                            <w:tcW w:w="1119" w:type="dxa"/>
                            <w:vMerge w:val="restart"/>
                            <w:tcBorders>
                              <w:top w:val="nil"/>
                              <w:left w:val="nil"/>
                              <w:right w:val="single" w:sz="5" w:space="0" w:color="221F1F"/>
                            </w:tcBorders>
                          </w:tcPr>
                          <w:p w14:paraId="6F105F9B" w14:textId="77777777" w:rsidR="0092533F" w:rsidRPr="00884CCF" w:rsidRDefault="0092533F">
                            <w:pPr>
                              <w:spacing w:before="2" w:line="240" w:lineRule="exact"/>
                              <w:rPr>
                                <w:sz w:val="14"/>
                                <w:szCs w:val="14"/>
                              </w:rPr>
                            </w:pPr>
                          </w:p>
                          <w:p w14:paraId="6230BE8F" w14:textId="77777777" w:rsidR="0092533F" w:rsidRPr="00884CCF" w:rsidRDefault="0092533F">
                            <w:pPr>
                              <w:ind w:left="217" w:right="233"/>
                              <w:jc w:val="center"/>
                              <w:rPr>
                                <w:rFonts w:ascii="Verdana" w:eastAsia="Verdana" w:hAnsi="Verdana" w:cs="Verdana"/>
                                <w:sz w:val="14"/>
                                <w:szCs w:val="14"/>
                              </w:rPr>
                            </w:pPr>
                            <w:r w:rsidRPr="00884CCF">
                              <w:rPr>
                                <w:rFonts w:ascii="Verdana" w:hAnsi="Verdana"/>
                                <w:b/>
                                <w:color w:val="FFFFFF"/>
                                <w:spacing w:val="2"/>
                                <w:w w:val="105"/>
                                <w:sz w:val="14"/>
                                <w:szCs w:val="14"/>
                              </w:rPr>
                              <w:t>Puntos</w:t>
                            </w:r>
                          </w:p>
                          <w:p w14:paraId="030B5A88" w14:textId="77777777" w:rsidR="0092533F" w:rsidRPr="00884CCF" w:rsidRDefault="0092533F">
                            <w:pPr>
                              <w:spacing w:before="50"/>
                              <w:ind w:left="123" w:right="137"/>
                              <w:jc w:val="center"/>
                              <w:rPr>
                                <w:rFonts w:ascii="Verdana" w:eastAsia="Verdana" w:hAnsi="Verdana" w:cs="Verdana"/>
                                <w:sz w:val="14"/>
                                <w:szCs w:val="14"/>
                              </w:rPr>
                            </w:pPr>
                            <w:r w:rsidRPr="00884CCF">
                              <w:rPr>
                                <w:rFonts w:ascii="Verdana" w:hAnsi="Verdana"/>
                                <w:b/>
                                <w:color w:val="FFFFFF"/>
                                <w:spacing w:val="2"/>
                                <w:w w:val="105"/>
                                <w:sz w:val="14"/>
                                <w:szCs w:val="14"/>
                              </w:rPr>
                              <w:t>posibles</w:t>
                            </w:r>
                          </w:p>
                          <w:p w14:paraId="659CBA11" w14:textId="77777777" w:rsidR="0092533F" w:rsidRPr="00884CCF" w:rsidRDefault="0092533F">
                            <w:pPr>
                              <w:spacing w:line="200" w:lineRule="exact"/>
                              <w:rPr>
                                <w:sz w:val="14"/>
                                <w:szCs w:val="14"/>
                              </w:rPr>
                            </w:pPr>
                          </w:p>
                          <w:p w14:paraId="489B13E4" w14:textId="77777777" w:rsidR="0092533F" w:rsidRPr="00884CCF" w:rsidRDefault="0092533F">
                            <w:pPr>
                              <w:spacing w:line="200" w:lineRule="exact"/>
                              <w:rPr>
                                <w:sz w:val="14"/>
                                <w:szCs w:val="14"/>
                              </w:rPr>
                            </w:pPr>
                          </w:p>
                          <w:p w14:paraId="0056EA06" w14:textId="77777777" w:rsidR="0092533F" w:rsidRPr="00884CCF" w:rsidRDefault="0092533F">
                            <w:pPr>
                              <w:spacing w:before="18" w:line="280" w:lineRule="exact"/>
                              <w:rPr>
                                <w:sz w:val="14"/>
                                <w:szCs w:val="14"/>
                              </w:rPr>
                            </w:pPr>
                          </w:p>
                          <w:p w14:paraId="215C93A4" w14:textId="77777777" w:rsidR="0092533F" w:rsidRPr="00884CCF" w:rsidRDefault="0092533F">
                            <w:pPr>
                              <w:ind w:left="469" w:right="472"/>
                              <w:jc w:val="center"/>
                              <w:rPr>
                                <w:rFonts w:ascii="Verdana" w:eastAsia="Verdana" w:hAnsi="Verdana" w:cs="Verdana"/>
                                <w:sz w:val="14"/>
                                <w:szCs w:val="14"/>
                              </w:rPr>
                            </w:pPr>
                            <w:r w:rsidRPr="00884CCF">
                              <w:rPr>
                                <w:rFonts w:ascii="Verdana" w:hAnsi="Verdana"/>
                                <w:w w:val="105"/>
                                <w:sz w:val="14"/>
                                <w:szCs w:val="14"/>
                              </w:rPr>
                              <w:t>3</w:t>
                            </w:r>
                          </w:p>
                        </w:tc>
                        <w:tc>
                          <w:tcPr>
                            <w:tcW w:w="1126" w:type="dxa"/>
                            <w:vMerge w:val="restart"/>
                            <w:tcBorders>
                              <w:top w:val="nil"/>
                              <w:left w:val="nil"/>
                              <w:right w:val="single" w:sz="5" w:space="0" w:color="221F1F"/>
                            </w:tcBorders>
                          </w:tcPr>
                          <w:p w14:paraId="7798BB8A" w14:textId="77777777" w:rsidR="0092533F" w:rsidRPr="00884CCF" w:rsidRDefault="0092533F">
                            <w:pPr>
                              <w:spacing w:before="2" w:line="240" w:lineRule="exact"/>
                              <w:rPr>
                                <w:sz w:val="14"/>
                                <w:szCs w:val="14"/>
                              </w:rPr>
                            </w:pPr>
                          </w:p>
                          <w:p w14:paraId="395F97DE" w14:textId="77777777" w:rsidR="0092533F" w:rsidRPr="00884CCF" w:rsidRDefault="0092533F">
                            <w:pPr>
                              <w:ind w:left="262"/>
                              <w:rPr>
                                <w:rFonts w:ascii="Verdana" w:eastAsia="Verdana" w:hAnsi="Verdana" w:cs="Verdana"/>
                                <w:sz w:val="14"/>
                                <w:szCs w:val="14"/>
                              </w:rPr>
                            </w:pPr>
                            <w:r w:rsidRPr="00884CCF">
                              <w:rPr>
                                <w:rFonts w:ascii="Verdana" w:hAnsi="Verdana"/>
                                <w:b/>
                                <w:color w:val="FFFFFF"/>
                                <w:spacing w:val="2"/>
                                <w:w w:val="105"/>
                                <w:sz w:val="14"/>
                                <w:szCs w:val="14"/>
                              </w:rPr>
                              <w:t>Puntos</w:t>
                            </w:r>
                          </w:p>
                          <w:p w14:paraId="2351E782" w14:textId="77777777" w:rsidR="0092533F" w:rsidRPr="00884CCF" w:rsidRDefault="0092533F">
                            <w:pPr>
                              <w:spacing w:before="50"/>
                              <w:ind w:left="223"/>
                              <w:rPr>
                                <w:rFonts w:ascii="Verdana" w:eastAsia="Verdana" w:hAnsi="Verdana" w:cs="Verdana"/>
                                <w:sz w:val="14"/>
                                <w:szCs w:val="14"/>
                              </w:rPr>
                            </w:pPr>
                            <w:r w:rsidRPr="00884CCF">
                              <w:rPr>
                                <w:rFonts w:ascii="Verdana" w:hAnsi="Verdana"/>
                                <w:b/>
                                <w:color w:val="FFFFFF"/>
                                <w:w w:val="105"/>
                                <w:sz w:val="14"/>
                                <w:szCs w:val="14"/>
                              </w:rPr>
                              <w:t>ganados</w:t>
                            </w:r>
                          </w:p>
                        </w:tc>
                      </w:tr>
                      <w:tr w:rsidR="0092533F" w14:paraId="5AC404C3" w14:textId="77777777">
                        <w:trPr>
                          <w:trHeight w:hRule="exact" w:val="1101"/>
                        </w:trPr>
                        <w:tc>
                          <w:tcPr>
                            <w:tcW w:w="1620" w:type="dxa"/>
                            <w:vMerge/>
                            <w:tcBorders>
                              <w:left w:val="single" w:sz="5" w:space="0" w:color="221F1F"/>
                              <w:bottom w:val="single" w:sz="5" w:space="0" w:color="000000"/>
                              <w:right w:val="single" w:sz="5" w:space="0" w:color="221F1F"/>
                            </w:tcBorders>
                            <w:shd w:val="clear" w:color="auto" w:fill="D1D2D3"/>
                          </w:tcPr>
                          <w:p w14:paraId="49A27342" w14:textId="77777777" w:rsidR="0092533F" w:rsidRDefault="0092533F"/>
                        </w:tc>
                        <w:tc>
                          <w:tcPr>
                            <w:tcW w:w="2346" w:type="dxa"/>
                            <w:vMerge/>
                            <w:tcBorders>
                              <w:left w:val="single" w:sz="5" w:space="0" w:color="221F1F"/>
                              <w:bottom w:val="single" w:sz="5" w:space="0" w:color="000000"/>
                              <w:right w:val="single" w:sz="5" w:space="0" w:color="221F1F"/>
                            </w:tcBorders>
                          </w:tcPr>
                          <w:p w14:paraId="782C9260" w14:textId="77777777" w:rsidR="0092533F" w:rsidRDefault="0092533F"/>
                        </w:tc>
                        <w:tc>
                          <w:tcPr>
                            <w:tcW w:w="1983" w:type="dxa"/>
                            <w:vMerge/>
                            <w:tcBorders>
                              <w:left w:val="nil"/>
                              <w:bottom w:val="single" w:sz="5" w:space="0" w:color="000000"/>
                              <w:right w:val="single" w:sz="5" w:space="0" w:color="221F1F"/>
                            </w:tcBorders>
                          </w:tcPr>
                          <w:p w14:paraId="60F86030" w14:textId="77777777" w:rsidR="0092533F" w:rsidRDefault="0092533F"/>
                        </w:tc>
                        <w:tc>
                          <w:tcPr>
                            <w:tcW w:w="2069" w:type="dxa"/>
                            <w:vMerge/>
                            <w:tcBorders>
                              <w:left w:val="nil"/>
                              <w:bottom w:val="single" w:sz="5" w:space="0" w:color="000000"/>
                              <w:right w:val="single" w:sz="5" w:space="0" w:color="221F1F"/>
                            </w:tcBorders>
                          </w:tcPr>
                          <w:p w14:paraId="338F0042" w14:textId="77777777" w:rsidR="0092533F" w:rsidRDefault="0092533F"/>
                        </w:tc>
                        <w:tc>
                          <w:tcPr>
                            <w:tcW w:w="1119" w:type="dxa"/>
                            <w:vMerge/>
                            <w:tcBorders>
                              <w:left w:val="nil"/>
                              <w:bottom w:val="single" w:sz="5" w:space="0" w:color="000000"/>
                              <w:right w:val="single" w:sz="5" w:space="0" w:color="221F1F"/>
                            </w:tcBorders>
                          </w:tcPr>
                          <w:p w14:paraId="1009B042" w14:textId="77777777" w:rsidR="0092533F" w:rsidRDefault="0092533F"/>
                        </w:tc>
                        <w:tc>
                          <w:tcPr>
                            <w:tcW w:w="1126" w:type="dxa"/>
                            <w:vMerge/>
                            <w:tcBorders>
                              <w:left w:val="nil"/>
                              <w:bottom w:val="single" w:sz="5" w:space="0" w:color="000000"/>
                              <w:right w:val="single" w:sz="5" w:space="0" w:color="221F1F"/>
                            </w:tcBorders>
                          </w:tcPr>
                          <w:p w14:paraId="5EBB8401" w14:textId="77777777" w:rsidR="0092533F" w:rsidRDefault="0092533F"/>
                        </w:tc>
                      </w:tr>
                    </w:tbl>
                    <w:p w14:paraId="2CF783FC" w14:textId="77777777" w:rsidR="0092533F" w:rsidRDefault="0092533F"/>
                  </w:txbxContent>
                </v:textbox>
                <w10:wrap anchorx="page" anchory="page"/>
              </v:shape>
            </w:pict>
          </mc:Fallback>
        </mc:AlternateContent>
      </w:r>
      <w:r w:rsidR="001700E8" w:rsidRPr="008F0D50">
        <w:rPr>
          <w:rFonts w:ascii="Verdana" w:hAnsi="Verdana"/>
          <w:sz w:val="14"/>
          <w:szCs w:val="14"/>
        </w:rPr>
        <w:t>Leyenda de la foto</w:t>
      </w:r>
    </w:p>
    <w:p w14:paraId="62A1F211" w14:textId="77777777" w:rsidR="008B5863" w:rsidRPr="008F0D50" w:rsidRDefault="008B5863">
      <w:pPr>
        <w:spacing w:before="9" w:line="180" w:lineRule="exact"/>
        <w:rPr>
          <w:sz w:val="14"/>
          <w:szCs w:val="14"/>
        </w:rPr>
      </w:pPr>
    </w:p>
    <w:p w14:paraId="79D05C73" w14:textId="77777777" w:rsidR="008B5863" w:rsidRPr="008F0D50" w:rsidRDefault="008B5863">
      <w:pPr>
        <w:spacing w:line="200" w:lineRule="exact"/>
      </w:pPr>
    </w:p>
    <w:p w14:paraId="4977A5A8" w14:textId="77777777" w:rsidR="008B5863" w:rsidRPr="008F0D50" w:rsidRDefault="008B5863">
      <w:pPr>
        <w:spacing w:line="200" w:lineRule="exact"/>
      </w:pPr>
    </w:p>
    <w:p w14:paraId="0E1AFDDE" w14:textId="77777777" w:rsidR="008B5863" w:rsidRPr="008F0D50" w:rsidRDefault="008B5863">
      <w:pPr>
        <w:spacing w:line="200" w:lineRule="exact"/>
      </w:pPr>
    </w:p>
    <w:p w14:paraId="3C89ED57" w14:textId="77777777" w:rsidR="008B5863" w:rsidRPr="008F0D50" w:rsidRDefault="008B5863">
      <w:pPr>
        <w:spacing w:line="200" w:lineRule="exact"/>
      </w:pPr>
    </w:p>
    <w:tbl>
      <w:tblPr>
        <w:tblW w:w="0" w:type="auto"/>
        <w:tblInd w:w="100" w:type="dxa"/>
        <w:tblLayout w:type="fixed"/>
        <w:tblCellMar>
          <w:left w:w="0" w:type="dxa"/>
          <w:right w:w="0" w:type="dxa"/>
        </w:tblCellMar>
        <w:tblLook w:val="01E0" w:firstRow="1" w:lastRow="1" w:firstColumn="1" w:lastColumn="1" w:noHBand="0" w:noVBand="0"/>
      </w:tblPr>
      <w:tblGrid>
        <w:gridCol w:w="1621"/>
        <w:gridCol w:w="2343"/>
        <w:gridCol w:w="1983"/>
        <w:gridCol w:w="2069"/>
        <w:gridCol w:w="1119"/>
        <w:gridCol w:w="1129"/>
      </w:tblGrid>
      <w:tr w:rsidR="008B5863" w:rsidRPr="008F0D50" w14:paraId="1B780206" w14:textId="77777777">
        <w:trPr>
          <w:trHeight w:hRule="exact" w:val="946"/>
        </w:trPr>
        <w:tc>
          <w:tcPr>
            <w:tcW w:w="1621" w:type="dxa"/>
            <w:tcBorders>
              <w:top w:val="nil"/>
              <w:left w:val="nil"/>
              <w:bottom w:val="single" w:sz="5" w:space="0" w:color="221F1F"/>
              <w:right w:val="single" w:sz="5" w:space="0" w:color="221F1F"/>
            </w:tcBorders>
          </w:tcPr>
          <w:p w14:paraId="1262E538" w14:textId="77777777" w:rsidR="008B5863" w:rsidRPr="008F0D50" w:rsidRDefault="008B5863"/>
        </w:tc>
        <w:tc>
          <w:tcPr>
            <w:tcW w:w="2343" w:type="dxa"/>
            <w:tcBorders>
              <w:top w:val="nil"/>
              <w:left w:val="single" w:sz="5" w:space="0" w:color="221F1F"/>
              <w:bottom w:val="single" w:sz="5" w:space="0" w:color="221F1F"/>
              <w:right w:val="nil"/>
            </w:tcBorders>
            <w:shd w:val="clear" w:color="auto" w:fill="004B96"/>
          </w:tcPr>
          <w:p w14:paraId="77005B2D" w14:textId="77777777" w:rsidR="008B5863" w:rsidRPr="008F0D50" w:rsidRDefault="008B5863">
            <w:pPr>
              <w:spacing w:before="10" w:line="180" w:lineRule="exact"/>
              <w:rPr>
                <w:sz w:val="14"/>
                <w:szCs w:val="14"/>
              </w:rPr>
            </w:pPr>
          </w:p>
          <w:p w14:paraId="63B6B246" w14:textId="77777777" w:rsidR="008B5863" w:rsidRPr="008F0D50" w:rsidRDefault="001700E8">
            <w:pPr>
              <w:ind w:left="581" w:right="598"/>
              <w:jc w:val="center"/>
              <w:rPr>
                <w:rFonts w:ascii="Verdana" w:eastAsia="Verdana" w:hAnsi="Verdana" w:cs="Verdana"/>
                <w:sz w:val="14"/>
                <w:szCs w:val="14"/>
              </w:rPr>
            </w:pPr>
            <w:r w:rsidRPr="008F0D50">
              <w:rPr>
                <w:rFonts w:ascii="Verdana" w:hAnsi="Verdana"/>
                <w:b/>
                <w:color w:val="FFFFFF"/>
                <w:spacing w:val="-1"/>
                <w:sz w:val="14"/>
                <w:szCs w:val="14"/>
              </w:rPr>
              <w:t>Puntaje alto</w:t>
            </w:r>
          </w:p>
          <w:p w14:paraId="72E21B0B" w14:textId="77777777" w:rsidR="008B5863" w:rsidRPr="008F0D50" w:rsidRDefault="008B5863">
            <w:pPr>
              <w:spacing w:before="2" w:line="120" w:lineRule="exact"/>
              <w:rPr>
                <w:sz w:val="14"/>
                <w:szCs w:val="14"/>
              </w:rPr>
            </w:pPr>
          </w:p>
          <w:p w14:paraId="67345940" w14:textId="77777777" w:rsidR="008B5863" w:rsidRPr="008F0D50" w:rsidRDefault="001700E8">
            <w:pPr>
              <w:ind w:left="740" w:right="766"/>
              <w:jc w:val="center"/>
              <w:rPr>
                <w:rFonts w:ascii="Verdana" w:eastAsia="Verdana" w:hAnsi="Verdana" w:cs="Verdana"/>
                <w:sz w:val="14"/>
                <w:szCs w:val="14"/>
              </w:rPr>
            </w:pPr>
            <w:r w:rsidRPr="008F0D50">
              <w:rPr>
                <w:rFonts w:ascii="Verdana" w:hAnsi="Verdana"/>
                <w:b/>
                <w:color w:val="FFFFFF"/>
                <w:sz w:val="14"/>
                <w:szCs w:val="14"/>
              </w:rPr>
              <w:t>2 puntos</w:t>
            </w:r>
          </w:p>
        </w:tc>
        <w:tc>
          <w:tcPr>
            <w:tcW w:w="1983" w:type="dxa"/>
            <w:tcBorders>
              <w:top w:val="nil"/>
              <w:left w:val="nil"/>
              <w:bottom w:val="single" w:sz="5" w:space="0" w:color="221F1F"/>
              <w:right w:val="nil"/>
            </w:tcBorders>
            <w:shd w:val="clear" w:color="auto" w:fill="004B96"/>
          </w:tcPr>
          <w:p w14:paraId="5E50C796" w14:textId="77777777" w:rsidR="008B5863" w:rsidRPr="008F0D50" w:rsidRDefault="008B5863">
            <w:pPr>
              <w:spacing w:before="10" w:line="180" w:lineRule="exact"/>
              <w:rPr>
                <w:sz w:val="14"/>
                <w:szCs w:val="14"/>
              </w:rPr>
            </w:pPr>
          </w:p>
          <w:p w14:paraId="5C05AF70" w14:textId="77777777" w:rsidR="008B5863" w:rsidRPr="008F0D50" w:rsidRDefault="001700E8">
            <w:pPr>
              <w:ind w:left="313" w:right="325"/>
              <w:jc w:val="center"/>
              <w:rPr>
                <w:rFonts w:ascii="Verdana" w:eastAsia="Verdana" w:hAnsi="Verdana" w:cs="Verdana"/>
                <w:sz w:val="14"/>
                <w:szCs w:val="14"/>
              </w:rPr>
            </w:pPr>
            <w:r w:rsidRPr="008F0D50">
              <w:rPr>
                <w:rFonts w:ascii="Verdana" w:hAnsi="Verdana"/>
                <w:b/>
                <w:color w:val="FFFFFF"/>
                <w:spacing w:val="-1"/>
                <w:w w:val="105"/>
                <w:sz w:val="14"/>
                <w:szCs w:val="14"/>
              </w:rPr>
              <w:t>Puntaje medio</w:t>
            </w:r>
          </w:p>
          <w:p w14:paraId="612855BE" w14:textId="77777777" w:rsidR="008B5863" w:rsidRPr="008F0D50" w:rsidRDefault="008B5863">
            <w:pPr>
              <w:spacing w:before="2" w:line="120" w:lineRule="exact"/>
              <w:rPr>
                <w:sz w:val="14"/>
                <w:szCs w:val="14"/>
              </w:rPr>
            </w:pPr>
          </w:p>
          <w:p w14:paraId="636E561A" w14:textId="77777777" w:rsidR="008B5863" w:rsidRPr="008F0D50" w:rsidRDefault="001700E8">
            <w:pPr>
              <w:ind w:left="616" w:right="636"/>
              <w:jc w:val="center"/>
              <w:rPr>
                <w:rFonts w:ascii="Verdana" w:eastAsia="Verdana" w:hAnsi="Verdana" w:cs="Verdana"/>
                <w:sz w:val="14"/>
                <w:szCs w:val="14"/>
              </w:rPr>
            </w:pPr>
            <w:r w:rsidRPr="008F0D50">
              <w:rPr>
                <w:rFonts w:ascii="Verdana" w:hAnsi="Verdana"/>
                <w:b/>
                <w:color w:val="FFFFFF"/>
                <w:sz w:val="14"/>
                <w:szCs w:val="14"/>
              </w:rPr>
              <w:t>1 punto</w:t>
            </w:r>
          </w:p>
        </w:tc>
        <w:tc>
          <w:tcPr>
            <w:tcW w:w="2069" w:type="dxa"/>
            <w:tcBorders>
              <w:top w:val="nil"/>
              <w:left w:val="nil"/>
              <w:bottom w:val="single" w:sz="5" w:space="0" w:color="221F1F"/>
              <w:right w:val="nil"/>
            </w:tcBorders>
            <w:shd w:val="clear" w:color="auto" w:fill="004B96"/>
          </w:tcPr>
          <w:p w14:paraId="1AEA1BDC" w14:textId="77777777" w:rsidR="008B5863" w:rsidRPr="008F0D50" w:rsidRDefault="008B5863">
            <w:pPr>
              <w:spacing w:before="10" w:line="180" w:lineRule="exact"/>
              <w:rPr>
                <w:sz w:val="14"/>
                <w:szCs w:val="14"/>
              </w:rPr>
            </w:pPr>
          </w:p>
          <w:p w14:paraId="223B766E" w14:textId="77777777" w:rsidR="008B5863" w:rsidRPr="008F0D50" w:rsidRDefault="001700E8">
            <w:pPr>
              <w:ind w:left="572"/>
              <w:rPr>
                <w:rFonts w:ascii="Verdana" w:eastAsia="Verdana" w:hAnsi="Verdana" w:cs="Verdana"/>
                <w:sz w:val="14"/>
                <w:szCs w:val="14"/>
              </w:rPr>
            </w:pPr>
            <w:r w:rsidRPr="008F0D50">
              <w:rPr>
                <w:rFonts w:ascii="Verdana" w:hAnsi="Verdana"/>
                <w:b/>
                <w:color w:val="FFFFFF"/>
                <w:spacing w:val="2"/>
                <w:sz w:val="14"/>
                <w:szCs w:val="14"/>
              </w:rPr>
              <w:t>Sin puntos</w:t>
            </w:r>
          </w:p>
          <w:p w14:paraId="5E3B1394" w14:textId="77777777" w:rsidR="008B5863" w:rsidRPr="008F0D50" w:rsidRDefault="008B5863">
            <w:pPr>
              <w:spacing w:before="2" w:line="120" w:lineRule="exact"/>
              <w:rPr>
                <w:sz w:val="14"/>
                <w:szCs w:val="14"/>
              </w:rPr>
            </w:pPr>
          </w:p>
          <w:p w14:paraId="1B6B08C2" w14:textId="77777777" w:rsidR="008B5863" w:rsidRPr="008F0D50" w:rsidRDefault="001700E8">
            <w:pPr>
              <w:ind w:left="644"/>
              <w:rPr>
                <w:rFonts w:ascii="Verdana" w:eastAsia="Verdana" w:hAnsi="Verdana" w:cs="Verdana"/>
                <w:sz w:val="14"/>
                <w:szCs w:val="14"/>
              </w:rPr>
            </w:pPr>
            <w:r w:rsidRPr="008F0D50">
              <w:rPr>
                <w:rFonts w:ascii="Verdana" w:hAnsi="Verdana"/>
                <w:b/>
                <w:color w:val="FFFFFF"/>
                <w:sz w:val="14"/>
                <w:szCs w:val="14"/>
              </w:rPr>
              <w:t>0 puntos</w:t>
            </w:r>
          </w:p>
        </w:tc>
        <w:tc>
          <w:tcPr>
            <w:tcW w:w="1119" w:type="dxa"/>
            <w:tcBorders>
              <w:top w:val="nil"/>
              <w:left w:val="nil"/>
              <w:bottom w:val="single" w:sz="5" w:space="0" w:color="221F1F"/>
              <w:right w:val="nil"/>
            </w:tcBorders>
            <w:shd w:val="clear" w:color="auto" w:fill="004B96"/>
          </w:tcPr>
          <w:p w14:paraId="743BB4D8" w14:textId="77777777" w:rsidR="008B5863" w:rsidRPr="008F0D50" w:rsidRDefault="008B5863">
            <w:pPr>
              <w:spacing w:before="5" w:line="180" w:lineRule="exact"/>
              <w:rPr>
                <w:sz w:val="14"/>
                <w:szCs w:val="14"/>
              </w:rPr>
            </w:pPr>
          </w:p>
          <w:p w14:paraId="3195AF6A" w14:textId="77777777" w:rsidR="008B5863" w:rsidRPr="008F0D50" w:rsidRDefault="001700E8">
            <w:pPr>
              <w:ind w:left="255"/>
              <w:rPr>
                <w:rFonts w:ascii="Verdana" w:eastAsia="Verdana" w:hAnsi="Verdana" w:cs="Verdana"/>
                <w:sz w:val="14"/>
                <w:szCs w:val="14"/>
              </w:rPr>
            </w:pPr>
            <w:r w:rsidRPr="008F0D50">
              <w:rPr>
                <w:rFonts w:ascii="Verdana" w:hAnsi="Verdana"/>
                <w:b/>
                <w:color w:val="FFFFFF"/>
                <w:spacing w:val="2"/>
                <w:w w:val="105"/>
                <w:sz w:val="14"/>
                <w:szCs w:val="14"/>
              </w:rPr>
              <w:t>Puntos</w:t>
            </w:r>
          </w:p>
          <w:p w14:paraId="5677538B" w14:textId="77777777" w:rsidR="008B5863" w:rsidRPr="008F0D50" w:rsidRDefault="001700E8">
            <w:pPr>
              <w:spacing w:before="50"/>
              <w:ind w:left="159"/>
              <w:rPr>
                <w:rFonts w:ascii="Verdana" w:eastAsia="Verdana" w:hAnsi="Verdana" w:cs="Verdana"/>
                <w:sz w:val="14"/>
                <w:szCs w:val="14"/>
              </w:rPr>
            </w:pPr>
            <w:r w:rsidRPr="008F0D50">
              <w:rPr>
                <w:rFonts w:ascii="Verdana" w:hAnsi="Verdana"/>
                <w:b/>
                <w:color w:val="FFFFFF"/>
                <w:spacing w:val="2"/>
                <w:w w:val="105"/>
                <w:sz w:val="14"/>
                <w:szCs w:val="14"/>
              </w:rPr>
              <w:t>posibles</w:t>
            </w:r>
          </w:p>
        </w:tc>
        <w:tc>
          <w:tcPr>
            <w:tcW w:w="1129" w:type="dxa"/>
            <w:tcBorders>
              <w:top w:val="nil"/>
              <w:left w:val="nil"/>
              <w:bottom w:val="single" w:sz="5" w:space="0" w:color="221F1F"/>
              <w:right w:val="single" w:sz="5" w:space="0" w:color="221F1F"/>
            </w:tcBorders>
            <w:shd w:val="clear" w:color="auto" w:fill="004B96"/>
          </w:tcPr>
          <w:p w14:paraId="3ACCD3C3" w14:textId="77777777" w:rsidR="008B5863" w:rsidRPr="008F0D50" w:rsidRDefault="008B5863">
            <w:pPr>
              <w:spacing w:before="5" w:line="180" w:lineRule="exact"/>
              <w:rPr>
                <w:sz w:val="14"/>
                <w:szCs w:val="14"/>
              </w:rPr>
            </w:pPr>
          </w:p>
          <w:p w14:paraId="5EE4B8A1" w14:textId="77777777" w:rsidR="008B5863" w:rsidRPr="008F0D50" w:rsidRDefault="001700E8">
            <w:pPr>
              <w:ind w:left="265"/>
              <w:rPr>
                <w:rFonts w:ascii="Verdana" w:eastAsia="Verdana" w:hAnsi="Verdana" w:cs="Verdana"/>
                <w:sz w:val="14"/>
                <w:szCs w:val="14"/>
              </w:rPr>
            </w:pPr>
            <w:r w:rsidRPr="008F0D50">
              <w:rPr>
                <w:rFonts w:ascii="Verdana" w:hAnsi="Verdana"/>
                <w:b/>
                <w:color w:val="FFFFFF"/>
                <w:spacing w:val="2"/>
                <w:w w:val="105"/>
                <w:sz w:val="14"/>
                <w:szCs w:val="14"/>
              </w:rPr>
              <w:t>Puntos</w:t>
            </w:r>
          </w:p>
          <w:p w14:paraId="078BDBB2" w14:textId="77777777" w:rsidR="008B5863" w:rsidRPr="008F0D50" w:rsidRDefault="001700E8">
            <w:pPr>
              <w:spacing w:before="50"/>
              <w:ind w:left="227"/>
              <w:rPr>
                <w:rFonts w:ascii="Verdana" w:eastAsia="Verdana" w:hAnsi="Verdana" w:cs="Verdana"/>
                <w:sz w:val="14"/>
                <w:szCs w:val="14"/>
              </w:rPr>
            </w:pPr>
            <w:r w:rsidRPr="008F0D50">
              <w:rPr>
                <w:rFonts w:ascii="Verdana" w:hAnsi="Verdana"/>
                <w:b/>
                <w:color w:val="FFFFFF"/>
                <w:w w:val="105"/>
                <w:sz w:val="14"/>
                <w:szCs w:val="14"/>
              </w:rPr>
              <w:t>ganados</w:t>
            </w:r>
          </w:p>
        </w:tc>
      </w:tr>
      <w:tr w:rsidR="008B5863" w:rsidRPr="008F0D50" w14:paraId="01D538AC" w14:textId="77777777">
        <w:trPr>
          <w:trHeight w:hRule="exact" w:val="408"/>
        </w:trPr>
        <w:tc>
          <w:tcPr>
            <w:tcW w:w="1621" w:type="dxa"/>
            <w:tcBorders>
              <w:top w:val="single" w:sz="5" w:space="0" w:color="221F1F"/>
              <w:left w:val="single" w:sz="5" w:space="0" w:color="221F1F"/>
              <w:bottom w:val="nil"/>
              <w:right w:val="single" w:sz="5" w:space="0" w:color="221F1F"/>
            </w:tcBorders>
            <w:shd w:val="clear" w:color="auto" w:fill="D1D2D3"/>
          </w:tcPr>
          <w:p w14:paraId="65F26928" w14:textId="77777777" w:rsidR="008B5863" w:rsidRPr="008F0D50" w:rsidRDefault="008B5863">
            <w:pPr>
              <w:spacing w:before="9" w:line="160" w:lineRule="exact"/>
              <w:rPr>
                <w:sz w:val="17"/>
                <w:szCs w:val="17"/>
              </w:rPr>
            </w:pPr>
          </w:p>
          <w:p w14:paraId="1FB92097" w14:textId="77777777" w:rsidR="008B5863" w:rsidRPr="008F0D50" w:rsidRDefault="001700E8">
            <w:pPr>
              <w:ind w:left="151"/>
              <w:rPr>
                <w:rFonts w:ascii="Verdana" w:eastAsia="Verdana" w:hAnsi="Verdana" w:cs="Verdana"/>
                <w:sz w:val="17"/>
                <w:szCs w:val="17"/>
              </w:rPr>
            </w:pPr>
            <w:r w:rsidRPr="008F0D50">
              <w:rPr>
                <w:rFonts w:ascii="Verdana" w:hAnsi="Verdana"/>
                <w:sz w:val="17"/>
              </w:rPr>
              <w:t>Ortografía y</w:t>
            </w:r>
          </w:p>
        </w:tc>
        <w:tc>
          <w:tcPr>
            <w:tcW w:w="2343" w:type="dxa"/>
            <w:vMerge w:val="restart"/>
            <w:tcBorders>
              <w:top w:val="single" w:sz="5" w:space="0" w:color="221F1F"/>
              <w:left w:val="single" w:sz="5" w:space="0" w:color="221F1F"/>
              <w:right w:val="single" w:sz="5" w:space="0" w:color="221F1F"/>
            </w:tcBorders>
          </w:tcPr>
          <w:p w14:paraId="1C23FA67" w14:textId="77777777" w:rsidR="008B5863" w:rsidRPr="008F0D50" w:rsidRDefault="008B5863">
            <w:pPr>
              <w:spacing w:before="9" w:line="160" w:lineRule="exact"/>
              <w:rPr>
                <w:sz w:val="14"/>
                <w:szCs w:val="14"/>
              </w:rPr>
            </w:pPr>
          </w:p>
          <w:p w14:paraId="2B4A0814" w14:textId="77777777" w:rsidR="008B5863" w:rsidRPr="008F0D50" w:rsidRDefault="001700E8">
            <w:pPr>
              <w:spacing w:line="285" w:lineRule="auto"/>
              <w:ind w:left="133" w:right="125" w:firstLine="14"/>
              <w:rPr>
                <w:rFonts w:ascii="Verdana" w:eastAsia="Verdana" w:hAnsi="Verdana" w:cs="Verdana"/>
                <w:sz w:val="14"/>
                <w:szCs w:val="14"/>
              </w:rPr>
            </w:pPr>
            <w:r w:rsidRPr="008F0D50">
              <w:rPr>
                <w:rFonts w:ascii="Verdana" w:hAnsi="Verdana"/>
                <w:spacing w:val="-1"/>
                <w:sz w:val="14"/>
                <w:szCs w:val="14"/>
              </w:rPr>
              <w:t>No se cometen errores ni errores leves de gramática u ortografía que distraigan al lector del contenido.</w:t>
            </w:r>
          </w:p>
        </w:tc>
        <w:tc>
          <w:tcPr>
            <w:tcW w:w="1983" w:type="dxa"/>
            <w:vMerge w:val="restart"/>
            <w:tcBorders>
              <w:top w:val="single" w:sz="5" w:space="0" w:color="221F1F"/>
              <w:left w:val="single" w:sz="5" w:space="0" w:color="221F1F"/>
              <w:right w:val="single" w:sz="5" w:space="0" w:color="221F1F"/>
            </w:tcBorders>
          </w:tcPr>
          <w:p w14:paraId="5224A5C1" w14:textId="77777777" w:rsidR="008B5863" w:rsidRPr="008F0D50" w:rsidRDefault="008B5863">
            <w:pPr>
              <w:spacing w:before="9" w:line="160" w:lineRule="exact"/>
              <w:rPr>
                <w:sz w:val="14"/>
                <w:szCs w:val="14"/>
              </w:rPr>
            </w:pPr>
          </w:p>
          <w:p w14:paraId="62F7C9AF" w14:textId="77777777" w:rsidR="008B5863" w:rsidRPr="008F0D50" w:rsidRDefault="001700E8">
            <w:pPr>
              <w:spacing w:line="285" w:lineRule="auto"/>
              <w:ind w:left="134" w:right="159" w:firstLine="14"/>
              <w:rPr>
                <w:rFonts w:ascii="Verdana" w:eastAsia="Verdana" w:hAnsi="Verdana" w:cs="Verdana"/>
                <w:sz w:val="14"/>
                <w:szCs w:val="14"/>
              </w:rPr>
            </w:pPr>
            <w:r w:rsidRPr="008F0D50">
              <w:rPr>
                <w:rFonts w:ascii="Verdana" w:hAnsi="Verdana"/>
                <w:spacing w:val="2"/>
                <w:sz w:val="14"/>
                <w:szCs w:val="14"/>
              </w:rPr>
              <w:t>Se cometen errores importantes de ortografía y gramática que distraen al lector del contenido.</w:t>
            </w:r>
          </w:p>
        </w:tc>
        <w:tc>
          <w:tcPr>
            <w:tcW w:w="2069" w:type="dxa"/>
            <w:vMerge w:val="restart"/>
            <w:tcBorders>
              <w:top w:val="single" w:sz="5" w:space="0" w:color="221F1F"/>
              <w:left w:val="single" w:sz="5" w:space="0" w:color="221F1F"/>
              <w:right w:val="single" w:sz="5" w:space="0" w:color="221F1F"/>
            </w:tcBorders>
          </w:tcPr>
          <w:p w14:paraId="57011FFB" w14:textId="77777777" w:rsidR="008B5863" w:rsidRPr="008F0D50" w:rsidRDefault="008B5863">
            <w:pPr>
              <w:spacing w:before="9" w:line="160" w:lineRule="exact"/>
              <w:rPr>
                <w:sz w:val="14"/>
                <w:szCs w:val="14"/>
              </w:rPr>
            </w:pPr>
          </w:p>
          <w:p w14:paraId="6134BF1E" w14:textId="77777777" w:rsidR="008B5863" w:rsidRPr="008F0D50" w:rsidRDefault="001700E8">
            <w:pPr>
              <w:spacing w:line="285" w:lineRule="auto"/>
              <w:ind w:left="134" w:right="245" w:firstLine="14"/>
              <w:rPr>
                <w:rFonts w:ascii="Verdana" w:eastAsia="Verdana" w:hAnsi="Verdana" w:cs="Verdana"/>
                <w:sz w:val="14"/>
                <w:szCs w:val="14"/>
              </w:rPr>
            </w:pPr>
            <w:r w:rsidRPr="008F0D50">
              <w:rPr>
                <w:rFonts w:ascii="Verdana" w:hAnsi="Verdana"/>
                <w:spacing w:val="-1"/>
                <w:sz w:val="14"/>
                <w:szCs w:val="14"/>
              </w:rPr>
              <w:t>Se cometen errores excesivos de ortografía o gramática que distraen al lector del contenido.</w:t>
            </w:r>
          </w:p>
        </w:tc>
        <w:tc>
          <w:tcPr>
            <w:tcW w:w="1119" w:type="dxa"/>
            <w:vMerge w:val="restart"/>
            <w:tcBorders>
              <w:top w:val="single" w:sz="5" w:space="0" w:color="221F1F"/>
              <w:left w:val="single" w:sz="5" w:space="0" w:color="221F1F"/>
              <w:right w:val="single" w:sz="5" w:space="0" w:color="221F1F"/>
            </w:tcBorders>
          </w:tcPr>
          <w:p w14:paraId="3F94C10F" w14:textId="77777777" w:rsidR="008B5863" w:rsidRPr="008F0D50" w:rsidRDefault="008B5863">
            <w:pPr>
              <w:spacing w:before="10" w:line="140" w:lineRule="exact"/>
              <w:rPr>
                <w:sz w:val="14"/>
                <w:szCs w:val="14"/>
              </w:rPr>
            </w:pPr>
          </w:p>
          <w:p w14:paraId="48BF2A26" w14:textId="77777777" w:rsidR="008B5863" w:rsidRPr="008F0D50" w:rsidRDefault="008B5863">
            <w:pPr>
              <w:spacing w:line="200" w:lineRule="exact"/>
              <w:rPr>
                <w:sz w:val="14"/>
                <w:szCs w:val="14"/>
              </w:rPr>
            </w:pPr>
          </w:p>
          <w:p w14:paraId="68C0DB81" w14:textId="77777777" w:rsidR="008B5863" w:rsidRPr="008F0D50" w:rsidRDefault="008B5863">
            <w:pPr>
              <w:spacing w:line="200" w:lineRule="exact"/>
              <w:rPr>
                <w:sz w:val="14"/>
                <w:szCs w:val="14"/>
              </w:rPr>
            </w:pPr>
          </w:p>
          <w:p w14:paraId="49B1CCB0" w14:textId="77777777" w:rsidR="008B5863" w:rsidRPr="008F0D50" w:rsidRDefault="008B5863">
            <w:pPr>
              <w:spacing w:line="200" w:lineRule="exact"/>
              <w:rPr>
                <w:sz w:val="14"/>
                <w:szCs w:val="14"/>
              </w:rPr>
            </w:pPr>
          </w:p>
          <w:p w14:paraId="45065A33" w14:textId="77777777" w:rsidR="008B5863" w:rsidRPr="008F0D50" w:rsidRDefault="001700E8">
            <w:pPr>
              <w:ind w:left="458" w:right="460"/>
              <w:jc w:val="center"/>
              <w:rPr>
                <w:rFonts w:ascii="Verdana" w:eastAsia="Verdana" w:hAnsi="Verdana" w:cs="Verdana"/>
                <w:sz w:val="14"/>
                <w:szCs w:val="14"/>
              </w:rPr>
            </w:pPr>
            <w:r w:rsidRPr="008F0D50">
              <w:rPr>
                <w:rFonts w:ascii="Verdana" w:hAnsi="Verdana"/>
                <w:w w:val="105"/>
                <w:sz w:val="14"/>
                <w:szCs w:val="14"/>
              </w:rPr>
              <w:t>2</w:t>
            </w:r>
          </w:p>
        </w:tc>
        <w:tc>
          <w:tcPr>
            <w:tcW w:w="1129" w:type="dxa"/>
            <w:tcBorders>
              <w:top w:val="single" w:sz="5" w:space="0" w:color="221F1F"/>
              <w:left w:val="single" w:sz="5" w:space="0" w:color="221F1F"/>
              <w:bottom w:val="nil"/>
              <w:right w:val="single" w:sz="5" w:space="0" w:color="221F1F"/>
            </w:tcBorders>
          </w:tcPr>
          <w:p w14:paraId="1FBF1D56" w14:textId="77777777" w:rsidR="008B5863" w:rsidRPr="008F0D50" w:rsidRDefault="008B5863">
            <w:pPr>
              <w:rPr>
                <w:sz w:val="14"/>
                <w:szCs w:val="14"/>
              </w:rPr>
            </w:pPr>
          </w:p>
        </w:tc>
      </w:tr>
      <w:tr w:rsidR="008B5863" w:rsidRPr="008F0D50" w14:paraId="361C9C8B" w14:textId="77777777">
        <w:trPr>
          <w:trHeight w:hRule="exact" w:val="1374"/>
        </w:trPr>
        <w:tc>
          <w:tcPr>
            <w:tcW w:w="1621" w:type="dxa"/>
            <w:tcBorders>
              <w:top w:val="nil"/>
              <w:left w:val="single" w:sz="5" w:space="0" w:color="221F1F"/>
              <w:bottom w:val="single" w:sz="5" w:space="0" w:color="221F1F"/>
              <w:right w:val="single" w:sz="5" w:space="0" w:color="221F1F"/>
            </w:tcBorders>
            <w:shd w:val="clear" w:color="auto" w:fill="D1D2D3"/>
          </w:tcPr>
          <w:p w14:paraId="6BEBDC73" w14:textId="77777777" w:rsidR="008B5863" w:rsidRPr="008F0D50" w:rsidRDefault="001700E8">
            <w:pPr>
              <w:spacing w:before="11"/>
              <w:ind w:left="136"/>
              <w:rPr>
                <w:rFonts w:ascii="Verdana" w:eastAsia="Verdana" w:hAnsi="Verdana" w:cs="Verdana"/>
                <w:sz w:val="17"/>
                <w:szCs w:val="17"/>
              </w:rPr>
            </w:pPr>
            <w:r w:rsidRPr="008F0D50">
              <w:rPr>
                <w:rFonts w:ascii="Verdana" w:hAnsi="Verdana"/>
                <w:spacing w:val="-1"/>
                <w:w w:val="105"/>
                <w:sz w:val="17"/>
              </w:rPr>
              <w:t>gramática</w:t>
            </w:r>
          </w:p>
        </w:tc>
        <w:tc>
          <w:tcPr>
            <w:tcW w:w="2343" w:type="dxa"/>
            <w:vMerge/>
            <w:tcBorders>
              <w:left w:val="single" w:sz="5" w:space="0" w:color="221F1F"/>
              <w:bottom w:val="single" w:sz="5" w:space="0" w:color="221F1F"/>
              <w:right w:val="single" w:sz="5" w:space="0" w:color="221F1F"/>
            </w:tcBorders>
          </w:tcPr>
          <w:p w14:paraId="527509EF" w14:textId="77777777" w:rsidR="008B5863" w:rsidRPr="008F0D50" w:rsidRDefault="008B5863">
            <w:pPr>
              <w:rPr>
                <w:sz w:val="14"/>
                <w:szCs w:val="14"/>
              </w:rPr>
            </w:pPr>
          </w:p>
        </w:tc>
        <w:tc>
          <w:tcPr>
            <w:tcW w:w="1983" w:type="dxa"/>
            <w:vMerge/>
            <w:tcBorders>
              <w:left w:val="single" w:sz="5" w:space="0" w:color="221F1F"/>
              <w:bottom w:val="single" w:sz="5" w:space="0" w:color="221F1F"/>
              <w:right w:val="single" w:sz="5" w:space="0" w:color="221F1F"/>
            </w:tcBorders>
          </w:tcPr>
          <w:p w14:paraId="6F0B04CA" w14:textId="77777777" w:rsidR="008B5863" w:rsidRPr="008F0D50" w:rsidRDefault="008B5863">
            <w:pPr>
              <w:rPr>
                <w:sz w:val="14"/>
                <w:szCs w:val="14"/>
              </w:rPr>
            </w:pPr>
          </w:p>
        </w:tc>
        <w:tc>
          <w:tcPr>
            <w:tcW w:w="2069" w:type="dxa"/>
            <w:vMerge/>
            <w:tcBorders>
              <w:left w:val="single" w:sz="5" w:space="0" w:color="221F1F"/>
              <w:bottom w:val="single" w:sz="5" w:space="0" w:color="221F1F"/>
              <w:right w:val="single" w:sz="5" w:space="0" w:color="221F1F"/>
            </w:tcBorders>
          </w:tcPr>
          <w:p w14:paraId="14C3B9F6" w14:textId="77777777" w:rsidR="008B5863" w:rsidRPr="008F0D50" w:rsidRDefault="008B5863">
            <w:pPr>
              <w:rPr>
                <w:sz w:val="14"/>
                <w:szCs w:val="14"/>
              </w:rPr>
            </w:pPr>
          </w:p>
        </w:tc>
        <w:tc>
          <w:tcPr>
            <w:tcW w:w="1119" w:type="dxa"/>
            <w:vMerge/>
            <w:tcBorders>
              <w:left w:val="single" w:sz="5" w:space="0" w:color="221F1F"/>
              <w:bottom w:val="single" w:sz="5" w:space="0" w:color="221F1F"/>
              <w:right w:val="single" w:sz="5" w:space="0" w:color="221F1F"/>
            </w:tcBorders>
          </w:tcPr>
          <w:p w14:paraId="33C1E085" w14:textId="77777777" w:rsidR="008B5863" w:rsidRPr="008F0D50" w:rsidRDefault="008B5863">
            <w:pPr>
              <w:rPr>
                <w:sz w:val="14"/>
                <w:szCs w:val="14"/>
              </w:rPr>
            </w:pPr>
          </w:p>
        </w:tc>
        <w:tc>
          <w:tcPr>
            <w:tcW w:w="1129" w:type="dxa"/>
            <w:tcBorders>
              <w:top w:val="nil"/>
              <w:left w:val="single" w:sz="5" w:space="0" w:color="221F1F"/>
              <w:bottom w:val="single" w:sz="5" w:space="0" w:color="221F1F"/>
              <w:right w:val="single" w:sz="5" w:space="0" w:color="221F1F"/>
            </w:tcBorders>
          </w:tcPr>
          <w:p w14:paraId="2FCF131A" w14:textId="77777777" w:rsidR="008B5863" w:rsidRPr="008F0D50" w:rsidRDefault="008B5863">
            <w:pPr>
              <w:rPr>
                <w:sz w:val="14"/>
                <w:szCs w:val="14"/>
              </w:rPr>
            </w:pPr>
          </w:p>
        </w:tc>
      </w:tr>
    </w:tbl>
    <w:p w14:paraId="02AE6102" w14:textId="77777777" w:rsidR="008B5863" w:rsidRPr="008F0D50" w:rsidRDefault="008B5863">
      <w:pPr>
        <w:sectPr w:rsidR="008B5863" w:rsidRPr="008F0D50">
          <w:pgSz w:w="12240" w:h="15840"/>
          <w:pgMar w:top="300" w:right="600" w:bottom="280" w:left="760" w:header="311" w:footer="0" w:gutter="0"/>
          <w:cols w:space="720"/>
        </w:sectPr>
      </w:pPr>
    </w:p>
    <w:p w14:paraId="76CC3B67" w14:textId="1ED1C484" w:rsidR="008B5863" w:rsidRPr="008F0D50" w:rsidRDefault="00127909">
      <w:pPr>
        <w:spacing w:before="81" w:line="160" w:lineRule="exact"/>
        <w:ind w:left="6079"/>
        <w:rPr>
          <w:rFonts w:ascii="Georgia" w:eastAsia="Georgia" w:hAnsi="Georgia" w:cs="Georgia"/>
          <w:sz w:val="16"/>
          <w:szCs w:val="16"/>
        </w:rPr>
      </w:pPr>
      <w:r>
        <w:rPr>
          <w:noProof/>
        </w:rPr>
        <w:lastRenderedPageBreak/>
        <w:drawing>
          <wp:anchor distT="0" distB="0" distL="114300" distR="114300" simplePos="0" relativeHeight="503308376" behindDoc="1" locked="0" layoutInCell="1" allowOverlap="1" wp14:anchorId="081BC3FB" wp14:editId="48E1F070">
            <wp:simplePos x="0" y="0"/>
            <wp:positionH relativeFrom="page">
              <wp:posOffset>-3810</wp:posOffset>
            </wp:positionH>
            <wp:positionV relativeFrom="page">
              <wp:posOffset>9366250</wp:posOffset>
            </wp:positionV>
            <wp:extent cx="7780655" cy="723900"/>
            <wp:effectExtent l="0" t="0" r="0" b="0"/>
            <wp:wrapNone/>
            <wp:docPr id="22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80655" cy="723900"/>
                    </a:xfrm>
                    <a:prstGeom prst="rect">
                      <a:avLst/>
                    </a:prstGeom>
                    <a:noFill/>
                  </pic:spPr>
                </pic:pic>
              </a:graphicData>
            </a:graphic>
            <wp14:sizeRelH relativeFrom="page">
              <wp14:pctWidth>0</wp14:pctWidth>
            </wp14:sizeRelH>
            <wp14:sizeRelV relativeFrom="page">
              <wp14:pctHeight>0</wp14:pctHeight>
            </wp14:sizeRelV>
          </wp:anchor>
        </w:drawing>
      </w:r>
      <w:r w:rsidR="001700E8" w:rsidRPr="008F0D50">
        <w:rPr>
          <w:rFonts w:ascii="Georgia" w:hAnsi="Georgia"/>
          <w:b/>
          <w:color w:val="DA291C"/>
          <w:spacing w:val="-1"/>
          <w:sz w:val="16"/>
        </w:rPr>
        <w:t>MANUAL DEL PROGRAMA 2017–2021     30</w:t>
      </w:r>
    </w:p>
    <w:p w14:paraId="140FC8AC" w14:textId="77777777" w:rsidR="008B5863" w:rsidRPr="008F0D50" w:rsidRDefault="008B5863">
      <w:pPr>
        <w:spacing w:line="200" w:lineRule="exact"/>
      </w:pPr>
    </w:p>
    <w:p w14:paraId="3C922868" w14:textId="77777777" w:rsidR="008B5863" w:rsidRPr="008F0D50" w:rsidRDefault="008B5863">
      <w:pPr>
        <w:spacing w:before="19" w:line="220" w:lineRule="exact"/>
        <w:rPr>
          <w:sz w:val="22"/>
          <w:szCs w:val="22"/>
        </w:rPr>
      </w:pPr>
    </w:p>
    <w:p w14:paraId="4E24E0EB" w14:textId="77777777" w:rsidR="008B5863" w:rsidRPr="008F0D50" w:rsidRDefault="001700E8">
      <w:pPr>
        <w:spacing w:before="17"/>
        <w:ind w:left="100"/>
        <w:rPr>
          <w:rFonts w:ascii="Georgia" w:eastAsia="Georgia" w:hAnsi="Georgia" w:cs="Georgia"/>
          <w:sz w:val="38"/>
          <w:szCs w:val="38"/>
        </w:rPr>
      </w:pPr>
      <w:r w:rsidRPr="008F0D50">
        <w:rPr>
          <w:rFonts w:ascii="Georgia" w:hAnsi="Georgia"/>
          <w:b/>
          <w:color w:val="004B96"/>
          <w:spacing w:val="-2"/>
          <w:sz w:val="38"/>
        </w:rPr>
        <w:t>Información de presentación del capítulo principal</w:t>
      </w:r>
    </w:p>
    <w:p w14:paraId="77D5679E" w14:textId="77777777" w:rsidR="008B5863" w:rsidRPr="008F0D50" w:rsidRDefault="008B5863">
      <w:pPr>
        <w:spacing w:before="3" w:line="180" w:lineRule="exact"/>
        <w:rPr>
          <w:sz w:val="18"/>
          <w:szCs w:val="18"/>
        </w:rPr>
      </w:pPr>
    </w:p>
    <w:p w14:paraId="50F506D8" w14:textId="77777777" w:rsidR="008B5863" w:rsidRPr="008F0D50" w:rsidRDefault="001700E8">
      <w:pPr>
        <w:spacing w:line="394" w:lineRule="auto"/>
        <w:ind w:left="100" w:right="512"/>
        <w:rPr>
          <w:rFonts w:ascii="Verdana" w:eastAsia="Verdana" w:hAnsi="Verdana" w:cs="Verdana"/>
          <w:sz w:val="17"/>
          <w:szCs w:val="17"/>
        </w:rPr>
      </w:pPr>
      <w:r w:rsidRPr="008F0D50">
        <w:rPr>
          <w:rFonts w:ascii="Verdana" w:hAnsi="Verdana"/>
          <w:sz w:val="17"/>
        </w:rPr>
        <w:t>Los finalistas del primer capítulo son evaluados en la Convención y Exposición Nacional de la FFA. Si bien una presentación de PowerPoint es apropiada, no es necesaria. Recuerde que las diapositivas están diseñadas para complementar la presentación del capítulo, no para ser la presentación.</w:t>
      </w:r>
    </w:p>
    <w:p w14:paraId="63145C6A" w14:textId="77777777" w:rsidR="008B5863" w:rsidRPr="008F0D50" w:rsidRDefault="001700E8">
      <w:pPr>
        <w:spacing w:before="94"/>
        <w:ind w:left="100"/>
        <w:rPr>
          <w:rFonts w:ascii="Verdana" w:eastAsia="Verdana" w:hAnsi="Verdana" w:cs="Verdana"/>
          <w:sz w:val="17"/>
          <w:szCs w:val="17"/>
        </w:rPr>
      </w:pPr>
      <w:r w:rsidRPr="008F0D50">
        <w:rPr>
          <w:rFonts w:ascii="Verdana" w:hAnsi="Verdana"/>
          <w:sz w:val="17"/>
        </w:rPr>
        <w:t>•    No se permite usar sonido, video o hipervínculos en la presentación.</w:t>
      </w:r>
    </w:p>
    <w:p w14:paraId="1F2A4772" w14:textId="77777777" w:rsidR="008B5863" w:rsidRPr="008F0D50" w:rsidRDefault="008B5863">
      <w:pPr>
        <w:spacing w:before="14" w:line="200" w:lineRule="exact"/>
      </w:pPr>
    </w:p>
    <w:p w14:paraId="34039A56" w14:textId="77777777" w:rsidR="008B5863" w:rsidRPr="008F0D50" w:rsidRDefault="001700E8">
      <w:pPr>
        <w:ind w:left="100"/>
        <w:rPr>
          <w:rFonts w:ascii="Verdana" w:eastAsia="Verdana" w:hAnsi="Verdana" w:cs="Verdana"/>
          <w:sz w:val="17"/>
          <w:szCs w:val="17"/>
        </w:rPr>
      </w:pPr>
      <w:r w:rsidRPr="008F0D50">
        <w:rPr>
          <w:rFonts w:ascii="Verdana" w:hAnsi="Verdana"/>
          <w:sz w:val="17"/>
        </w:rPr>
        <w:t>•    Se requiere vestimenta oficial de la FFA.</w:t>
      </w:r>
    </w:p>
    <w:p w14:paraId="09449862" w14:textId="77777777" w:rsidR="008B5863" w:rsidRPr="008F0D50" w:rsidRDefault="008B5863">
      <w:pPr>
        <w:spacing w:before="14" w:line="200" w:lineRule="exact"/>
      </w:pPr>
    </w:p>
    <w:p w14:paraId="2796917D" w14:textId="77777777" w:rsidR="008B5863" w:rsidRPr="008F0D50" w:rsidRDefault="001700E8">
      <w:pPr>
        <w:ind w:left="100"/>
        <w:rPr>
          <w:rFonts w:ascii="Verdana" w:eastAsia="Verdana" w:hAnsi="Verdana" w:cs="Verdana"/>
          <w:sz w:val="17"/>
          <w:szCs w:val="17"/>
        </w:rPr>
      </w:pPr>
      <w:r w:rsidRPr="008F0D50">
        <w:rPr>
          <w:rFonts w:ascii="Verdana" w:hAnsi="Verdana"/>
          <w:sz w:val="17"/>
        </w:rPr>
        <w:t>•    No se permiten accesorios ni folletos. Todo lo que esté fuera de la vestimenta oficial se considerará un accesorio.</w:t>
      </w:r>
    </w:p>
    <w:p w14:paraId="5658307D" w14:textId="77777777" w:rsidR="008B5863" w:rsidRPr="008F0D50" w:rsidRDefault="008B5863">
      <w:pPr>
        <w:spacing w:before="18" w:line="200" w:lineRule="exact"/>
      </w:pPr>
    </w:p>
    <w:p w14:paraId="10492193" w14:textId="77777777" w:rsidR="008B5863" w:rsidRPr="008F0D50" w:rsidRDefault="001700E8">
      <w:pPr>
        <w:ind w:left="100"/>
        <w:rPr>
          <w:rFonts w:ascii="Verdana" w:eastAsia="Verdana" w:hAnsi="Verdana" w:cs="Verdana"/>
          <w:sz w:val="17"/>
          <w:szCs w:val="17"/>
        </w:rPr>
      </w:pPr>
      <w:r w:rsidRPr="008F0D50">
        <w:rPr>
          <w:rFonts w:ascii="Verdana" w:hAnsi="Verdana"/>
          <w:sz w:val="17"/>
        </w:rPr>
        <w:t>•    La presentación no debe durar más de ocho minutos y debe alinearse directamente con la rúbrica.</w:t>
      </w:r>
    </w:p>
    <w:p w14:paraId="6099C909" w14:textId="77777777" w:rsidR="008B5863" w:rsidRPr="008F0D50" w:rsidRDefault="008B5863">
      <w:pPr>
        <w:spacing w:before="14" w:line="200" w:lineRule="exact"/>
      </w:pPr>
    </w:p>
    <w:p w14:paraId="06C246CC" w14:textId="77777777" w:rsidR="008B5863" w:rsidRPr="008F0D50" w:rsidRDefault="001700E8">
      <w:pPr>
        <w:ind w:left="100"/>
        <w:rPr>
          <w:rFonts w:ascii="Verdana" w:eastAsia="Verdana" w:hAnsi="Verdana" w:cs="Verdana"/>
          <w:sz w:val="17"/>
          <w:szCs w:val="17"/>
        </w:rPr>
      </w:pPr>
      <w:r w:rsidRPr="008F0D50">
        <w:rPr>
          <w:rFonts w:ascii="Verdana" w:hAnsi="Verdana"/>
          <w:sz w:val="17"/>
        </w:rPr>
        <w:t>•    No se permitirán más de dos estudiantes presentadores.</w:t>
      </w:r>
    </w:p>
    <w:p w14:paraId="6622C27E" w14:textId="77777777" w:rsidR="008B5863" w:rsidRPr="008F0D50" w:rsidRDefault="008B5863">
      <w:pPr>
        <w:spacing w:line="200" w:lineRule="exact"/>
      </w:pPr>
    </w:p>
    <w:p w14:paraId="5E8C596D" w14:textId="77777777" w:rsidR="008B5863" w:rsidRPr="008F0D50" w:rsidRDefault="008B5863">
      <w:pPr>
        <w:spacing w:before="1" w:line="200" w:lineRule="exact"/>
      </w:pPr>
    </w:p>
    <w:p w14:paraId="494F9BE4" w14:textId="77777777" w:rsidR="008B5863" w:rsidRPr="008F0D50" w:rsidRDefault="001700E8">
      <w:pPr>
        <w:spacing w:line="180" w:lineRule="exact"/>
        <w:ind w:left="110"/>
        <w:rPr>
          <w:rFonts w:ascii="Verdana" w:eastAsia="Verdana" w:hAnsi="Verdana" w:cs="Verdana"/>
          <w:sz w:val="17"/>
          <w:szCs w:val="17"/>
        </w:rPr>
      </w:pPr>
      <w:r w:rsidRPr="008F0D50">
        <w:rPr>
          <w:rFonts w:ascii="Verdana" w:hAnsi="Verdana"/>
          <w:spacing w:val="-1"/>
          <w:position w:val="-1"/>
          <w:sz w:val="17"/>
        </w:rPr>
        <w:t xml:space="preserve">Para obtener información adicional, consulte el paquete de orientación correspondiente que se encuentra en </w:t>
      </w:r>
      <w:hyperlink r:id="rId28">
        <w:r w:rsidRPr="008F0D50">
          <w:rPr>
            <w:rFonts w:ascii="Verdana" w:hAnsi="Verdana"/>
            <w:color w:val="0462C1"/>
            <w:spacing w:val="-1"/>
            <w:w w:val="105"/>
            <w:position w:val="-1"/>
            <w:sz w:val="17"/>
            <w:u w:val="single" w:color="0462C1"/>
          </w:rPr>
          <w:t>FFA.org/</w:t>
        </w:r>
        <w:proofErr w:type="spellStart"/>
        <w:r w:rsidRPr="008F0D50">
          <w:rPr>
            <w:rFonts w:ascii="Verdana" w:hAnsi="Verdana"/>
            <w:color w:val="0462C1"/>
            <w:spacing w:val="-1"/>
            <w:w w:val="105"/>
            <w:position w:val="-1"/>
            <w:sz w:val="17"/>
            <w:u w:val="single" w:color="0462C1"/>
          </w:rPr>
          <w:t>nationalchapter</w:t>
        </w:r>
        <w:proofErr w:type="spellEnd"/>
        <w:r w:rsidRPr="008F0D50">
          <w:rPr>
            <w:rFonts w:ascii="Verdana" w:hAnsi="Verdana"/>
            <w:color w:val="000000"/>
            <w:w w:val="105"/>
            <w:position w:val="-1"/>
            <w:sz w:val="17"/>
          </w:rPr>
          <w:t>.</w:t>
        </w:r>
      </w:hyperlink>
    </w:p>
    <w:p w14:paraId="0E1C45E2" w14:textId="77777777" w:rsidR="008B5863" w:rsidRPr="008F0D50" w:rsidRDefault="008B5863">
      <w:pPr>
        <w:spacing w:before="4" w:line="160" w:lineRule="exact"/>
        <w:rPr>
          <w:sz w:val="16"/>
          <w:szCs w:val="16"/>
        </w:rPr>
      </w:pPr>
    </w:p>
    <w:p w14:paraId="6DB1B096" w14:textId="77777777" w:rsidR="008B5863" w:rsidRPr="008F0D50" w:rsidRDefault="008B5863">
      <w:pPr>
        <w:spacing w:line="200" w:lineRule="exact"/>
      </w:pPr>
    </w:p>
    <w:p w14:paraId="54D06141" w14:textId="77777777" w:rsidR="008B5863" w:rsidRPr="008F0D50" w:rsidRDefault="008B5863">
      <w:pPr>
        <w:spacing w:line="200" w:lineRule="exact"/>
      </w:pPr>
    </w:p>
    <w:p w14:paraId="592FD0B4" w14:textId="77777777" w:rsidR="008B5863" w:rsidRPr="008F0D50" w:rsidRDefault="001700E8">
      <w:pPr>
        <w:spacing w:before="38" w:line="400" w:lineRule="auto"/>
        <w:ind w:left="100" w:right="266" w:firstLine="10"/>
        <w:rPr>
          <w:rFonts w:ascii="Verdana" w:eastAsia="Verdana" w:hAnsi="Verdana" w:cs="Verdana"/>
          <w:sz w:val="17"/>
          <w:szCs w:val="17"/>
        </w:rPr>
      </w:pPr>
      <w:r w:rsidRPr="008F0D50">
        <w:rPr>
          <w:rFonts w:ascii="Verdana" w:hAnsi="Verdana"/>
          <w:spacing w:val="-1"/>
          <w:sz w:val="17"/>
        </w:rPr>
        <w:t>Ningún capítulo estará en la sala de presentación por más de 20 minutos para la presentación del capítulo principal. Si un capítulo completa la presentación en menos de ocho minutos, el período de preguntas y respuestas no se extenderá. Si un capítulo dura más de ocho minutos, el resto del tiempo será para preguntas.</w:t>
      </w:r>
    </w:p>
    <w:p w14:paraId="1A667E48" w14:textId="77777777" w:rsidR="008B5863" w:rsidRPr="008F0D50" w:rsidRDefault="008B5863">
      <w:pPr>
        <w:spacing w:before="5" w:line="140" w:lineRule="exact"/>
        <w:rPr>
          <w:sz w:val="14"/>
          <w:szCs w:val="14"/>
        </w:rPr>
      </w:pPr>
    </w:p>
    <w:tbl>
      <w:tblPr>
        <w:tblW w:w="0" w:type="auto"/>
        <w:tblInd w:w="243" w:type="dxa"/>
        <w:tblLayout w:type="fixed"/>
        <w:tblCellMar>
          <w:left w:w="0" w:type="dxa"/>
          <w:right w:w="0" w:type="dxa"/>
        </w:tblCellMar>
        <w:tblLook w:val="01E0" w:firstRow="1" w:lastRow="1" w:firstColumn="1" w:lastColumn="1" w:noHBand="0" w:noVBand="0"/>
      </w:tblPr>
      <w:tblGrid>
        <w:gridCol w:w="1465"/>
        <w:gridCol w:w="226"/>
        <w:gridCol w:w="7572"/>
      </w:tblGrid>
      <w:tr w:rsidR="008B5863" w:rsidRPr="008F0D50" w14:paraId="75A9AEEF" w14:textId="77777777">
        <w:trPr>
          <w:trHeight w:hRule="exact" w:val="1287"/>
        </w:trPr>
        <w:tc>
          <w:tcPr>
            <w:tcW w:w="1465" w:type="dxa"/>
            <w:tcBorders>
              <w:top w:val="single" w:sz="5" w:space="0" w:color="221F1F"/>
              <w:left w:val="single" w:sz="5" w:space="0" w:color="221F1F"/>
              <w:bottom w:val="single" w:sz="5" w:space="0" w:color="221F1F"/>
              <w:right w:val="single" w:sz="5" w:space="0" w:color="221F1F"/>
            </w:tcBorders>
            <w:shd w:val="clear" w:color="auto" w:fill="D1D2D3"/>
          </w:tcPr>
          <w:p w14:paraId="6907516B" w14:textId="77777777" w:rsidR="008B5863" w:rsidRPr="008F0D50" w:rsidRDefault="001700E8">
            <w:pPr>
              <w:spacing w:before="78"/>
              <w:ind w:left="52"/>
              <w:rPr>
                <w:rFonts w:ascii="Verdana" w:eastAsia="Verdana" w:hAnsi="Verdana" w:cs="Verdana"/>
                <w:sz w:val="14"/>
                <w:szCs w:val="14"/>
              </w:rPr>
            </w:pPr>
            <w:r w:rsidRPr="008F0D50">
              <w:rPr>
                <w:rFonts w:ascii="Verdana" w:hAnsi="Verdana"/>
                <w:sz w:val="14"/>
                <w:szCs w:val="14"/>
              </w:rPr>
              <w:t>Configuración</w:t>
            </w:r>
          </w:p>
          <w:p w14:paraId="58CB57BA" w14:textId="77777777" w:rsidR="008B5863" w:rsidRPr="008F0D50" w:rsidRDefault="008B5863">
            <w:pPr>
              <w:spacing w:before="7" w:line="120" w:lineRule="exact"/>
              <w:rPr>
                <w:sz w:val="14"/>
                <w:szCs w:val="14"/>
              </w:rPr>
            </w:pPr>
          </w:p>
          <w:p w14:paraId="0BF15CF4" w14:textId="77777777" w:rsidR="008B5863" w:rsidRPr="008F0D50" w:rsidRDefault="001700E8">
            <w:pPr>
              <w:ind w:left="52"/>
              <w:rPr>
                <w:rFonts w:ascii="Verdana" w:eastAsia="Verdana" w:hAnsi="Verdana" w:cs="Verdana"/>
                <w:sz w:val="14"/>
                <w:szCs w:val="14"/>
              </w:rPr>
            </w:pPr>
            <w:r w:rsidRPr="008F0D50">
              <w:rPr>
                <w:rFonts w:ascii="Verdana" w:hAnsi="Verdana"/>
                <w:spacing w:val="-1"/>
                <w:sz w:val="14"/>
                <w:szCs w:val="14"/>
              </w:rPr>
              <w:t xml:space="preserve">De </w:t>
            </w:r>
            <w:proofErr w:type="gramStart"/>
            <w:r w:rsidRPr="008F0D50">
              <w:rPr>
                <w:rFonts w:ascii="Verdana" w:hAnsi="Verdana"/>
                <w:spacing w:val="-1"/>
                <w:sz w:val="14"/>
                <w:szCs w:val="14"/>
              </w:rPr>
              <w:t>0  a</w:t>
            </w:r>
            <w:proofErr w:type="gramEnd"/>
            <w:r w:rsidRPr="008F0D50">
              <w:rPr>
                <w:rFonts w:ascii="Verdana" w:hAnsi="Verdana"/>
                <w:spacing w:val="-1"/>
                <w:sz w:val="14"/>
                <w:szCs w:val="14"/>
              </w:rPr>
              <w:t xml:space="preserve"> 2 minutos</w:t>
            </w:r>
          </w:p>
        </w:tc>
        <w:tc>
          <w:tcPr>
            <w:tcW w:w="226" w:type="dxa"/>
            <w:tcBorders>
              <w:top w:val="single" w:sz="5" w:space="0" w:color="221F1F"/>
              <w:left w:val="single" w:sz="5" w:space="0" w:color="221F1F"/>
              <w:bottom w:val="single" w:sz="5" w:space="0" w:color="221F1F"/>
              <w:right w:val="nil"/>
            </w:tcBorders>
            <w:shd w:val="clear" w:color="auto" w:fill="D1D2D3"/>
          </w:tcPr>
          <w:p w14:paraId="4587C313" w14:textId="77777777" w:rsidR="008B5863" w:rsidRPr="008F0D50" w:rsidRDefault="001700E8">
            <w:pPr>
              <w:spacing w:before="78"/>
              <w:ind w:left="37"/>
              <w:rPr>
                <w:rFonts w:ascii="Verdana" w:eastAsia="Verdana" w:hAnsi="Verdana" w:cs="Verdana"/>
                <w:sz w:val="14"/>
                <w:szCs w:val="14"/>
              </w:rPr>
            </w:pPr>
            <w:r w:rsidRPr="008F0D50">
              <w:rPr>
                <w:rFonts w:ascii="Verdana" w:hAnsi="Verdana"/>
                <w:sz w:val="14"/>
                <w:szCs w:val="14"/>
              </w:rPr>
              <w:t>•</w:t>
            </w:r>
          </w:p>
          <w:p w14:paraId="04537FDB" w14:textId="77777777" w:rsidR="008B5863" w:rsidRPr="008F0D50" w:rsidRDefault="008B5863">
            <w:pPr>
              <w:spacing w:before="2" w:line="120" w:lineRule="exact"/>
              <w:rPr>
                <w:sz w:val="14"/>
                <w:szCs w:val="14"/>
              </w:rPr>
            </w:pPr>
          </w:p>
          <w:p w14:paraId="125CA0C5" w14:textId="77777777" w:rsidR="008B5863" w:rsidRPr="008F0D50" w:rsidRDefault="001700E8">
            <w:pPr>
              <w:ind w:left="37"/>
              <w:rPr>
                <w:rFonts w:ascii="Verdana" w:eastAsia="Verdana" w:hAnsi="Verdana" w:cs="Verdana"/>
                <w:sz w:val="14"/>
                <w:szCs w:val="14"/>
              </w:rPr>
            </w:pPr>
            <w:r w:rsidRPr="008F0D50">
              <w:rPr>
                <w:rFonts w:ascii="Verdana" w:hAnsi="Verdana"/>
                <w:sz w:val="14"/>
                <w:szCs w:val="14"/>
              </w:rPr>
              <w:t>•</w:t>
            </w:r>
          </w:p>
          <w:p w14:paraId="06905F7D" w14:textId="77777777" w:rsidR="008B5863" w:rsidRPr="008F0D50" w:rsidRDefault="008B5863">
            <w:pPr>
              <w:spacing w:before="3" w:line="160" w:lineRule="exact"/>
              <w:rPr>
                <w:sz w:val="14"/>
                <w:szCs w:val="14"/>
              </w:rPr>
            </w:pPr>
          </w:p>
          <w:p w14:paraId="6BAC018B" w14:textId="77777777" w:rsidR="008B5863" w:rsidRPr="008F0D50" w:rsidRDefault="008B5863">
            <w:pPr>
              <w:spacing w:line="200" w:lineRule="exact"/>
              <w:rPr>
                <w:sz w:val="14"/>
                <w:szCs w:val="14"/>
              </w:rPr>
            </w:pPr>
          </w:p>
          <w:p w14:paraId="40C4281C" w14:textId="77777777" w:rsidR="008B5863" w:rsidRPr="008F0D50" w:rsidRDefault="001700E8">
            <w:pPr>
              <w:ind w:left="37"/>
              <w:rPr>
                <w:rFonts w:ascii="Verdana" w:eastAsia="Verdana" w:hAnsi="Verdana" w:cs="Verdana"/>
                <w:sz w:val="14"/>
                <w:szCs w:val="14"/>
              </w:rPr>
            </w:pPr>
            <w:r w:rsidRPr="008F0D50">
              <w:rPr>
                <w:rFonts w:ascii="Verdana" w:hAnsi="Verdana"/>
                <w:sz w:val="14"/>
                <w:szCs w:val="14"/>
              </w:rPr>
              <w:t>•</w:t>
            </w:r>
          </w:p>
        </w:tc>
        <w:tc>
          <w:tcPr>
            <w:tcW w:w="7572" w:type="dxa"/>
            <w:tcBorders>
              <w:top w:val="single" w:sz="5" w:space="0" w:color="221F1F"/>
              <w:left w:val="nil"/>
              <w:bottom w:val="single" w:sz="5" w:space="0" w:color="221F1F"/>
              <w:right w:val="single" w:sz="5" w:space="0" w:color="221F1F"/>
            </w:tcBorders>
            <w:shd w:val="clear" w:color="auto" w:fill="D1D2D3"/>
          </w:tcPr>
          <w:p w14:paraId="40438254" w14:textId="77777777" w:rsidR="008B5863" w:rsidRPr="008F0D50" w:rsidRDefault="001700E8">
            <w:pPr>
              <w:spacing w:before="78"/>
              <w:ind w:left="105"/>
              <w:rPr>
                <w:rFonts w:ascii="Verdana" w:eastAsia="Verdana" w:hAnsi="Verdana" w:cs="Verdana"/>
                <w:sz w:val="14"/>
                <w:szCs w:val="14"/>
              </w:rPr>
            </w:pPr>
            <w:r w:rsidRPr="008F0D50">
              <w:rPr>
                <w:rFonts w:ascii="Verdana" w:hAnsi="Verdana"/>
                <w:sz w:val="14"/>
                <w:szCs w:val="14"/>
              </w:rPr>
              <w:t>Los presentadores entran a la sala y comienza a correr el tiempo.</w:t>
            </w:r>
          </w:p>
          <w:p w14:paraId="78EBA748" w14:textId="77777777" w:rsidR="008B5863" w:rsidRPr="008F0D50" w:rsidRDefault="008B5863">
            <w:pPr>
              <w:spacing w:before="2" w:line="120" w:lineRule="exact"/>
              <w:rPr>
                <w:sz w:val="14"/>
                <w:szCs w:val="14"/>
              </w:rPr>
            </w:pPr>
          </w:p>
          <w:p w14:paraId="037D5C09" w14:textId="77777777" w:rsidR="008B5863" w:rsidRPr="008F0D50" w:rsidRDefault="001700E8">
            <w:pPr>
              <w:spacing w:line="290" w:lineRule="auto"/>
              <w:ind w:left="105" w:right="291"/>
              <w:rPr>
                <w:rFonts w:ascii="Verdana" w:eastAsia="Verdana" w:hAnsi="Verdana" w:cs="Verdana"/>
                <w:sz w:val="14"/>
                <w:szCs w:val="14"/>
              </w:rPr>
            </w:pPr>
            <w:r w:rsidRPr="008F0D50">
              <w:rPr>
                <w:rFonts w:ascii="Verdana" w:hAnsi="Verdana"/>
                <w:spacing w:val="2"/>
                <w:sz w:val="14"/>
                <w:szCs w:val="14"/>
              </w:rPr>
              <w:t>Solo un asistente puede entrar a la sala para ayudar a preparar la presentación. Una vez que se completa la configuración, el asistente debe salir de la sala.</w:t>
            </w:r>
          </w:p>
          <w:p w14:paraId="7B4087E1" w14:textId="77777777" w:rsidR="008B5863" w:rsidRPr="008F0D50" w:rsidRDefault="001700E8">
            <w:pPr>
              <w:spacing w:before="86"/>
              <w:ind w:left="105"/>
              <w:rPr>
                <w:rFonts w:ascii="Verdana" w:eastAsia="Verdana" w:hAnsi="Verdana" w:cs="Verdana"/>
                <w:sz w:val="14"/>
                <w:szCs w:val="14"/>
              </w:rPr>
            </w:pPr>
            <w:r w:rsidRPr="008F0D50">
              <w:rPr>
                <w:rFonts w:ascii="Verdana" w:hAnsi="Verdana"/>
                <w:spacing w:val="-1"/>
                <w:sz w:val="14"/>
                <w:szCs w:val="14"/>
              </w:rPr>
              <w:t>No se permite ninguna configuración antes del período de tiempo asignado al presentador.</w:t>
            </w:r>
          </w:p>
        </w:tc>
      </w:tr>
      <w:tr w:rsidR="008B5863" w:rsidRPr="008F0D50" w14:paraId="708136D1" w14:textId="77777777">
        <w:trPr>
          <w:trHeight w:hRule="exact" w:val="345"/>
        </w:trPr>
        <w:tc>
          <w:tcPr>
            <w:tcW w:w="1465" w:type="dxa"/>
            <w:tcBorders>
              <w:top w:val="single" w:sz="5" w:space="0" w:color="221F1F"/>
              <w:left w:val="single" w:sz="5" w:space="0" w:color="221F1F"/>
              <w:bottom w:val="nil"/>
              <w:right w:val="single" w:sz="5" w:space="0" w:color="221F1F"/>
            </w:tcBorders>
          </w:tcPr>
          <w:p w14:paraId="09A8EBC2" w14:textId="77777777" w:rsidR="008B5863" w:rsidRPr="008F0D50" w:rsidRDefault="001700E8">
            <w:pPr>
              <w:spacing w:before="78"/>
              <w:ind w:left="52"/>
              <w:rPr>
                <w:rFonts w:ascii="Verdana" w:eastAsia="Verdana" w:hAnsi="Verdana" w:cs="Verdana"/>
                <w:sz w:val="17"/>
                <w:szCs w:val="17"/>
              </w:rPr>
            </w:pPr>
            <w:r w:rsidRPr="008F0D50">
              <w:rPr>
                <w:rFonts w:ascii="Verdana" w:hAnsi="Verdana"/>
                <w:w w:val="105"/>
                <w:sz w:val="17"/>
              </w:rPr>
              <w:t>Presentación</w:t>
            </w:r>
          </w:p>
        </w:tc>
        <w:tc>
          <w:tcPr>
            <w:tcW w:w="226" w:type="dxa"/>
            <w:tcBorders>
              <w:top w:val="single" w:sz="5" w:space="0" w:color="221F1F"/>
              <w:left w:val="single" w:sz="5" w:space="0" w:color="221F1F"/>
              <w:bottom w:val="nil"/>
              <w:right w:val="nil"/>
            </w:tcBorders>
          </w:tcPr>
          <w:p w14:paraId="3069185E" w14:textId="77777777" w:rsidR="008B5863" w:rsidRPr="008F0D50" w:rsidRDefault="001700E8">
            <w:pPr>
              <w:spacing w:before="73"/>
              <w:ind w:left="37"/>
              <w:rPr>
                <w:rFonts w:ascii="Verdana" w:eastAsia="Verdana" w:hAnsi="Verdana" w:cs="Verdana"/>
                <w:sz w:val="17"/>
                <w:szCs w:val="17"/>
              </w:rPr>
            </w:pPr>
            <w:r w:rsidRPr="008F0D50">
              <w:rPr>
                <w:rFonts w:ascii="Verdana" w:hAnsi="Verdana"/>
                <w:sz w:val="17"/>
              </w:rPr>
              <w:t>•</w:t>
            </w:r>
          </w:p>
        </w:tc>
        <w:tc>
          <w:tcPr>
            <w:tcW w:w="7572" w:type="dxa"/>
            <w:tcBorders>
              <w:top w:val="single" w:sz="5" w:space="0" w:color="221F1F"/>
              <w:left w:val="nil"/>
              <w:bottom w:val="nil"/>
              <w:right w:val="single" w:sz="5" w:space="0" w:color="221F1F"/>
            </w:tcBorders>
          </w:tcPr>
          <w:p w14:paraId="4AD88C0A" w14:textId="77777777" w:rsidR="008B5863" w:rsidRPr="008F0D50" w:rsidRDefault="001700E8">
            <w:pPr>
              <w:spacing w:before="73"/>
              <w:ind w:left="105"/>
              <w:rPr>
                <w:rFonts w:ascii="Verdana" w:eastAsia="Verdana" w:hAnsi="Verdana" w:cs="Verdana"/>
                <w:sz w:val="17"/>
                <w:szCs w:val="17"/>
              </w:rPr>
            </w:pPr>
            <w:r w:rsidRPr="008F0D50">
              <w:rPr>
                <w:rFonts w:ascii="Verdana" w:hAnsi="Verdana"/>
                <w:spacing w:val="-1"/>
                <w:sz w:val="17"/>
              </w:rPr>
              <w:t xml:space="preserve">No se permite el uso de folletos ni accesorios. Se permitirá una presentación multimedia dentro de las pautas permitidas </w:t>
            </w:r>
          </w:p>
        </w:tc>
      </w:tr>
      <w:tr w:rsidR="008B5863" w:rsidRPr="008F0D50" w14:paraId="3900608E" w14:textId="77777777">
        <w:trPr>
          <w:trHeight w:hRule="exact" w:val="856"/>
        </w:trPr>
        <w:tc>
          <w:tcPr>
            <w:tcW w:w="1465" w:type="dxa"/>
            <w:tcBorders>
              <w:top w:val="nil"/>
              <w:left w:val="single" w:sz="5" w:space="0" w:color="221F1F"/>
              <w:bottom w:val="single" w:sz="5" w:space="0" w:color="221F1F"/>
              <w:right w:val="single" w:sz="5" w:space="0" w:color="221F1F"/>
            </w:tcBorders>
          </w:tcPr>
          <w:p w14:paraId="2820F24E" w14:textId="77777777" w:rsidR="008B5863" w:rsidRPr="008F0D50" w:rsidRDefault="001700E8">
            <w:pPr>
              <w:spacing w:before="55"/>
              <w:ind w:left="52"/>
              <w:rPr>
                <w:rFonts w:ascii="Verdana" w:eastAsia="Verdana" w:hAnsi="Verdana" w:cs="Verdana"/>
                <w:sz w:val="17"/>
                <w:szCs w:val="17"/>
              </w:rPr>
            </w:pPr>
            <w:r w:rsidRPr="008F0D50">
              <w:rPr>
                <w:rFonts w:ascii="Verdana" w:hAnsi="Verdana"/>
                <w:spacing w:val="-1"/>
                <w:sz w:val="17"/>
              </w:rPr>
              <w:t>De 0 a 8 minutos</w:t>
            </w:r>
          </w:p>
        </w:tc>
        <w:tc>
          <w:tcPr>
            <w:tcW w:w="226" w:type="dxa"/>
            <w:tcBorders>
              <w:top w:val="nil"/>
              <w:left w:val="single" w:sz="5" w:space="0" w:color="221F1F"/>
              <w:bottom w:val="single" w:sz="5" w:space="0" w:color="221F1F"/>
              <w:right w:val="nil"/>
            </w:tcBorders>
          </w:tcPr>
          <w:p w14:paraId="12FC4FEA" w14:textId="77777777" w:rsidR="008B5863" w:rsidRPr="008F0D50" w:rsidRDefault="008B5863">
            <w:pPr>
              <w:spacing w:before="6" w:line="100" w:lineRule="exact"/>
              <w:rPr>
                <w:sz w:val="11"/>
                <w:szCs w:val="11"/>
              </w:rPr>
            </w:pPr>
          </w:p>
          <w:p w14:paraId="7492729C" w14:textId="77777777" w:rsidR="008B5863" w:rsidRPr="008F0D50" w:rsidRDefault="008B5863">
            <w:pPr>
              <w:spacing w:line="200" w:lineRule="exact"/>
            </w:pPr>
          </w:p>
          <w:p w14:paraId="3143CA20" w14:textId="77777777" w:rsidR="008B5863" w:rsidRPr="008F0D50" w:rsidRDefault="008B5863">
            <w:pPr>
              <w:spacing w:line="200" w:lineRule="exact"/>
            </w:pPr>
          </w:p>
          <w:p w14:paraId="10AE066B" w14:textId="77777777" w:rsidR="008B5863" w:rsidRPr="008F0D50" w:rsidRDefault="001700E8">
            <w:pPr>
              <w:ind w:left="37"/>
              <w:rPr>
                <w:rFonts w:ascii="Verdana" w:eastAsia="Verdana" w:hAnsi="Verdana" w:cs="Verdana"/>
                <w:sz w:val="17"/>
                <w:szCs w:val="17"/>
              </w:rPr>
            </w:pPr>
            <w:r w:rsidRPr="008F0D50">
              <w:rPr>
                <w:rFonts w:ascii="Verdana" w:hAnsi="Verdana"/>
                <w:sz w:val="17"/>
              </w:rPr>
              <w:t>•</w:t>
            </w:r>
          </w:p>
        </w:tc>
        <w:tc>
          <w:tcPr>
            <w:tcW w:w="7572" w:type="dxa"/>
            <w:tcBorders>
              <w:top w:val="nil"/>
              <w:left w:val="nil"/>
              <w:bottom w:val="single" w:sz="5" w:space="0" w:color="221F1F"/>
              <w:right w:val="single" w:sz="5" w:space="0" w:color="221F1F"/>
            </w:tcBorders>
          </w:tcPr>
          <w:p w14:paraId="7F38F3B6" w14:textId="77777777" w:rsidR="008B5863" w:rsidRPr="008F0D50" w:rsidRDefault="001700E8" w:rsidP="00884CCF">
            <w:pPr>
              <w:spacing w:line="140" w:lineRule="exact"/>
              <w:ind w:left="105"/>
              <w:rPr>
                <w:rFonts w:ascii="Verdana" w:eastAsia="Verdana" w:hAnsi="Verdana" w:cs="Verdana"/>
                <w:sz w:val="17"/>
                <w:szCs w:val="17"/>
              </w:rPr>
            </w:pPr>
            <w:r w:rsidRPr="008F0D50">
              <w:rPr>
                <w:rFonts w:ascii="Verdana" w:hAnsi="Verdana"/>
                <w:spacing w:val="1"/>
                <w:sz w:val="17"/>
              </w:rPr>
              <w:t xml:space="preserve">para mejorar la presentación oral. Las presentaciones comenzarán después de la configuración y de que el </w:t>
            </w:r>
            <w:r w:rsidRPr="008F0D50">
              <w:rPr>
                <w:rFonts w:ascii="Verdana" w:hAnsi="Verdana"/>
                <w:sz w:val="17"/>
              </w:rPr>
              <w:t>cronometrador haya cerrado la puerta de la sala de presentaciones.</w:t>
            </w:r>
          </w:p>
          <w:p w14:paraId="46EA79D7" w14:textId="77777777" w:rsidR="008B5863" w:rsidRPr="008F0D50" w:rsidRDefault="008B5863">
            <w:pPr>
              <w:spacing w:before="7" w:line="120" w:lineRule="exact"/>
              <w:rPr>
                <w:sz w:val="12"/>
                <w:szCs w:val="12"/>
              </w:rPr>
            </w:pPr>
          </w:p>
          <w:p w14:paraId="2C50F629" w14:textId="77777777" w:rsidR="008B5863" w:rsidRPr="008F0D50" w:rsidRDefault="001700E8">
            <w:pPr>
              <w:ind w:left="105"/>
              <w:rPr>
                <w:rFonts w:ascii="Verdana" w:eastAsia="Verdana" w:hAnsi="Verdana" w:cs="Verdana"/>
                <w:sz w:val="17"/>
                <w:szCs w:val="17"/>
              </w:rPr>
            </w:pPr>
            <w:r w:rsidRPr="008F0D50">
              <w:rPr>
                <w:rFonts w:ascii="Verdana" w:hAnsi="Verdana"/>
                <w:spacing w:val="2"/>
                <w:sz w:val="17"/>
              </w:rPr>
              <w:t>Habrá una advertencia a los seis minutos, y el tiempo terminará a los ocho minutos.</w:t>
            </w:r>
          </w:p>
        </w:tc>
      </w:tr>
      <w:tr w:rsidR="008B5863" w:rsidRPr="008F0D50" w14:paraId="22C9E59D" w14:textId="77777777">
        <w:trPr>
          <w:trHeight w:hRule="exact" w:val="342"/>
        </w:trPr>
        <w:tc>
          <w:tcPr>
            <w:tcW w:w="1465" w:type="dxa"/>
            <w:tcBorders>
              <w:top w:val="single" w:sz="5" w:space="0" w:color="221F1F"/>
              <w:left w:val="single" w:sz="5" w:space="0" w:color="221F1F"/>
              <w:bottom w:val="nil"/>
              <w:right w:val="single" w:sz="5" w:space="0" w:color="221F1F"/>
            </w:tcBorders>
            <w:shd w:val="clear" w:color="auto" w:fill="D1D2D3"/>
          </w:tcPr>
          <w:p w14:paraId="5E85035F" w14:textId="77777777" w:rsidR="008B5863" w:rsidRPr="008F0D50" w:rsidRDefault="001700E8">
            <w:pPr>
              <w:spacing w:before="78"/>
              <w:ind w:left="52"/>
              <w:rPr>
                <w:rFonts w:ascii="Verdana" w:eastAsia="Verdana" w:hAnsi="Verdana" w:cs="Verdana"/>
                <w:sz w:val="17"/>
                <w:szCs w:val="17"/>
              </w:rPr>
            </w:pPr>
            <w:r w:rsidRPr="008F0D50">
              <w:rPr>
                <w:rFonts w:ascii="Verdana" w:hAnsi="Verdana"/>
                <w:spacing w:val="1"/>
                <w:w w:val="105"/>
                <w:sz w:val="17"/>
              </w:rPr>
              <w:t>Entrevista</w:t>
            </w:r>
          </w:p>
        </w:tc>
        <w:tc>
          <w:tcPr>
            <w:tcW w:w="7798" w:type="dxa"/>
            <w:gridSpan w:val="2"/>
            <w:tcBorders>
              <w:top w:val="single" w:sz="5" w:space="0" w:color="221F1F"/>
              <w:left w:val="single" w:sz="5" w:space="0" w:color="221F1F"/>
              <w:bottom w:val="nil"/>
              <w:right w:val="single" w:sz="5" w:space="0" w:color="221F1F"/>
            </w:tcBorders>
            <w:shd w:val="clear" w:color="auto" w:fill="D1D2D3"/>
          </w:tcPr>
          <w:p w14:paraId="2FDF40E9" w14:textId="77777777" w:rsidR="008B5863" w:rsidRPr="008F0D50" w:rsidRDefault="001700E8">
            <w:pPr>
              <w:spacing w:before="78"/>
              <w:ind w:left="52"/>
              <w:rPr>
                <w:rFonts w:ascii="Verdana" w:eastAsia="Verdana" w:hAnsi="Verdana" w:cs="Verdana"/>
                <w:sz w:val="17"/>
                <w:szCs w:val="17"/>
              </w:rPr>
            </w:pPr>
            <w:r w:rsidRPr="008F0D50">
              <w:rPr>
                <w:rFonts w:ascii="Verdana" w:hAnsi="Verdana"/>
                <w:spacing w:val="2"/>
                <w:sz w:val="17"/>
              </w:rPr>
              <w:t>Cuando concluya la presentación, comenzará el período de entrevistas.</w:t>
            </w:r>
          </w:p>
        </w:tc>
      </w:tr>
      <w:tr w:rsidR="008B5863" w:rsidRPr="008F0D50" w14:paraId="4438F8B8" w14:textId="77777777">
        <w:trPr>
          <w:trHeight w:hRule="exact" w:val="1679"/>
        </w:trPr>
        <w:tc>
          <w:tcPr>
            <w:tcW w:w="1465" w:type="dxa"/>
            <w:tcBorders>
              <w:top w:val="nil"/>
              <w:left w:val="single" w:sz="5" w:space="0" w:color="221F1F"/>
              <w:bottom w:val="single" w:sz="5" w:space="0" w:color="221F1F"/>
              <w:right w:val="single" w:sz="5" w:space="0" w:color="221F1F"/>
            </w:tcBorders>
            <w:shd w:val="clear" w:color="auto" w:fill="D1D2D3"/>
          </w:tcPr>
          <w:p w14:paraId="367A9000" w14:textId="77777777" w:rsidR="008B5863" w:rsidRPr="008F0D50" w:rsidRDefault="001700E8">
            <w:pPr>
              <w:spacing w:before="52"/>
              <w:ind w:left="52"/>
              <w:rPr>
                <w:rFonts w:ascii="Verdana" w:eastAsia="Verdana" w:hAnsi="Verdana" w:cs="Verdana"/>
                <w:sz w:val="17"/>
                <w:szCs w:val="17"/>
              </w:rPr>
            </w:pPr>
            <w:r w:rsidRPr="008F0D50">
              <w:rPr>
                <w:rFonts w:ascii="Verdana" w:hAnsi="Verdana"/>
                <w:spacing w:val="-1"/>
                <w:sz w:val="17"/>
              </w:rPr>
              <w:t>De 0 a 8 minutos</w:t>
            </w:r>
          </w:p>
        </w:tc>
        <w:tc>
          <w:tcPr>
            <w:tcW w:w="7798" w:type="dxa"/>
            <w:gridSpan w:val="2"/>
            <w:tcBorders>
              <w:top w:val="nil"/>
              <w:left w:val="single" w:sz="5" w:space="0" w:color="221F1F"/>
              <w:bottom w:val="single" w:sz="5" w:space="0" w:color="221F1F"/>
              <w:right w:val="single" w:sz="5" w:space="0" w:color="221F1F"/>
            </w:tcBorders>
            <w:shd w:val="clear" w:color="auto" w:fill="D1D2D3"/>
          </w:tcPr>
          <w:p w14:paraId="16F33348" w14:textId="77777777" w:rsidR="008B5863" w:rsidRPr="008F0D50" w:rsidRDefault="001700E8">
            <w:pPr>
              <w:spacing w:before="52"/>
              <w:ind w:left="37"/>
              <w:rPr>
                <w:rFonts w:ascii="Verdana" w:eastAsia="Verdana" w:hAnsi="Verdana" w:cs="Verdana"/>
                <w:sz w:val="17"/>
                <w:szCs w:val="17"/>
              </w:rPr>
            </w:pPr>
            <w:r w:rsidRPr="008F0D50">
              <w:rPr>
                <w:rFonts w:ascii="Verdana" w:hAnsi="Verdana"/>
                <w:sz w:val="17"/>
              </w:rPr>
              <w:t>•   Los jueces estarán preparados para hacer preguntas durante un período de ocho minutos.</w:t>
            </w:r>
          </w:p>
          <w:p w14:paraId="0B031E7C" w14:textId="77777777" w:rsidR="008B5863" w:rsidRPr="008F0D50" w:rsidRDefault="008B5863">
            <w:pPr>
              <w:spacing w:before="2" w:line="120" w:lineRule="exact"/>
              <w:rPr>
                <w:sz w:val="12"/>
                <w:szCs w:val="12"/>
              </w:rPr>
            </w:pPr>
          </w:p>
          <w:p w14:paraId="11B53FE9" w14:textId="77777777" w:rsidR="008B5863" w:rsidRPr="008F0D50" w:rsidRDefault="001700E8">
            <w:pPr>
              <w:tabs>
                <w:tab w:val="left" w:pos="320"/>
              </w:tabs>
              <w:spacing w:line="290" w:lineRule="auto"/>
              <w:ind w:left="325" w:right="535" w:hanging="288"/>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z w:val="17"/>
              </w:rPr>
              <w:t>A los 15 minutos, el cronometrador advertirá tanto a los presentadores como a los jueces de que el tiempo de presentación está a punto de expirar.</w:t>
            </w:r>
          </w:p>
          <w:p w14:paraId="71617E58" w14:textId="77777777" w:rsidR="008B5863" w:rsidRPr="008F0D50" w:rsidRDefault="001700E8">
            <w:pPr>
              <w:tabs>
                <w:tab w:val="left" w:pos="320"/>
              </w:tabs>
              <w:spacing w:before="76" w:line="290" w:lineRule="auto"/>
              <w:ind w:left="325" w:right="311" w:hanging="288"/>
              <w:rPr>
                <w:rFonts w:ascii="Verdana" w:eastAsia="Verdana" w:hAnsi="Verdana" w:cs="Verdana"/>
                <w:sz w:val="17"/>
                <w:szCs w:val="17"/>
              </w:rPr>
            </w:pPr>
            <w:r w:rsidRPr="008F0D50">
              <w:rPr>
                <w:rFonts w:ascii="Verdana" w:hAnsi="Verdana"/>
                <w:sz w:val="17"/>
              </w:rPr>
              <w:t>•</w:t>
            </w:r>
            <w:r w:rsidRPr="008F0D50">
              <w:tab/>
            </w:r>
            <w:r w:rsidRPr="008F0D50">
              <w:rPr>
                <w:rFonts w:ascii="Verdana" w:hAnsi="Verdana"/>
                <w:spacing w:val="1"/>
                <w:sz w:val="17"/>
              </w:rPr>
              <w:t>Si los presentadores están en medio de responder una pregunta, dejarán de hablar sin penalización cuando se acabe el tiempo.</w:t>
            </w:r>
          </w:p>
        </w:tc>
      </w:tr>
      <w:tr w:rsidR="008B5863" w:rsidRPr="008F0D50" w14:paraId="1E09E75F" w14:textId="77777777">
        <w:trPr>
          <w:trHeight w:hRule="exact" w:val="345"/>
        </w:trPr>
        <w:tc>
          <w:tcPr>
            <w:tcW w:w="1465" w:type="dxa"/>
            <w:tcBorders>
              <w:top w:val="single" w:sz="5" w:space="0" w:color="221F1F"/>
              <w:left w:val="single" w:sz="5" w:space="0" w:color="221F1F"/>
              <w:bottom w:val="nil"/>
              <w:right w:val="single" w:sz="5" w:space="0" w:color="221F1F"/>
            </w:tcBorders>
          </w:tcPr>
          <w:p w14:paraId="58AA8355" w14:textId="77777777" w:rsidR="008B5863" w:rsidRPr="008F0D50" w:rsidRDefault="001700E8">
            <w:pPr>
              <w:spacing w:before="68"/>
              <w:ind w:left="52"/>
              <w:rPr>
                <w:rFonts w:ascii="Verdana" w:eastAsia="Verdana" w:hAnsi="Verdana" w:cs="Verdana"/>
                <w:sz w:val="17"/>
                <w:szCs w:val="17"/>
              </w:rPr>
            </w:pPr>
            <w:r w:rsidRPr="008F0D50">
              <w:rPr>
                <w:rFonts w:ascii="Verdana" w:hAnsi="Verdana"/>
                <w:spacing w:val="-2"/>
                <w:sz w:val="17"/>
              </w:rPr>
              <w:t>Limpieza</w:t>
            </w:r>
          </w:p>
        </w:tc>
        <w:tc>
          <w:tcPr>
            <w:tcW w:w="226" w:type="dxa"/>
            <w:tcBorders>
              <w:top w:val="single" w:sz="5" w:space="0" w:color="221F1F"/>
              <w:left w:val="single" w:sz="5" w:space="0" w:color="221F1F"/>
              <w:bottom w:val="nil"/>
              <w:right w:val="nil"/>
            </w:tcBorders>
          </w:tcPr>
          <w:p w14:paraId="207D4194" w14:textId="77777777" w:rsidR="008B5863" w:rsidRPr="008F0D50" w:rsidRDefault="001700E8">
            <w:pPr>
              <w:spacing w:before="63"/>
              <w:ind w:left="37"/>
              <w:rPr>
                <w:rFonts w:ascii="Verdana" w:eastAsia="Verdana" w:hAnsi="Verdana" w:cs="Verdana"/>
                <w:sz w:val="17"/>
                <w:szCs w:val="17"/>
              </w:rPr>
            </w:pPr>
            <w:r w:rsidRPr="008F0D50">
              <w:rPr>
                <w:rFonts w:ascii="Verdana" w:hAnsi="Verdana"/>
                <w:w w:val="83"/>
                <w:sz w:val="17"/>
              </w:rPr>
              <w:t>•</w:t>
            </w:r>
          </w:p>
        </w:tc>
        <w:tc>
          <w:tcPr>
            <w:tcW w:w="7572" w:type="dxa"/>
            <w:tcBorders>
              <w:top w:val="single" w:sz="5" w:space="0" w:color="221F1F"/>
              <w:left w:val="nil"/>
              <w:bottom w:val="nil"/>
              <w:right w:val="single" w:sz="5" w:space="0" w:color="221F1F"/>
            </w:tcBorders>
          </w:tcPr>
          <w:p w14:paraId="00497B40" w14:textId="77777777" w:rsidR="008B5863" w:rsidRPr="008F0D50" w:rsidRDefault="001700E8">
            <w:pPr>
              <w:spacing w:before="63"/>
              <w:ind w:left="105"/>
              <w:rPr>
                <w:rFonts w:ascii="Verdana" w:eastAsia="Verdana" w:hAnsi="Verdana" w:cs="Verdana"/>
                <w:sz w:val="17"/>
                <w:szCs w:val="17"/>
              </w:rPr>
            </w:pPr>
            <w:r w:rsidRPr="008F0D50">
              <w:rPr>
                <w:rFonts w:ascii="Verdana" w:hAnsi="Verdana"/>
                <w:spacing w:val="2"/>
                <w:sz w:val="17"/>
              </w:rPr>
              <w:t>La puerta de la sala de presentaciones se abrirá cuando el cronometrador</w:t>
            </w:r>
          </w:p>
        </w:tc>
      </w:tr>
      <w:tr w:rsidR="008B5863" w:rsidRPr="008F0D50" w14:paraId="0283BF8B" w14:textId="77777777">
        <w:trPr>
          <w:trHeight w:hRule="exact" w:val="620"/>
        </w:trPr>
        <w:tc>
          <w:tcPr>
            <w:tcW w:w="1465" w:type="dxa"/>
            <w:tcBorders>
              <w:top w:val="nil"/>
              <w:left w:val="single" w:sz="5" w:space="0" w:color="221F1F"/>
              <w:bottom w:val="single" w:sz="5" w:space="0" w:color="221F1F"/>
              <w:right w:val="single" w:sz="5" w:space="0" w:color="221F1F"/>
            </w:tcBorders>
          </w:tcPr>
          <w:p w14:paraId="7CFDE5ED" w14:textId="77777777" w:rsidR="008B5863" w:rsidRPr="008F0D50" w:rsidRDefault="001700E8">
            <w:pPr>
              <w:spacing w:before="45"/>
              <w:ind w:left="52"/>
              <w:rPr>
                <w:rFonts w:ascii="Verdana" w:eastAsia="Verdana" w:hAnsi="Verdana" w:cs="Verdana"/>
                <w:sz w:val="17"/>
                <w:szCs w:val="17"/>
              </w:rPr>
            </w:pPr>
            <w:r w:rsidRPr="008F0D50">
              <w:rPr>
                <w:rFonts w:ascii="Verdana" w:hAnsi="Verdana"/>
                <w:spacing w:val="-1"/>
                <w:sz w:val="17"/>
              </w:rPr>
              <w:t xml:space="preserve">De </w:t>
            </w:r>
            <w:proofErr w:type="gramStart"/>
            <w:r w:rsidRPr="008F0D50">
              <w:rPr>
                <w:rFonts w:ascii="Verdana" w:hAnsi="Verdana"/>
                <w:spacing w:val="-1"/>
                <w:sz w:val="17"/>
              </w:rPr>
              <w:t>0  a</w:t>
            </w:r>
            <w:proofErr w:type="gramEnd"/>
            <w:r w:rsidRPr="008F0D50">
              <w:rPr>
                <w:rFonts w:ascii="Verdana" w:hAnsi="Verdana"/>
                <w:spacing w:val="-1"/>
                <w:sz w:val="17"/>
              </w:rPr>
              <w:t xml:space="preserve"> 2 minutos</w:t>
            </w:r>
          </w:p>
        </w:tc>
        <w:tc>
          <w:tcPr>
            <w:tcW w:w="226" w:type="dxa"/>
            <w:tcBorders>
              <w:top w:val="nil"/>
              <w:left w:val="single" w:sz="5" w:space="0" w:color="221F1F"/>
              <w:bottom w:val="single" w:sz="5" w:space="0" w:color="221F1F"/>
              <w:right w:val="nil"/>
            </w:tcBorders>
          </w:tcPr>
          <w:p w14:paraId="336AA916" w14:textId="77777777" w:rsidR="008B5863" w:rsidRPr="008F0D50" w:rsidRDefault="008B5863">
            <w:pPr>
              <w:spacing w:before="15" w:line="260" w:lineRule="exact"/>
              <w:rPr>
                <w:sz w:val="26"/>
                <w:szCs w:val="26"/>
              </w:rPr>
            </w:pPr>
          </w:p>
          <w:p w14:paraId="1DE591BA" w14:textId="77777777" w:rsidR="008B5863" w:rsidRPr="008F0D50" w:rsidRDefault="001700E8">
            <w:pPr>
              <w:ind w:left="37"/>
              <w:rPr>
                <w:rFonts w:ascii="Verdana" w:eastAsia="Verdana" w:hAnsi="Verdana" w:cs="Verdana"/>
                <w:sz w:val="17"/>
                <w:szCs w:val="17"/>
              </w:rPr>
            </w:pPr>
            <w:r w:rsidRPr="008F0D50">
              <w:rPr>
                <w:rFonts w:ascii="Verdana" w:hAnsi="Verdana"/>
                <w:w w:val="83"/>
                <w:sz w:val="17"/>
              </w:rPr>
              <w:t>•</w:t>
            </w:r>
          </w:p>
        </w:tc>
        <w:tc>
          <w:tcPr>
            <w:tcW w:w="7572" w:type="dxa"/>
            <w:tcBorders>
              <w:top w:val="nil"/>
              <w:left w:val="nil"/>
              <w:bottom w:val="single" w:sz="5" w:space="0" w:color="221F1F"/>
              <w:right w:val="single" w:sz="5" w:space="0" w:color="221F1F"/>
            </w:tcBorders>
          </w:tcPr>
          <w:p w14:paraId="0B145328" w14:textId="77777777" w:rsidR="008B5863" w:rsidRPr="008F0D50" w:rsidRDefault="001700E8">
            <w:pPr>
              <w:spacing w:line="160" w:lineRule="exact"/>
              <w:ind w:left="105"/>
              <w:rPr>
                <w:rFonts w:ascii="Verdana" w:eastAsia="Verdana" w:hAnsi="Verdana" w:cs="Verdana"/>
                <w:sz w:val="17"/>
                <w:szCs w:val="17"/>
              </w:rPr>
            </w:pPr>
            <w:r w:rsidRPr="008F0D50">
              <w:rPr>
                <w:rFonts w:ascii="Verdana" w:hAnsi="Verdana"/>
                <w:spacing w:val="1"/>
                <w:sz w:val="17"/>
              </w:rPr>
              <w:t>anuncie que se acabó el tiempo.</w:t>
            </w:r>
          </w:p>
          <w:p w14:paraId="25C6DD0E" w14:textId="77777777" w:rsidR="008B5863" w:rsidRPr="008F0D50" w:rsidRDefault="008B5863">
            <w:pPr>
              <w:spacing w:before="5" w:line="100" w:lineRule="exact"/>
              <w:rPr>
                <w:sz w:val="11"/>
                <w:szCs w:val="11"/>
              </w:rPr>
            </w:pPr>
          </w:p>
          <w:p w14:paraId="591B2C6A" w14:textId="77777777" w:rsidR="008B5863" w:rsidRPr="008F0D50" w:rsidRDefault="001700E8">
            <w:pPr>
              <w:ind w:left="105"/>
              <w:rPr>
                <w:rFonts w:ascii="Verdana" w:eastAsia="Verdana" w:hAnsi="Verdana" w:cs="Verdana"/>
                <w:sz w:val="17"/>
                <w:szCs w:val="17"/>
              </w:rPr>
            </w:pPr>
            <w:r w:rsidRPr="008F0D50">
              <w:rPr>
                <w:rFonts w:ascii="Verdana" w:hAnsi="Verdana"/>
                <w:spacing w:val="-2"/>
                <w:sz w:val="17"/>
              </w:rPr>
              <w:t>El tiempo de limpieza no excederá los dos minutos.</w:t>
            </w:r>
          </w:p>
        </w:tc>
      </w:tr>
    </w:tbl>
    <w:p w14:paraId="1357F397" w14:textId="77777777" w:rsidR="008B5863" w:rsidRPr="008F0D50" w:rsidRDefault="008B5863">
      <w:pPr>
        <w:sectPr w:rsidR="008B5863" w:rsidRPr="008F0D50">
          <w:headerReference w:type="default" r:id="rId29"/>
          <w:pgSz w:w="12240" w:h="15840"/>
          <w:pgMar w:top="180" w:right="1280" w:bottom="280" w:left="1340" w:header="0" w:footer="0" w:gutter="0"/>
          <w:cols w:space="720"/>
        </w:sectPr>
      </w:pPr>
    </w:p>
    <w:p w14:paraId="3028B543" w14:textId="5C7EBEDB" w:rsidR="008B5863" w:rsidRPr="008F0D50" w:rsidRDefault="00127909">
      <w:pPr>
        <w:spacing w:before="73" w:line="160" w:lineRule="exact"/>
        <w:ind w:right="115"/>
        <w:jc w:val="right"/>
        <w:rPr>
          <w:rFonts w:ascii="Georgia" w:eastAsia="Georgia" w:hAnsi="Georgia" w:cs="Georgia"/>
          <w:sz w:val="16"/>
          <w:szCs w:val="16"/>
        </w:rPr>
      </w:pPr>
      <w:r>
        <w:rPr>
          <w:noProof/>
        </w:rPr>
        <w:lastRenderedPageBreak/>
        <w:drawing>
          <wp:anchor distT="0" distB="0" distL="114300" distR="114300" simplePos="0" relativeHeight="503308377" behindDoc="1" locked="0" layoutInCell="1" allowOverlap="1" wp14:anchorId="2C3A3B97" wp14:editId="670C434D">
            <wp:simplePos x="0" y="0"/>
            <wp:positionH relativeFrom="page">
              <wp:posOffset>53340</wp:posOffset>
            </wp:positionH>
            <wp:positionV relativeFrom="page">
              <wp:posOffset>9366250</wp:posOffset>
            </wp:positionV>
            <wp:extent cx="7780655" cy="723900"/>
            <wp:effectExtent l="0" t="0" r="0" b="0"/>
            <wp:wrapNone/>
            <wp:docPr id="22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80655" cy="723900"/>
                    </a:xfrm>
                    <a:prstGeom prst="rect">
                      <a:avLst/>
                    </a:prstGeom>
                    <a:noFill/>
                  </pic:spPr>
                </pic:pic>
              </a:graphicData>
            </a:graphic>
            <wp14:sizeRelH relativeFrom="page">
              <wp14:pctWidth>0</wp14:pctWidth>
            </wp14:sizeRelH>
            <wp14:sizeRelV relativeFrom="page">
              <wp14:pctHeight>0</wp14:pctHeight>
            </wp14:sizeRelV>
          </wp:anchor>
        </w:drawing>
      </w:r>
      <w:r w:rsidR="001700E8" w:rsidRPr="008F0D50">
        <w:rPr>
          <w:rFonts w:ascii="Georgia" w:hAnsi="Georgia"/>
          <w:b/>
          <w:color w:val="DA291C"/>
          <w:spacing w:val="-1"/>
          <w:sz w:val="16"/>
        </w:rPr>
        <w:t>MANUAL DEL PROGRAMA 2017–2021     31</w:t>
      </w:r>
    </w:p>
    <w:p w14:paraId="24BE87CF" w14:textId="77777777" w:rsidR="008B5863" w:rsidRPr="008F0D50" w:rsidRDefault="008B5863">
      <w:pPr>
        <w:spacing w:line="200" w:lineRule="exact"/>
      </w:pPr>
    </w:p>
    <w:p w14:paraId="3C6CDA14" w14:textId="77777777" w:rsidR="008B5863" w:rsidRPr="008F0D50" w:rsidRDefault="008B5863">
      <w:pPr>
        <w:spacing w:before="14" w:line="220" w:lineRule="exact"/>
        <w:rPr>
          <w:sz w:val="22"/>
          <w:szCs w:val="22"/>
        </w:rPr>
      </w:pPr>
    </w:p>
    <w:p w14:paraId="36F70EDA" w14:textId="71B72548" w:rsidR="008B5863" w:rsidRPr="008F0D50" w:rsidRDefault="00127909">
      <w:pPr>
        <w:spacing w:before="17"/>
        <w:ind w:left="100"/>
        <w:rPr>
          <w:rFonts w:ascii="Georgia" w:eastAsia="Georgia" w:hAnsi="Georgia" w:cs="Georgia"/>
          <w:sz w:val="38"/>
          <w:szCs w:val="38"/>
        </w:rPr>
      </w:pPr>
      <w:r>
        <w:rPr>
          <w:noProof/>
        </w:rPr>
        <mc:AlternateContent>
          <mc:Choice Requires="wpg">
            <w:drawing>
              <wp:anchor distT="0" distB="0" distL="114300" distR="114300" simplePos="0" relativeHeight="503308378" behindDoc="1" locked="0" layoutInCell="1" allowOverlap="1" wp14:anchorId="510CEDAA" wp14:editId="7043BD04">
                <wp:simplePos x="0" y="0"/>
                <wp:positionH relativeFrom="page">
                  <wp:posOffset>454025</wp:posOffset>
                </wp:positionH>
                <wp:positionV relativeFrom="paragraph">
                  <wp:posOffset>505460</wp:posOffset>
                </wp:positionV>
                <wp:extent cx="6499225" cy="7620"/>
                <wp:effectExtent l="6350" t="10160" r="9525" b="1270"/>
                <wp:wrapNone/>
                <wp:docPr id="21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9225" cy="7620"/>
                          <a:chOff x="715" y="796"/>
                          <a:chExt cx="10235" cy="12"/>
                        </a:xfrm>
                      </wpg:grpSpPr>
                      <wps:wsp>
                        <wps:cNvPr id="218" name="Freeform 216"/>
                        <wps:cNvSpPr>
                          <a:spLocks/>
                        </wps:cNvSpPr>
                        <wps:spPr bwMode="auto">
                          <a:xfrm>
                            <a:off x="720" y="802"/>
                            <a:ext cx="6012" cy="0"/>
                          </a:xfrm>
                          <a:custGeom>
                            <a:avLst/>
                            <a:gdLst>
                              <a:gd name="T0" fmla="+- 0 720 720"/>
                              <a:gd name="T1" fmla="*/ T0 w 6012"/>
                              <a:gd name="T2" fmla="+- 0 6732 720"/>
                              <a:gd name="T3" fmla="*/ T2 w 6012"/>
                            </a:gdLst>
                            <a:ahLst/>
                            <a:cxnLst>
                              <a:cxn ang="0">
                                <a:pos x="T1" y="0"/>
                              </a:cxn>
                              <a:cxn ang="0">
                                <a:pos x="T3" y="0"/>
                              </a:cxn>
                            </a:cxnLst>
                            <a:rect l="0" t="0" r="r" b="b"/>
                            <a:pathLst>
                              <a:path w="6012">
                                <a:moveTo>
                                  <a:pt x="0" y="0"/>
                                </a:moveTo>
                                <a:lnTo>
                                  <a:pt x="601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Freeform 215"/>
                        <wps:cNvSpPr>
                          <a:spLocks/>
                        </wps:cNvSpPr>
                        <wps:spPr bwMode="auto">
                          <a:xfrm>
                            <a:off x="6732" y="802"/>
                            <a:ext cx="10" cy="0"/>
                          </a:xfrm>
                          <a:custGeom>
                            <a:avLst/>
                            <a:gdLst>
                              <a:gd name="T0" fmla="+- 0 6732 6732"/>
                              <a:gd name="T1" fmla="*/ T0 w 10"/>
                              <a:gd name="T2" fmla="+- 0 6742 6732"/>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Freeform 214"/>
                        <wps:cNvSpPr>
                          <a:spLocks/>
                        </wps:cNvSpPr>
                        <wps:spPr bwMode="auto">
                          <a:xfrm>
                            <a:off x="6742" y="802"/>
                            <a:ext cx="226" cy="0"/>
                          </a:xfrm>
                          <a:custGeom>
                            <a:avLst/>
                            <a:gdLst>
                              <a:gd name="T0" fmla="+- 0 6742 6742"/>
                              <a:gd name="T1" fmla="*/ T0 w 226"/>
                              <a:gd name="T2" fmla="+- 0 6968 6742"/>
                              <a:gd name="T3" fmla="*/ T2 w 226"/>
                            </a:gdLst>
                            <a:ahLst/>
                            <a:cxnLst>
                              <a:cxn ang="0">
                                <a:pos x="T1" y="0"/>
                              </a:cxn>
                              <a:cxn ang="0">
                                <a:pos x="T3" y="0"/>
                              </a:cxn>
                            </a:cxnLst>
                            <a:rect l="0" t="0" r="r" b="b"/>
                            <a:pathLst>
                              <a:path w="226">
                                <a:moveTo>
                                  <a:pt x="0" y="0"/>
                                </a:moveTo>
                                <a:lnTo>
                                  <a:pt x="2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Freeform 213"/>
                        <wps:cNvSpPr>
                          <a:spLocks/>
                        </wps:cNvSpPr>
                        <wps:spPr bwMode="auto">
                          <a:xfrm>
                            <a:off x="6968" y="802"/>
                            <a:ext cx="10" cy="0"/>
                          </a:xfrm>
                          <a:custGeom>
                            <a:avLst/>
                            <a:gdLst>
                              <a:gd name="T0" fmla="+- 0 6968 6968"/>
                              <a:gd name="T1" fmla="*/ T0 w 10"/>
                              <a:gd name="T2" fmla="+- 0 6977 6968"/>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Freeform 212"/>
                        <wps:cNvSpPr>
                          <a:spLocks/>
                        </wps:cNvSpPr>
                        <wps:spPr bwMode="auto">
                          <a:xfrm>
                            <a:off x="6977" y="802"/>
                            <a:ext cx="1623" cy="0"/>
                          </a:xfrm>
                          <a:custGeom>
                            <a:avLst/>
                            <a:gdLst>
                              <a:gd name="T0" fmla="+- 0 6977 6977"/>
                              <a:gd name="T1" fmla="*/ T0 w 1623"/>
                              <a:gd name="T2" fmla="+- 0 8600 6977"/>
                              <a:gd name="T3" fmla="*/ T2 w 1623"/>
                            </a:gdLst>
                            <a:ahLst/>
                            <a:cxnLst>
                              <a:cxn ang="0">
                                <a:pos x="T1" y="0"/>
                              </a:cxn>
                              <a:cxn ang="0">
                                <a:pos x="T3" y="0"/>
                              </a:cxn>
                            </a:cxnLst>
                            <a:rect l="0" t="0" r="r" b="b"/>
                            <a:pathLst>
                              <a:path w="1623">
                                <a:moveTo>
                                  <a:pt x="0" y="0"/>
                                </a:moveTo>
                                <a:lnTo>
                                  <a:pt x="1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Freeform 211"/>
                        <wps:cNvSpPr>
                          <a:spLocks/>
                        </wps:cNvSpPr>
                        <wps:spPr bwMode="auto">
                          <a:xfrm>
                            <a:off x="8600" y="802"/>
                            <a:ext cx="10" cy="0"/>
                          </a:xfrm>
                          <a:custGeom>
                            <a:avLst/>
                            <a:gdLst>
                              <a:gd name="T0" fmla="+- 0 8600 8600"/>
                              <a:gd name="T1" fmla="*/ T0 w 10"/>
                              <a:gd name="T2" fmla="+- 0 8610 8600"/>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Freeform 210"/>
                        <wps:cNvSpPr>
                          <a:spLocks/>
                        </wps:cNvSpPr>
                        <wps:spPr bwMode="auto">
                          <a:xfrm>
                            <a:off x="8610" y="802"/>
                            <a:ext cx="226" cy="0"/>
                          </a:xfrm>
                          <a:custGeom>
                            <a:avLst/>
                            <a:gdLst>
                              <a:gd name="T0" fmla="+- 0 8610 8610"/>
                              <a:gd name="T1" fmla="*/ T0 w 226"/>
                              <a:gd name="T2" fmla="+- 0 8835 8610"/>
                              <a:gd name="T3" fmla="*/ T2 w 226"/>
                            </a:gdLst>
                            <a:ahLst/>
                            <a:cxnLst>
                              <a:cxn ang="0">
                                <a:pos x="T1" y="0"/>
                              </a:cxn>
                              <a:cxn ang="0">
                                <a:pos x="T3" y="0"/>
                              </a:cxn>
                            </a:cxnLst>
                            <a:rect l="0" t="0" r="r" b="b"/>
                            <a:pathLst>
                              <a:path w="226">
                                <a:moveTo>
                                  <a:pt x="0" y="0"/>
                                </a:moveTo>
                                <a:lnTo>
                                  <a:pt x="2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Freeform 209"/>
                        <wps:cNvSpPr>
                          <a:spLocks/>
                        </wps:cNvSpPr>
                        <wps:spPr bwMode="auto">
                          <a:xfrm>
                            <a:off x="8835" y="802"/>
                            <a:ext cx="10" cy="0"/>
                          </a:xfrm>
                          <a:custGeom>
                            <a:avLst/>
                            <a:gdLst>
                              <a:gd name="T0" fmla="+- 0 8835 8835"/>
                              <a:gd name="T1" fmla="*/ T0 w 10"/>
                              <a:gd name="T2" fmla="+- 0 8845 8835"/>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Freeform 208"/>
                        <wps:cNvSpPr>
                          <a:spLocks/>
                        </wps:cNvSpPr>
                        <wps:spPr bwMode="auto">
                          <a:xfrm>
                            <a:off x="8845" y="802"/>
                            <a:ext cx="2099" cy="0"/>
                          </a:xfrm>
                          <a:custGeom>
                            <a:avLst/>
                            <a:gdLst>
                              <a:gd name="T0" fmla="+- 0 8845 8845"/>
                              <a:gd name="T1" fmla="*/ T0 w 2099"/>
                              <a:gd name="T2" fmla="+- 0 10944 8845"/>
                              <a:gd name="T3" fmla="*/ T2 w 2099"/>
                            </a:gdLst>
                            <a:ahLst/>
                            <a:cxnLst>
                              <a:cxn ang="0">
                                <a:pos x="T1" y="0"/>
                              </a:cxn>
                              <a:cxn ang="0">
                                <a:pos x="T3" y="0"/>
                              </a:cxn>
                            </a:cxnLst>
                            <a:rect l="0" t="0" r="r" b="b"/>
                            <a:pathLst>
                              <a:path w="2099">
                                <a:moveTo>
                                  <a:pt x="0" y="0"/>
                                </a:moveTo>
                                <a:lnTo>
                                  <a:pt x="209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906726" id="Group 207" o:spid="_x0000_s1026" style="position:absolute;margin-left:35.75pt;margin-top:39.8pt;width:511.75pt;height:.6pt;z-index:-8102;mso-position-horizontal-relative:page" coordorigin="715,796" coordsize="102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">
                <v:shape id="Freeform 216" o:spid="_x0000_s1027" style="position:absolute;left:720;top:802;width:6012;height:0;visibility:visible;mso-wrap-style:square;v-text-anchor:top" coordsize="6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" path="m,l6012,e" filled="f" strokeweight=".58pt">
                  <v:path arrowok="t" o:connecttype="custom" o:connectlocs="0,0;6012,0" o:connectangles="0,0"/>
                </v:shape>
                <v:shape id="Freeform 215" o:spid="_x0000_s1028" style="position:absolute;left:6732;top:802;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" path="m,l10,e" filled="f" strokeweight=".58pt">
                  <v:path arrowok="t" o:connecttype="custom" o:connectlocs="0,0;10,0" o:connectangles="0,0"/>
                </v:shape>
                <v:shape id="Freeform 214" o:spid="_x0000_s1029" style="position:absolute;left:6742;top:802;width:226;height:0;visibility:visible;mso-wrap-style:square;v-text-anchor:top" coordsize="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" path="m,l226,e" filled="f" strokeweight=".58pt">
                  <v:path arrowok="t" o:connecttype="custom" o:connectlocs="0,0;226,0" o:connectangles="0,0"/>
                </v:shape>
                <v:shape id="Freeform 213" o:spid="_x0000_s1030" style="position:absolute;left:6968;top:802;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" path="m,l9,e" filled="f" strokeweight=".58pt">
                  <v:path arrowok="t" o:connecttype="custom" o:connectlocs="0,0;9,0" o:connectangles="0,0"/>
                </v:shape>
                <v:shape id="Freeform 212" o:spid="_x0000_s1031" style="position:absolute;left:6977;top:802;width:1623;height:0;visibility:visible;mso-wrap-style:square;v-text-anchor:top" coordsize="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" path="m,l1623,e" filled="f" strokeweight=".58pt">
                  <v:path arrowok="t" o:connecttype="custom" o:connectlocs="0,0;1623,0" o:connectangles="0,0"/>
                </v:shape>
                <v:shape id="Freeform 211" o:spid="_x0000_s1032" style="position:absolute;left:8600;top:802;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" path="m,l10,e" filled="f" strokeweight=".58pt">
                  <v:path arrowok="t" o:connecttype="custom" o:connectlocs="0,0;10,0" o:connectangles="0,0"/>
                </v:shape>
                <v:shape id="Freeform 210" o:spid="_x0000_s1033" style="position:absolute;left:8610;top:802;width:226;height:0;visibility:visible;mso-wrap-style:square;v-text-anchor:top" coordsize="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" path="m,l225,e" filled="f" strokeweight=".58pt">
                  <v:path arrowok="t" o:connecttype="custom" o:connectlocs="0,0;225,0" o:connectangles="0,0"/>
                </v:shape>
                <v:shape id="Freeform 209" o:spid="_x0000_s1034" style="position:absolute;left:8835;top:802;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" path="m,l10,e" filled="f" strokeweight=".58pt">
                  <v:path arrowok="t" o:connecttype="custom" o:connectlocs="0,0;10,0" o:connectangles="0,0"/>
                </v:shape>
                <v:shape id="Freeform 208" o:spid="_x0000_s1035" style="position:absolute;left:8845;top:802;width:2099;height:0;visibility:visible;mso-wrap-style:square;v-text-anchor:top" coordsize="2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" path="m,l2099,e" filled="f" strokeweight=".58pt">
                  <v:path arrowok="t" o:connecttype="custom" o:connectlocs="0,0;2099,0" o:connectangles="0,0"/>
                </v:shape>
                <w10:wrap anchorx="page"/>
              </v:group>
            </w:pict>
          </mc:Fallback>
        </mc:AlternateContent>
      </w:r>
      <w:r w:rsidR="001700E8" w:rsidRPr="008F0D50">
        <w:rPr>
          <w:rFonts w:ascii="Georgia" w:hAnsi="Georgia"/>
          <w:b/>
          <w:color w:val="004B96"/>
          <w:spacing w:val="-2"/>
          <w:sz w:val="38"/>
        </w:rPr>
        <w:t>Presentación del capítulo principal y hoja de puntuación de la entrevista</w:t>
      </w:r>
    </w:p>
    <w:p w14:paraId="3F019604" w14:textId="77777777" w:rsidR="008B5863" w:rsidRPr="008F0D50" w:rsidRDefault="008B5863">
      <w:pPr>
        <w:spacing w:line="160" w:lineRule="exact"/>
        <w:rPr>
          <w:sz w:val="17"/>
          <w:szCs w:val="17"/>
        </w:rPr>
      </w:pPr>
    </w:p>
    <w:p w14:paraId="3AE4E29B" w14:textId="77777777" w:rsidR="008B5863" w:rsidRPr="008F0D50" w:rsidRDefault="008B5863">
      <w:pPr>
        <w:spacing w:line="200" w:lineRule="exact"/>
      </w:pPr>
    </w:p>
    <w:p w14:paraId="79D63543" w14:textId="5765AAE8" w:rsidR="008B5863" w:rsidRPr="008F0D50" w:rsidRDefault="00127909">
      <w:pPr>
        <w:ind w:left="206"/>
        <w:rPr>
          <w:rFonts w:ascii="Verdana" w:eastAsia="Verdana" w:hAnsi="Verdana" w:cs="Verdana"/>
          <w:sz w:val="17"/>
          <w:szCs w:val="17"/>
        </w:rPr>
      </w:pPr>
      <w:r>
        <w:rPr>
          <w:noProof/>
        </w:rPr>
        <mc:AlternateContent>
          <mc:Choice Requires="wpg">
            <w:drawing>
              <wp:anchor distT="0" distB="0" distL="114300" distR="114300" simplePos="0" relativeHeight="503308379" behindDoc="1" locked="0" layoutInCell="1" allowOverlap="1" wp14:anchorId="78067C7B" wp14:editId="0E6F1AD9">
                <wp:simplePos x="0" y="0"/>
                <wp:positionH relativeFrom="page">
                  <wp:posOffset>454025</wp:posOffset>
                </wp:positionH>
                <wp:positionV relativeFrom="paragraph">
                  <wp:posOffset>269240</wp:posOffset>
                </wp:positionV>
                <wp:extent cx="6499225" cy="7620"/>
                <wp:effectExtent l="6350" t="2540" r="9525" b="8890"/>
                <wp:wrapNone/>
                <wp:docPr id="20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9225" cy="7620"/>
                          <a:chOff x="715" y="424"/>
                          <a:chExt cx="10235" cy="12"/>
                        </a:xfrm>
                      </wpg:grpSpPr>
                      <wps:wsp>
                        <wps:cNvPr id="208" name="Freeform 206"/>
                        <wps:cNvSpPr>
                          <a:spLocks/>
                        </wps:cNvSpPr>
                        <wps:spPr bwMode="auto">
                          <a:xfrm>
                            <a:off x="720" y="430"/>
                            <a:ext cx="6012" cy="0"/>
                          </a:xfrm>
                          <a:custGeom>
                            <a:avLst/>
                            <a:gdLst>
                              <a:gd name="T0" fmla="+- 0 720 720"/>
                              <a:gd name="T1" fmla="*/ T0 w 6012"/>
                              <a:gd name="T2" fmla="+- 0 6732 720"/>
                              <a:gd name="T3" fmla="*/ T2 w 6012"/>
                            </a:gdLst>
                            <a:ahLst/>
                            <a:cxnLst>
                              <a:cxn ang="0">
                                <a:pos x="T1" y="0"/>
                              </a:cxn>
                              <a:cxn ang="0">
                                <a:pos x="T3" y="0"/>
                              </a:cxn>
                            </a:cxnLst>
                            <a:rect l="0" t="0" r="r" b="b"/>
                            <a:pathLst>
                              <a:path w="6012">
                                <a:moveTo>
                                  <a:pt x="0" y="0"/>
                                </a:moveTo>
                                <a:lnTo>
                                  <a:pt x="601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Freeform 205"/>
                        <wps:cNvSpPr>
                          <a:spLocks/>
                        </wps:cNvSpPr>
                        <wps:spPr bwMode="auto">
                          <a:xfrm>
                            <a:off x="6732" y="430"/>
                            <a:ext cx="10" cy="0"/>
                          </a:xfrm>
                          <a:custGeom>
                            <a:avLst/>
                            <a:gdLst>
                              <a:gd name="T0" fmla="+- 0 6732 6732"/>
                              <a:gd name="T1" fmla="*/ T0 w 10"/>
                              <a:gd name="T2" fmla="+- 0 6742 6732"/>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204"/>
                        <wps:cNvSpPr>
                          <a:spLocks/>
                        </wps:cNvSpPr>
                        <wps:spPr bwMode="auto">
                          <a:xfrm>
                            <a:off x="6742" y="430"/>
                            <a:ext cx="226" cy="0"/>
                          </a:xfrm>
                          <a:custGeom>
                            <a:avLst/>
                            <a:gdLst>
                              <a:gd name="T0" fmla="+- 0 6742 6742"/>
                              <a:gd name="T1" fmla="*/ T0 w 226"/>
                              <a:gd name="T2" fmla="+- 0 6968 6742"/>
                              <a:gd name="T3" fmla="*/ T2 w 226"/>
                            </a:gdLst>
                            <a:ahLst/>
                            <a:cxnLst>
                              <a:cxn ang="0">
                                <a:pos x="T1" y="0"/>
                              </a:cxn>
                              <a:cxn ang="0">
                                <a:pos x="T3" y="0"/>
                              </a:cxn>
                            </a:cxnLst>
                            <a:rect l="0" t="0" r="r" b="b"/>
                            <a:pathLst>
                              <a:path w="226">
                                <a:moveTo>
                                  <a:pt x="0" y="0"/>
                                </a:moveTo>
                                <a:lnTo>
                                  <a:pt x="2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Freeform 203"/>
                        <wps:cNvSpPr>
                          <a:spLocks/>
                        </wps:cNvSpPr>
                        <wps:spPr bwMode="auto">
                          <a:xfrm>
                            <a:off x="6968" y="430"/>
                            <a:ext cx="10" cy="0"/>
                          </a:xfrm>
                          <a:custGeom>
                            <a:avLst/>
                            <a:gdLst>
                              <a:gd name="T0" fmla="+- 0 6968 6968"/>
                              <a:gd name="T1" fmla="*/ T0 w 10"/>
                              <a:gd name="T2" fmla="+- 0 6977 6968"/>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Freeform 202"/>
                        <wps:cNvSpPr>
                          <a:spLocks/>
                        </wps:cNvSpPr>
                        <wps:spPr bwMode="auto">
                          <a:xfrm>
                            <a:off x="6977" y="430"/>
                            <a:ext cx="1623" cy="0"/>
                          </a:xfrm>
                          <a:custGeom>
                            <a:avLst/>
                            <a:gdLst>
                              <a:gd name="T0" fmla="+- 0 6977 6977"/>
                              <a:gd name="T1" fmla="*/ T0 w 1623"/>
                              <a:gd name="T2" fmla="+- 0 8600 6977"/>
                              <a:gd name="T3" fmla="*/ T2 w 1623"/>
                            </a:gdLst>
                            <a:ahLst/>
                            <a:cxnLst>
                              <a:cxn ang="0">
                                <a:pos x="T1" y="0"/>
                              </a:cxn>
                              <a:cxn ang="0">
                                <a:pos x="T3" y="0"/>
                              </a:cxn>
                            </a:cxnLst>
                            <a:rect l="0" t="0" r="r" b="b"/>
                            <a:pathLst>
                              <a:path w="1623">
                                <a:moveTo>
                                  <a:pt x="0" y="0"/>
                                </a:moveTo>
                                <a:lnTo>
                                  <a:pt x="1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Freeform 201"/>
                        <wps:cNvSpPr>
                          <a:spLocks/>
                        </wps:cNvSpPr>
                        <wps:spPr bwMode="auto">
                          <a:xfrm>
                            <a:off x="8600" y="430"/>
                            <a:ext cx="10" cy="0"/>
                          </a:xfrm>
                          <a:custGeom>
                            <a:avLst/>
                            <a:gdLst>
                              <a:gd name="T0" fmla="+- 0 8600 8600"/>
                              <a:gd name="T1" fmla="*/ T0 w 10"/>
                              <a:gd name="T2" fmla="+- 0 8610 8600"/>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Freeform 200"/>
                        <wps:cNvSpPr>
                          <a:spLocks/>
                        </wps:cNvSpPr>
                        <wps:spPr bwMode="auto">
                          <a:xfrm>
                            <a:off x="8610" y="430"/>
                            <a:ext cx="226" cy="0"/>
                          </a:xfrm>
                          <a:custGeom>
                            <a:avLst/>
                            <a:gdLst>
                              <a:gd name="T0" fmla="+- 0 8610 8610"/>
                              <a:gd name="T1" fmla="*/ T0 w 226"/>
                              <a:gd name="T2" fmla="+- 0 8835 8610"/>
                              <a:gd name="T3" fmla="*/ T2 w 226"/>
                            </a:gdLst>
                            <a:ahLst/>
                            <a:cxnLst>
                              <a:cxn ang="0">
                                <a:pos x="T1" y="0"/>
                              </a:cxn>
                              <a:cxn ang="0">
                                <a:pos x="T3" y="0"/>
                              </a:cxn>
                            </a:cxnLst>
                            <a:rect l="0" t="0" r="r" b="b"/>
                            <a:pathLst>
                              <a:path w="226">
                                <a:moveTo>
                                  <a:pt x="0" y="0"/>
                                </a:moveTo>
                                <a:lnTo>
                                  <a:pt x="2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Freeform 199"/>
                        <wps:cNvSpPr>
                          <a:spLocks/>
                        </wps:cNvSpPr>
                        <wps:spPr bwMode="auto">
                          <a:xfrm>
                            <a:off x="8835" y="430"/>
                            <a:ext cx="10" cy="0"/>
                          </a:xfrm>
                          <a:custGeom>
                            <a:avLst/>
                            <a:gdLst>
                              <a:gd name="T0" fmla="+- 0 8835 8835"/>
                              <a:gd name="T1" fmla="*/ T0 w 10"/>
                              <a:gd name="T2" fmla="+- 0 8845 8835"/>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Freeform 198"/>
                        <wps:cNvSpPr>
                          <a:spLocks/>
                        </wps:cNvSpPr>
                        <wps:spPr bwMode="auto">
                          <a:xfrm>
                            <a:off x="8845" y="430"/>
                            <a:ext cx="2099" cy="0"/>
                          </a:xfrm>
                          <a:custGeom>
                            <a:avLst/>
                            <a:gdLst>
                              <a:gd name="T0" fmla="+- 0 8845 8845"/>
                              <a:gd name="T1" fmla="*/ T0 w 2099"/>
                              <a:gd name="T2" fmla="+- 0 10944 8845"/>
                              <a:gd name="T3" fmla="*/ T2 w 2099"/>
                            </a:gdLst>
                            <a:ahLst/>
                            <a:cxnLst>
                              <a:cxn ang="0">
                                <a:pos x="T1" y="0"/>
                              </a:cxn>
                              <a:cxn ang="0">
                                <a:pos x="T3" y="0"/>
                              </a:cxn>
                            </a:cxnLst>
                            <a:rect l="0" t="0" r="r" b="b"/>
                            <a:pathLst>
                              <a:path w="2099">
                                <a:moveTo>
                                  <a:pt x="0" y="0"/>
                                </a:moveTo>
                                <a:lnTo>
                                  <a:pt x="209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4C66ED" id="Group 197" o:spid="_x0000_s1026" style="position:absolute;margin-left:35.75pt;margin-top:21.2pt;width:511.75pt;height:.6pt;z-index:-8101;mso-position-horizontal-relative:page" coordorigin="715,424" coordsize="102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">
                <v:shape id="Freeform 206" o:spid="_x0000_s1027" style="position:absolute;left:720;top:430;width:6012;height:0;visibility:visible;mso-wrap-style:square;v-text-anchor:top" coordsize="6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" path="m,l6012,e" filled="f" strokeweight=".58pt">
                  <v:path arrowok="t" o:connecttype="custom" o:connectlocs="0,0;6012,0" o:connectangles="0,0"/>
                </v:shape>
                <v:shape id="Freeform 205" o:spid="_x0000_s1028" style="position:absolute;left:6732;top:430;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" path="m,l10,e" filled="f" strokeweight=".58pt">
                  <v:path arrowok="t" o:connecttype="custom" o:connectlocs="0,0;10,0" o:connectangles="0,0"/>
                </v:shape>
                <v:shape id="Freeform 204" o:spid="_x0000_s1029" style="position:absolute;left:6742;top:430;width:226;height:0;visibility:visible;mso-wrap-style:square;v-text-anchor:top" coordsize="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" path="m,l226,e" filled="f" strokeweight=".58pt">
                  <v:path arrowok="t" o:connecttype="custom" o:connectlocs="0,0;226,0" o:connectangles="0,0"/>
                </v:shape>
                <v:shape id="Freeform 203" o:spid="_x0000_s1030" style="position:absolute;left:6968;top:430;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" path="m,l9,e" filled="f" strokeweight=".58pt">
                  <v:path arrowok="t" o:connecttype="custom" o:connectlocs="0,0;9,0" o:connectangles="0,0"/>
                </v:shape>
                <v:shape id="Freeform 202" o:spid="_x0000_s1031" style="position:absolute;left:6977;top:430;width:1623;height:0;visibility:visible;mso-wrap-style:square;v-text-anchor:top" coordsize="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" path="m,l1623,e" filled="f" strokeweight=".58pt">
                  <v:path arrowok="t" o:connecttype="custom" o:connectlocs="0,0;1623,0" o:connectangles="0,0"/>
                </v:shape>
                <v:shape id="Freeform 201" o:spid="_x0000_s1032" style="position:absolute;left:8600;top:430;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" path="m,l10,e" filled="f" strokeweight=".58pt">
                  <v:path arrowok="t" o:connecttype="custom" o:connectlocs="0,0;10,0" o:connectangles="0,0"/>
                </v:shape>
                <v:shape id="Freeform 200" o:spid="_x0000_s1033" style="position:absolute;left:8610;top:430;width:226;height:0;visibility:visible;mso-wrap-style:square;v-text-anchor:top" coordsize="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" path="m,l225,e" filled="f" strokeweight=".58pt">
                  <v:path arrowok="t" o:connecttype="custom" o:connectlocs="0,0;225,0" o:connectangles="0,0"/>
                </v:shape>
                <v:shape id="Freeform 199" o:spid="_x0000_s1034" style="position:absolute;left:8835;top:430;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" path="m,l10,e" filled="f" strokeweight=".58pt">
                  <v:path arrowok="t" o:connecttype="custom" o:connectlocs="0,0;10,0" o:connectangles="0,0"/>
                </v:shape>
                <v:shape id="Freeform 198" o:spid="_x0000_s1035" style="position:absolute;left:8845;top:430;width:2099;height:0;visibility:visible;mso-wrap-style:square;v-text-anchor:top" coordsize="2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" path="m,l2099,e" filled="f" strokeweight=".58pt">
                  <v:path arrowok="t" o:connecttype="custom" o:connectlocs="0,0;2099,0" o:connectangles="0,0"/>
                </v:shape>
                <w10:wrap anchorx="page"/>
              </v:group>
            </w:pict>
          </mc:Fallback>
        </mc:AlternateContent>
      </w:r>
      <w:r w:rsidR="001700E8" w:rsidRPr="008F0D50">
        <w:rPr>
          <w:rFonts w:ascii="Verdana" w:hAnsi="Verdana"/>
          <w:color w:val="070909"/>
          <w:spacing w:val="-2"/>
          <w:sz w:val="17"/>
        </w:rPr>
        <w:t>Nombre del capítulo                                                                                    Estado                        ID del capítulo</w:t>
      </w:r>
    </w:p>
    <w:p w14:paraId="29C64D31" w14:textId="77777777" w:rsidR="008B5863" w:rsidRPr="008F0D50" w:rsidRDefault="008B5863">
      <w:pPr>
        <w:spacing w:before="6" w:line="140" w:lineRule="exact"/>
        <w:rPr>
          <w:sz w:val="15"/>
          <w:szCs w:val="15"/>
        </w:rPr>
      </w:pPr>
    </w:p>
    <w:p w14:paraId="378C2266" w14:textId="77777777" w:rsidR="008B5863" w:rsidRPr="008F0D50" w:rsidRDefault="008B5863">
      <w:pPr>
        <w:spacing w:line="200" w:lineRule="exact"/>
      </w:pPr>
    </w:p>
    <w:p w14:paraId="1610757B" w14:textId="77777777" w:rsidR="008B5863" w:rsidRPr="008F0D50" w:rsidRDefault="008B5863">
      <w:pPr>
        <w:spacing w:line="200" w:lineRule="exact"/>
      </w:pPr>
    </w:p>
    <w:tbl>
      <w:tblPr>
        <w:tblW w:w="0" w:type="auto"/>
        <w:tblInd w:w="188" w:type="dxa"/>
        <w:tblLayout w:type="fixed"/>
        <w:tblCellMar>
          <w:left w:w="0" w:type="dxa"/>
          <w:right w:w="0" w:type="dxa"/>
        </w:tblCellMar>
        <w:tblLook w:val="01E0" w:firstRow="1" w:lastRow="1" w:firstColumn="1" w:lastColumn="1" w:noHBand="0" w:noVBand="0"/>
      </w:tblPr>
      <w:tblGrid>
        <w:gridCol w:w="8010"/>
        <w:gridCol w:w="989"/>
        <w:gridCol w:w="1081"/>
      </w:tblGrid>
      <w:tr w:rsidR="008B5863" w:rsidRPr="008F0D50" w14:paraId="4379E914" w14:textId="77777777">
        <w:trPr>
          <w:trHeight w:hRule="exact" w:val="715"/>
        </w:trPr>
        <w:tc>
          <w:tcPr>
            <w:tcW w:w="8010" w:type="dxa"/>
            <w:tcBorders>
              <w:top w:val="single" w:sz="5" w:space="0" w:color="221F1F"/>
              <w:left w:val="single" w:sz="5" w:space="0" w:color="221F1F"/>
              <w:bottom w:val="single" w:sz="5" w:space="0" w:color="221F1F"/>
              <w:right w:val="single" w:sz="5" w:space="0" w:color="221F1F"/>
            </w:tcBorders>
            <w:shd w:val="clear" w:color="auto" w:fill="004B96"/>
          </w:tcPr>
          <w:p w14:paraId="10779BAB" w14:textId="77777777" w:rsidR="008B5863" w:rsidRPr="008F0D50" w:rsidRDefault="008B5863">
            <w:pPr>
              <w:spacing w:before="16" w:line="240" w:lineRule="exact"/>
              <w:rPr>
                <w:sz w:val="24"/>
                <w:szCs w:val="24"/>
              </w:rPr>
            </w:pPr>
          </w:p>
          <w:p w14:paraId="579BBA7F" w14:textId="77777777" w:rsidR="008B5863" w:rsidRPr="008F0D50" w:rsidRDefault="001700E8">
            <w:pPr>
              <w:ind w:left="76"/>
              <w:rPr>
                <w:rFonts w:ascii="Verdana" w:eastAsia="Verdana" w:hAnsi="Verdana" w:cs="Verdana"/>
                <w:sz w:val="17"/>
                <w:szCs w:val="17"/>
              </w:rPr>
            </w:pPr>
            <w:r w:rsidRPr="008F0D50">
              <w:rPr>
                <w:rFonts w:ascii="Verdana" w:hAnsi="Verdana"/>
                <w:b/>
                <w:color w:val="FFFFFF"/>
                <w:w w:val="105"/>
                <w:sz w:val="17"/>
              </w:rPr>
              <w:t>Indicador</w:t>
            </w:r>
          </w:p>
        </w:tc>
        <w:tc>
          <w:tcPr>
            <w:tcW w:w="989" w:type="dxa"/>
            <w:tcBorders>
              <w:top w:val="single" w:sz="5" w:space="0" w:color="221F1F"/>
              <w:left w:val="single" w:sz="5" w:space="0" w:color="221F1F"/>
              <w:bottom w:val="single" w:sz="5" w:space="0" w:color="221F1F"/>
              <w:right w:val="single" w:sz="5" w:space="0" w:color="221F1F"/>
            </w:tcBorders>
            <w:shd w:val="clear" w:color="auto" w:fill="004B96"/>
          </w:tcPr>
          <w:p w14:paraId="0C4E9001" w14:textId="77777777" w:rsidR="008B5863" w:rsidRPr="008F0D50" w:rsidRDefault="008B5863">
            <w:pPr>
              <w:spacing w:line="140" w:lineRule="exact"/>
              <w:rPr>
                <w:sz w:val="15"/>
                <w:szCs w:val="15"/>
              </w:rPr>
            </w:pPr>
          </w:p>
          <w:p w14:paraId="3CF71F20" w14:textId="77777777" w:rsidR="008B5863" w:rsidRPr="008F0D50" w:rsidRDefault="001700E8">
            <w:pPr>
              <w:ind w:left="81"/>
              <w:rPr>
                <w:rFonts w:ascii="Verdana" w:eastAsia="Verdana" w:hAnsi="Verdana" w:cs="Verdana"/>
                <w:sz w:val="17"/>
                <w:szCs w:val="17"/>
              </w:rPr>
            </w:pPr>
            <w:r w:rsidRPr="008F0D50">
              <w:rPr>
                <w:rFonts w:ascii="Verdana" w:hAnsi="Verdana"/>
                <w:b/>
                <w:color w:val="FFFFFF"/>
                <w:spacing w:val="2"/>
                <w:w w:val="105"/>
                <w:sz w:val="17"/>
              </w:rPr>
              <w:t>Puntos</w:t>
            </w:r>
          </w:p>
          <w:p w14:paraId="6F71E145" w14:textId="77777777" w:rsidR="008B5863" w:rsidRPr="008F0D50" w:rsidRDefault="001700E8">
            <w:pPr>
              <w:spacing w:before="12"/>
              <w:ind w:left="81"/>
              <w:rPr>
                <w:rFonts w:ascii="Verdana" w:eastAsia="Verdana" w:hAnsi="Verdana" w:cs="Verdana"/>
                <w:sz w:val="17"/>
                <w:szCs w:val="17"/>
              </w:rPr>
            </w:pPr>
            <w:r w:rsidRPr="008F0D50">
              <w:rPr>
                <w:rFonts w:ascii="Verdana" w:hAnsi="Verdana"/>
                <w:b/>
                <w:color w:val="FFFFFF"/>
                <w:spacing w:val="2"/>
                <w:w w:val="105"/>
                <w:sz w:val="17"/>
              </w:rPr>
              <w:t>posibles</w:t>
            </w:r>
          </w:p>
        </w:tc>
        <w:tc>
          <w:tcPr>
            <w:tcW w:w="1081" w:type="dxa"/>
            <w:tcBorders>
              <w:top w:val="single" w:sz="5" w:space="0" w:color="221F1F"/>
              <w:left w:val="single" w:sz="5" w:space="0" w:color="221F1F"/>
              <w:bottom w:val="single" w:sz="5" w:space="0" w:color="221F1F"/>
              <w:right w:val="single" w:sz="5" w:space="0" w:color="221F1F"/>
            </w:tcBorders>
            <w:shd w:val="clear" w:color="auto" w:fill="004B96"/>
          </w:tcPr>
          <w:p w14:paraId="7EDBFB50" w14:textId="77777777" w:rsidR="008B5863" w:rsidRPr="008F0D50" w:rsidRDefault="008B5863">
            <w:pPr>
              <w:spacing w:line="140" w:lineRule="exact"/>
              <w:rPr>
                <w:sz w:val="15"/>
                <w:szCs w:val="15"/>
              </w:rPr>
            </w:pPr>
          </w:p>
          <w:p w14:paraId="584537F4" w14:textId="77777777" w:rsidR="008B5863" w:rsidRPr="008F0D50" w:rsidRDefault="001700E8">
            <w:pPr>
              <w:ind w:left="81"/>
              <w:rPr>
                <w:rFonts w:ascii="Verdana" w:eastAsia="Verdana" w:hAnsi="Verdana" w:cs="Verdana"/>
                <w:sz w:val="17"/>
                <w:szCs w:val="17"/>
              </w:rPr>
            </w:pPr>
            <w:r w:rsidRPr="008F0D50">
              <w:rPr>
                <w:rFonts w:ascii="Verdana" w:hAnsi="Verdana"/>
                <w:b/>
                <w:color w:val="FFFFFF"/>
                <w:spacing w:val="2"/>
                <w:w w:val="105"/>
                <w:sz w:val="17"/>
              </w:rPr>
              <w:t>Puntos</w:t>
            </w:r>
          </w:p>
          <w:p w14:paraId="72806A46" w14:textId="77777777" w:rsidR="008B5863" w:rsidRPr="008F0D50" w:rsidRDefault="001700E8">
            <w:pPr>
              <w:spacing w:before="12"/>
              <w:ind w:left="81"/>
              <w:rPr>
                <w:rFonts w:ascii="Verdana" w:eastAsia="Verdana" w:hAnsi="Verdana" w:cs="Verdana"/>
                <w:sz w:val="17"/>
                <w:szCs w:val="17"/>
              </w:rPr>
            </w:pPr>
            <w:r w:rsidRPr="008F0D50">
              <w:rPr>
                <w:rFonts w:ascii="Verdana" w:hAnsi="Verdana"/>
                <w:b/>
                <w:color w:val="FFFFFF"/>
                <w:w w:val="105"/>
                <w:sz w:val="17"/>
              </w:rPr>
              <w:t>ganados</w:t>
            </w:r>
          </w:p>
        </w:tc>
      </w:tr>
      <w:tr w:rsidR="008B5863" w:rsidRPr="008F0D50" w14:paraId="23013677" w14:textId="77777777">
        <w:trPr>
          <w:trHeight w:hRule="exact" w:val="614"/>
        </w:trPr>
        <w:tc>
          <w:tcPr>
            <w:tcW w:w="8010" w:type="dxa"/>
            <w:tcBorders>
              <w:top w:val="single" w:sz="5" w:space="0" w:color="221F1F"/>
              <w:left w:val="single" w:sz="5" w:space="0" w:color="221F1F"/>
              <w:bottom w:val="single" w:sz="5" w:space="0" w:color="221F1F"/>
              <w:right w:val="single" w:sz="5" w:space="0" w:color="221F1F"/>
            </w:tcBorders>
          </w:tcPr>
          <w:p w14:paraId="36EF829A" w14:textId="77777777" w:rsidR="008B5863" w:rsidRPr="008F0D50" w:rsidRDefault="008B5863">
            <w:pPr>
              <w:spacing w:before="9" w:line="160" w:lineRule="exact"/>
              <w:rPr>
                <w:sz w:val="17"/>
                <w:szCs w:val="17"/>
              </w:rPr>
            </w:pPr>
          </w:p>
          <w:p w14:paraId="1D721BB9" w14:textId="77777777" w:rsidR="008B5863" w:rsidRPr="008F0D50" w:rsidRDefault="001700E8">
            <w:pPr>
              <w:ind w:left="134"/>
              <w:rPr>
                <w:rFonts w:ascii="Verdana" w:eastAsia="Verdana" w:hAnsi="Verdana" w:cs="Verdana"/>
                <w:sz w:val="17"/>
                <w:szCs w:val="17"/>
              </w:rPr>
            </w:pPr>
            <w:r w:rsidRPr="008F0D50">
              <w:rPr>
                <w:rFonts w:ascii="Verdana" w:hAnsi="Verdana"/>
                <w:sz w:val="17"/>
              </w:rPr>
              <w:t>A1. Explicó cómo la actividad en la categoría específica estaba vinculada al estándar de calidad.</w:t>
            </w:r>
          </w:p>
        </w:tc>
        <w:tc>
          <w:tcPr>
            <w:tcW w:w="989" w:type="dxa"/>
            <w:tcBorders>
              <w:top w:val="single" w:sz="5" w:space="0" w:color="221F1F"/>
              <w:left w:val="single" w:sz="5" w:space="0" w:color="221F1F"/>
              <w:bottom w:val="single" w:sz="5" w:space="0" w:color="221F1F"/>
              <w:right w:val="single" w:sz="5" w:space="0" w:color="221F1F"/>
            </w:tcBorders>
          </w:tcPr>
          <w:p w14:paraId="3D9E5083" w14:textId="77777777" w:rsidR="008B5863" w:rsidRPr="008F0D50" w:rsidRDefault="008B5863">
            <w:pPr>
              <w:spacing w:before="3" w:line="200" w:lineRule="exact"/>
            </w:pPr>
          </w:p>
          <w:p w14:paraId="7D83964A" w14:textId="77777777" w:rsidR="008B5863" w:rsidRPr="008F0D50" w:rsidRDefault="001700E8">
            <w:pPr>
              <w:ind w:left="392" w:right="410"/>
              <w:jc w:val="center"/>
              <w:rPr>
                <w:rFonts w:ascii="Verdana" w:eastAsia="Verdana" w:hAnsi="Verdana" w:cs="Verdana"/>
                <w:sz w:val="17"/>
                <w:szCs w:val="17"/>
              </w:rPr>
            </w:pPr>
            <w:r w:rsidRPr="008F0D50">
              <w:rPr>
                <w:rFonts w:ascii="Verdana" w:hAnsi="Verdana"/>
                <w:color w:val="070909"/>
                <w:w w:val="105"/>
                <w:sz w:val="17"/>
              </w:rPr>
              <w:t>5</w:t>
            </w:r>
          </w:p>
        </w:tc>
        <w:tc>
          <w:tcPr>
            <w:tcW w:w="1081" w:type="dxa"/>
            <w:tcBorders>
              <w:top w:val="single" w:sz="5" w:space="0" w:color="221F1F"/>
              <w:left w:val="single" w:sz="5" w:space="0" w:color="221F1F"/>
              <w:bottom w:val="single" w:sz="5" w:space="0" w:color="221F1F"/>
              <w:right w:val="single" w:sz="5" w:space="0" w:color="221F1F"/>
            </w:tcBorders>
          </w:tcPr>
          <w:p w14:paraId="3C2999E2" w14:textId="77777777" w:rsidR="008B5863" w:rsidRPr="008F0D50" w:rsidRDefault="008B5863"/>
        </w:tc>
      </w:tr>
      <w:tr w:rsidR="008B5863" w:rsidRPr="008F0D50" w14:paraId="0D951B99" w14:textId="77777777">
        <w:trPr>
          <w:trHeight w:hRule="exact" w:val="620"/>
        </w:trPr>
        <w:tc>
          <w:tcPr>
            <w:tcW w:w="8010" w:type="dxa"/>
            <w:tcBorders>
              <w:top w:val="single" w:sz="5" w:space="0" w:color="221F1F"/>
              <w:left w:val="single" w:sz="5" w:space="0" w:color="221F1F"/>
              <w:bottom w:val="single" w:sz="5" w:space="0" w:color="221F1F"/>
              <w:right w:val="single" w:sz="5" w:space="0" w:color="221F1F"/>
            </w:tcBorders>
          </w:tcPr>
          <w:p w14:paraId="00933206" w14:textId="77777777" w:rsidR="008B5863" w:rsidRPr="008F0D50" w:rsidRDefault="008B5863">
            <w:pPr>
              <w:spacing w:before="9" w:line="160" w:lineRule="exact"/>
              <w:rPr>
                <w:sz w:val="17"/>
                <w:szCs w:val="17"/>
              </w:rPr>
            </w:pPr>
          </w:p>
          <w:p w14:paraId="29F2CBE6" w14:textId="77777777" w:rsidR="008B5863" w:rsidRPr="008F0D50" w:rsidRDefault="001700E8">
            <w:pPr>
              <w:ind w:left="134"/>
              <w:rPr>
                <w:rFonts w:ascii="Verdana" w:eastAsia="Verdana" w:hAnsi="Verdana" w:cs="Verdana"/>
                <w:sz w:val="17"/>
                <w:szCs w:val="17"/>
              </w:rPr>
            </w:pPr>
            <w:r w:rsidRPr="008F0D50">
              <w:rPr>
                <w:rFonts w:ascii="Verdana" w:hAnsi="Verdana"/>
                <w:sz w:val="17"/>
              </w:rPr>
              <w:t>A2. Explicó de qué manera la actividad fue educativa e innovadora.</w:t>
            </w:r>
          </w:p>
        </w:tc>
        <w:tc>
          <w:tcPr>
            <w:tcW w:w="989" w:type="dxa"/>
            <w:tcBorders>
              <w:top w:val="single" w:sz="5" w:space="0" w:color="221F1F"/>
              <w:left w:val="single" w:sz="5" w:space="0" w:color="221F1F"/>
              <w:bottom w:val="single" w:sz="5" w:space="0" w:color="221F1F"/>
              <w:right w:val="single" w:sz="5" w:space="0" w:color="221F1F"/>
            </w:tcBorders>
          </w:tcPr>
          <w:p w14:paraId="6285077A" w14:textId="77777777" w:rsidR="008B5863" w:rsidRPr="008F0D50" w:rsidRDefault="008B5863">
            <w:pPr>
              <w:spacing w:before="8" w:line="200" w:lineRule="exact"/>
            </w:pPr>
          </w:p>
          <w:p w14:paraId="247CBF42" w14:textId="77777777" w:rsidR="008B5863" w:rsidRPr="008F0D50" w:rsidRDefault="001700E8">
            <w:pPr>
              <w:ind w:left="339" w:right="358"/>
              <w:jc w:val="center"/>
              <w:rPr>
                <w:rFonts w:ascii="Verdana" w:eastAsia="Verdana" w:hAnsi="Verdana" w:cs="Verdana"/>
                <w:sz w:val="17"/>
                <w:szCs w:val="17"/>
              </w:rPr>
            </w:pPr>
            <w:r w:rsidRPr="008F0D50">
              <w:rPr>
                <w:rFonts w:ascii="Verdana" w:hAnsi="Verdana"/>
                <w:color w:val="070909"/>
                <w:spacing w:val="-1"/>
                <w:w w:val="105"/>
                <w:sz w:val="17"/>
              </w:rPr>
              <w:t>10</w:t>
            </w:r>
          </w:p>
        </w:tc>
        <w:tc>
          <w:tcPr>
            <w:tcW w:w="1081" w:type="dxa"/>
            <w:tcBorders>
              <w:top w:val="single" w:sz="5" w:space="0" w:color="221F1F"/>
              <w:left w:val="single" w:sz="5" w:space="0" w:color="221F1F"/>
              <w:bottom w:val="single" w:sz="5" w:space="0" w:color="221F1F"/>
              <w:right w:val="single" w:sz="5" w:space="0" w:color="221F1F"/>
            </w:tcBorders>
          </w:tcPr>
          <w:p w14:paraId="60C2005F" w14:textId="77777777" w:rsidR="008B5863" w:rsidRPr="008F0D50" w:rsidRDefault="008B5863"/>
        </w:tc>
      </w:tr>
      <w:tr w:rsidR="008B5863" w:rsidRPr="008F0D50" w14:paraId="1DF9E1D9" w14:textId="77777777">
        <w:trPr>
          <w:trHeight w:hRule="exact" w:val="619"/>
        </w:trPr>
        <w:tc>
          <w:tcPr>
            <w:tcW w:w="8010" w:type="dxa"/>
            <w:tcBorders>
              <w:top w:val="single" w:sz="5" w:space="0" w:color="221F1F"/>
              <w:left w:val="single" w:sz="5" w:space="0" w:color="221F1F"/>
              <w:bottom w:val="single" w:sz="5" w:space="0" w:color="221F1F"/>
              <w:right w:val="single" w:sz="5" w:space="0" w:color="221F1F"/>
            </w:tcBorders>
          </w:tcPr>
          <w:p w14:paraId="2C508351" w14:textId="77777777" w:rsidR="008B5863" w:rsidRPr="008F0D50" w:rsidRDefault="008B5863">
            <w:pPr>
              <w:spacing w:before="9" w:line="160" w:lineRule="exact"/>
              <w:rPr>
                <w:sz w:val="17"/>
                <w:szCs w:val="17"/>
              </w:rPr>
            </w:pPr>
          </w:p>
          <w:p w14:paraId="27CA7FE3" w14:textId="77777777" w:rsidR="008B5863" w:rsidRPr="008F0D50" w:rsidRDefault="001700E8">
            <w:pPr>
              <w:ind w:left="134"/>
              <w:rPr>
                <w:rFonts w:ascii="Verdana" w:eastAsia="Verdana" w:hAnsi="Verdana" w:cs="Verdana"/>
                <w:sz w:val="17"/>
                <w:szCs w:val="17"/>
              </w:rPr>
            </w:pPr>
            <w:r w:rsidRPr="008F0D50">
              <w:rPr>
                <w:rFonts w:ascii="Verdana" w:hAnsi="Verdana"/>
                <w:sz w:val="17"/>
              </w:rPr>
              <w:t xml:space="preserve">B1. Proporcionó antecedentes más allá de la solicitud pero relevantes para la </w:t>
            </w:r>
            <w:proofErr w:type="gramStart"/>
            <w:r w:rsidRPr="008F0D50">
              <w:rPr>
                <w:rFonts w:ascii="Verdana" w:hAnsi="Verdana"/>
                <w:sz w:val="17"/>
              </w:rPr>
              <w:t>actividad..</w:t>
            </w:r>
            <w:proofErr w:type="gramEnd"/>
          </w:p>
        </w:tc>
        <w:tc>
          <w:tcPr>
            <w:tcW w:w="989" w:type="dxa"/>
            <w:tcBorders>
              <w:top w:val="single" w:sz="5" w:space="0" w:color="221F1F"/>
              <w:left w:val="single" w:sz="5" w:space="0" w:color="221F1F"/>
              <w:bottom w:val="single" w:sz="5" w:space="0" w:color="221F1F"/>
              <w:right w:val="single" w:sz="5" w:space="0" w:color="221F1F"/>
            </w:tcBorders>
          </w:tcPr>
          <w:p w14:paraId="1E98E98E" w14:textId="77777777" w:rsidR="008B5863" w:rsidRPr="008F0D50" w:rsidRDefault="008B5863">
            <w:pPr>
              <w:spacing w:before="8" w:line="200" w:lineRule="exact"/>
            </w:pPr>
          </w:p>
          <w:p w14:paraId="6B44A800" w14:textId="77777777" w:rsidR="008B5863" w:rsidRPr="008F0D50" w:rsidRDefault="001700E8">
            <w:pPr>
              <w:ind w:left="339" w:right="358"/>
              <w:jc w:val="center"/>
              <w:rPr>
                <w:rFonts w:ascii="Verdana" w:eastAsia="Verdana" w:hAnsi="Verdana" w:cs="Verdana"/>
                <w:sz w:val="17"/>
                <w:szCs w:val="17"/>
              </w:rPr>
            </w:pPr>
            <w:r w:rsidRPr="008F0D50">
              <w:rPr>
                <w:rFonts w:ascii="Verdana" w:hAnsi="Verdana"/>
                <w:color w:val="070909"/>
                <w:spacing w:val="-1"/>
                <w:w w:val="105"/>
                <w:sz w:val="17"/>
              </w:rPr>
              <w:t>15</w:t>
            </w:r>
          </w:p>
        </w:tc>
        <w:tc>
          <w:tcPr>
            <w:tcW w:w="1081" w:type="dxa"/>
            <w:tcBorders>
              <w:top w:val="single" w:sz="5" w:space="0" w:color="221F1F"/>
              <w:left w:val="single" w:sz="5" w:space="0" w:color="221F1F"/>
              <w:bottom w:val="single" w:sz="5" w:space="0" w:color="221F1F"/>
              <w:right w:val="single" w:sz="5" w:space="0" w:color="221F1F"/>
            </w:tcBorders>
          </w:tcPr>
          <w:p w14:paraId="43EE09C7" w14:textId="77777777" w:rsidR="008B5863" w:rsidRPr="008F0D50" w:rsidRDefault="008B5863"/>
        </w:tc>
      </w:tr>
      <w:tr w:rsidR="008B5863" w:rsidRPr="008F0D50" w14:paraId="7748150E" w14:textId="77777777">
        <w:trPr>
          <w:trHeight w:hRule="exact" w:val="619"/>
        </w:trPr>
        <w:tc>
          <w:tcPr>
            <w:tcW w:w="8010" w:type="dxa"/>
            <w:tcBorders>
              <w:top w:val="single" w:sz="5" w:space="0" w:color="221F1F"/>
              <w:left w:val="single" w:sz="5" w:space="0" w:color="221F1F"/>
              <w:bottom w:val="single" w:sz="5" w:space="0" w:color="221F1F"/>
              <w:right w:val="single" w:sz="5" w:space="0" w:color="221F1F"/>
            </w:tcBorders>
          </w:tcPr>
          <w:p w14:paraId="165A1169" w14:textId="77777777" w:rsidR="008B5863" w:rsidRPr="008F0D50" w:rsidRDefault="008B5863">
            <w:pPr>
              <w:spacing w:before="9" w:line="160" w:lineRule="exact"/>
              <w:rPr>
                <w:sz w:val="17"/>
                <w:szCs w:val="17"/>
              </w:rPr>
            </w:pPr>
          </w:p>
          <w:p w14:paraId="185A98E0" w14:textId="77777777" w:rsidR="008B5863" w:rsidRPr="008F0D50" w:rsidRDefault="001700E8">
            <w:pPr>
              <w:ind w:left="134"/>
              <w:rPr>
                <w:rFonts w:ascii="Verdana" w:eastAsia="Verdana" w:hAnsi="Verdana" w:cs="Verdana"/>
                <w:sz w:val="17"/>
                <w:szCs w:val="17"/>
              </w:rPr>
            </w:pPr>
            <w:r w:rsidRPr="008F0D50">
              <w:rPr>
                <w:rFonts w:ascii="Verdana" w:hAnsi="Verdana"/>
                <w:sz w:val="17"/>
              </w:rPr>
              <w:t>B2. Habló con conocimiento sobre la actividad.</w:t>
            </w:r>
          </w:p>
        </w:tc>
        <w:tc>
          <w:tcPr>
            <w:tcW w:w="989" w:type="dxa"/>
            <w:tcBorders>
              <w:top w:val="single" w:sz="5" w:space="0" w:color="221F1F"/>
              <w:left w:val="single" w:sz="5" w:space="0" w:color="221F1F"/>
              <w:bottom w:val="single" w:sz="5" w:space="0" w:color="221F1F"/>
              <w:right w:val="single" w:sz="5" w:space="0" w:color="221F1F"/>
            </w:tcBorders>
          </w:tcPr>
          <w:p w14:paraId="66A797E6" w14:textId="77777777" w:rsidR="008B5863" w:rsidRPr="008F0D50" w:rsidRDefault="008B5863">
            <w:pPr>
              <w:spacing w:before="8" w:line="200" w:lineRule="exact"/>
            </w:pPr>
          </w:p>
          <w:p w14:paraId="467B3A2E" w14:textId="77777777" w:rsidR="008B5863" w:rsidRPr="008F0D50" w:rsidRDefault="001700E8">
            <w:pPr>
              <w:ind w:left="392" w:right="409"/>
              <w:jc w:val="center"/>
              <w:rPr>
                <w:rFonts w:ascii="Verdana" w:eastAsia="Verdana" w:hAnsi="Verdana" w:cs="Verdana"/>
                <w:sz w:val="17"/>
                <w:szCs w:val="17"/>
              </w:rPr>
            </w:pPr>
            <w:r w:rsidRPr="008F0D50">
              <w:rPr>
                <w:rFonts w:ascii="Verdana" w:hAnsi="Verdana"/>
                <w:color w:val="070909"/>
                <w:w w:val="105"/>
                <w:sz w:val="17"/>
              </w:rPr>
              <w:t>5</w:t>
            </w:r>
          </w:p>
        </w:tc>
        <w:tc>
          <w:tcPr>
            <w:tcW w:w="1081" w:type="dxa"/>
            <w:tcBorders>
              <w:top w:val="single" w:sz="5" w:space="0" w:color="221F1F"/>
              <w:left w:val="single" w:sz="5" w:space="0" w:color="221F1F"/>
              <w:bottom w:val="single" w:sz="5" w:space="0" w:color="221F1F"/>
              <w:right w:val="single" w:sz="5" w:space="0" w:color="221F1F"/>
            </w:tcBorders>
          </w:tcPr>
          <w:p w14:paraId="0073D892" w14:textId="77777777" w:rsidR="008B5863" w:rsidRPr="008F0D50" w:rsidRDefault="008B5863"/>
        </w:tc>
      </w:tr>
      <w:tr w:rsidR="008B5863" w:rsidRPr="008F0D50" w14:paraId="589D8184" w14:textId="77777777">
        <w:trPr>
          <w:trHeight w:hRule="exact" w:val="615"/>
        </w:trPr>
        <w:tc>
          <w:tcPr>
            <w:tcW w:w="8010" w:type="dxa"/>
            <w:tcBorders>
              <w:top w:val="single" w:sz="5" w:space="0" w:color="221F1F"/>
              <w:left w:val="single" w:sz="5" w:space="0" w:color="221F1F"/>
              <w:bottom w:val="single" w:sz="5" w:space="0" w:color="221F1F"/>
              <w:right w:val="single" w:sz="5" w:space="0" w:color="221F1F"/>
            </w:tcBorders>
          </w:tcPr>
          <w:p w14:paraId="235CA6E3" w14:textId="77777777" w:rsidR="008B5863" w:rsidRPr="008F0D50" w:rsidRDefault="008B5863">
            <w:pPr>
              <w:spacing w:before="10" w:line="160" w:lineRule="exact"/>
              <w:rPr>
                <w:sz w:val="17"/>
                <w:szCs w:val="17"/>
              </w:rPr>
            </w:pPr>
          </w:p>
          <w:p w14:paraId="347B0797" w14:textId="77777777" w:rsidR="008B5863" w:rsidRPr="008F0D50" w:rsidRDefault="001700E8">
            <w:pPr>
              <w:ind w:left="134"/>
              <w:rPr>
                <w:rFonts w:ascii="Verdana" w:eastAsia="Verdana" w:hAnsi="Verdana" w:cs="Verdana"/>
                <w:sz w:val="17"/>
                <w:szCs w:val="17"/>
              </w:rPr>
            </w:pPr>
            <w:r w:rsidRPr="008F0D50">
              <w:rPr>
                <w:rFonts w:ascii="Verdana" w:hAnsi="Verdana"/>
                <w:sz w:val="17"/>
              </w:rPr>
              <w:t>B3. Estaba claro que la actividad del capítulo fue completada por los miembros del capítulo.</w:t>
            </w:r>
          </w:p>
        </w:tc>
        <w:tc>
          <w:tcPr>
            <w:tcW w:w="989" w:type="dxa"/>
            <w:tcBorders>
              <w:top w:val="single" w:sz="5" w:space="0" w:color="221F1F"/>
              <w:left w:val="single" w:sz="5" w:space="0" w:color="221F1F"/>
              <w:bottom w:val="single" w:sz="5" w:space="0" w:color="221F1F"/>
              <w:right w:val="single" w:sz="5" w:space="0" w:color="221F1F"/>
            </w:tcBorders>
          </w:tcPr>
          <w:p w14:paraId="6EDEFD60" w14:textId="77777777" w:rsidR="008B5863" w:rsidRPr="008F0D50" w:rsidRDefault="008B5863">
            <w:pPr>
              <w:spacing w:before="4" w:line="200" w:lineRule="exact"/>
            </w:pPr>
          </w:p>
          <w:p w14:paraId="7BAB3DB0" w14:textId="77777777" w:rsidR="008B5863" w:rsidRPr="008F0D50" w:rsidRDefault="001700E8">
            <w:pPr>
              <w:ind w:left="339" w:right="358"/>
              <w:jc w:val="center"/>
              <w:rPr>
                <w:rFonts w:ascii="Verdana" w:eastAsia="Verdana" w:hAnsi="Verdana" w:cs="Verdana"/>
                <w:sz w:val="17"/>
                <w:szCs w:val="17"/>
              </w:rPr>
            </w:pPr>
            <w:r w:rsidRPr="008F0D50">
              <w:rPr>
                <w:rFonts w:ascii="Verdana" w:hAnsi="Verdana"/>
                <w:color w:val="070909"/>
                <w:spacing w:val="-1"/>
                <w:w w:val="105"/>
                <w:sz w:val="17"/>
              </w:rPr>
              <w:t>10</w:t>
            </w:r>
          </w:p>
        </w:tc>
        <w:tc>
          <w:tcPr>
            <w:tcW w:w="1081" w:type="dxa"/>
            <w:tcBorders>
              <w:top w:val="single" w:sz="5" w:space="0" w:color="221F1F"/>
              <w:left w:val="single" w:sz="5" w:space="0" w:color="221F1F"/>
              <w:bottom w:val="single" w:sz="5" w:space="0" w:color="221F1F"/>
              <w:right w:val="single" w:sz="5" w:space="0" w:color="221F1F"/>
            </w:tcBorders>
          </w:tcPr>
          <w:p w14:paraId="736A85D7" w14:textId="77777777" w:rsidR="008B5863" w:rsidRPr="008F0D50" w:rsidRDefault="008B5863"/>
        </w:tc>
      </w:tr>
      <w:tr w:rsidR="008B5863" w:rsidRPr="008F0D50" w14:paraId="64C8D3CD" w14:textId="77777777">
        <w:trPr>
          <w:trHeight w:hRule="exact" w:val="619"/>
        </w:trPr>
        <w:tc>
          <w:tcPr>
            <w:tcW w:w="8010" w:type="dxa"/>
            <w:tcBorders>
              <w:top w:val="single" w:sz="5" w:space="0" w:color="221F1F"/>
              <w:left w:val="single" w:sz="5" w:space="0" w:color="221F1F"/>
              <w:bottom w:val="single" w:sz="5" w:space="0" w:color="221F1F"/>
              <w:right w:val="single" w:sz="5" w:space="0" w:color="221F1F"/>
            </w:tcBorders>
          </w:tcPr>
          <w:p w14:paraId="2D7E7AE6" w14:textId="77777777" w:rsidR="008B5863" w:rsidRPr="008F0D50" w:rsidRDefault="008B5863">
            <w:pPr>
              <w:spacing w:before="9" w:line="160" w:lineRule="exact"/>
              <w:rPr>
                <w:sz w:val="17"/>
                <w:szCs w:val="17"/>
              </w:rPr>
            </w:pPr>
          </w:p>
          <w:p w14:paraId="683D8A24" w14:textId="77777777" w:rsidR="008B5863" w:rsidRPr="008F0D50" w:rsidRDefault="001700E8">
            <w:pPr>
              <w:ind w:left="134"/>
              <w:rPr>
                <w:rFonts w:ascii="Verdana" w:eastAsia="Verdana" w:hAnsi="Verdana" w:cs="Verdana"/>
                <w:sz w:val="17"/>
                <w:szCs w:val="17"/>
              </w:rPr>
            </w:pPr>
            <w:r w:rsidRPr="008F0D50">
              <w:rPr>
                <w:rFonts w:ascii="Verdana" w:hAnsi="Verdana"/>
                <w:sz w:val="17"/>
              </w:rPr>
              <w:t>B4. La presentación dio vida a la actividad específica en la solicitud.</w:t>
            </w:r>
          </w:p>
        </w:tc>
        <w:tc>
          <w:tcPr>
            <w:tcW w:w="989" w:type="dxa"/>
            <w:tcBorders>
              <w:top w:val="single" w:sz="5" w:space="0" w:color="221F1F"/>
              <w:left w:val="single" w:sz="5" w:space="0" w:color="221F1F"/>
              <w:bottom w:val="single" w:sz="5" w:space="0" w:color="221F1F"/>
              <w:right w:val="single" w:sz="5" w:space="0" w:color="221F1F"/>
            </w:tcBorders>
          </w:tcPr>
          <w:p w14:paraId="1BE976F3" w14:textId="77777777" w:rsidR="008B5863" w:rsidRPr="008F0D50" w:rsidRDefault="008B5863">
            <w:pPr>
              <w:spacing w:before="8" w:line="200" w:lineRule="exact"/>
            </w:pPr>
          </w:p>
          <w:p w14:paraId="66850305" w14:textId="77777777" w:rsidR="008B5863" w:rsidRPr="008F0D50" w:rsidRDefault="001700E8">
            <w:pPr>
              <w:ind w:left="392" w:right="409"/>
              <w:jc w:val="center"/>
              <w:rPr>
                <w:rFonts w:ascii="Verdana" w:eastAsia="Verdana" w:hAnsi="Verdana" w:cs="Verdana"/>
                <w:sz w:val="17"/>
                <w:szCs w:val="17"/>
              </w:rPr>
            </w:pPr>
            <w:r w:rsidRPr="008F0D50">
              <w:rPr>
                <w:rFonts w:ascii="Verdana" w:hAnsi="Verdana"/>
                <w:color w:val="070909"/>
                <w:w w:val="105"/>
                <w:sz w:val="17"/>
              </w:rPr>
              <w:t>5</w:t>
            </w:r>
          </w:p>
        </w:tc>
        <w:tc>
          <w:tcPr>
            <w:tcW w:w="1081" w:type="dxa"/>
            <w:tcBorders>
              <w:top w:val="single" w:sz="5" w:space="0" w:color="221F1F"/>
              <w:left w:val="single" w:sz="5" w:space="0" w:color="221F1F"/>
              <w:bottom w:val="single" w:sz="5" w:space="0" w:color="221F1F"/>
              <w:right w:val="single" w:sz="5" w:space="0" w:color="221F1F"/>
            </w:tcBorders>
          </w:tcPr>
          <w:p w14:paraId="17D1C03E" w14:textId="77777777" w:rsidR="008B5863" w:rsidRPr="008F0D50" w:rsidRDefault="008B5863"/>
        </w:tc>
      </w:tr>
      <w:tr w:rsidR="008B5863" w:rsidRPr="008F0D50" w14:paraId="406B07AE" w14:textId="77777777">
        <w:trPr>
          <w:trHeight w:hRule="exact" w:val="850"/>
        </w:trPr>
        <w:tc>
          <w:tcPr>
            <w:tcW w:w="8010" w:type="dxa"/>
            <w:tcBorders>
              <w:top w:val="single" w:sz="5" w:space="0" w:color="221F1F"/>
              <w:left w:val="single" w:sz="5" w:space="0" w:color="221F1F"/>
              <w:bottom w:val="single" w:sz="5" w:space="0" w:color="221F1F"/>
              <w:right w:val="single" w:sz="5" w:space="0" w:color="221F1F"/>
            </w:tcBorders>
          </w:tcPr>
          <w:p w14:paraId="0772520B" w14:textId="77777777" w:rsidR="008B5863" w:rsidRPr="008F0D50" w:rsidRDefault="008B5863">
            <w:pPr>
              <w:spacing w:before="4" w:line="160" w:lineRule="exact"/>
              <w:rPr>
                <w:sz w:val="17"/>
                <w:szCs w:val="17"/>
              </w:rPr>
            </w:pPr>
          </w:p>
          <w:p w14:paraId="47C2190F" w14:textId="77777777" w:rsidR="008B5863" w:rsidRPr="008F0D50" w:rsidRDefault="001700E8">
            <w:pPr>
              <w:spacing w:line="290" w:lineRule="auto"/>
              <w:ind w:left="494" w:right="487" w:hanging="360"/>
              <w:rPr>
                <w:rFonts w:ascii="Verdana" w:eastAsia="Verdana" w:hAnsi="Verdana" w:cs="Verdana"/>
                <w:sz w:val="17"/>
                <w:szCs w:val="17"/>
              </w:rPr>
            </w:pPr>
            <w:r w:rsidRPr="008F0D50">
              <w:rPr>
                <w:rFonts w:ascii="Verdana" w:hAnsi="Verdana"/>
                <w:sz w:val="17"/>
              </w:rPr>
              <w:t>B5. Los presentadores explicaron si se siguieron los procesos de implementación de las actividades como se planificó originalmente y, de no ser así, por qué y qué se aprendió.</w:t>
            </w:r>
          </w:p>
        </w:tc>
        <w:tc>
          <w:tcPr>
            <w:tcW w:w="989" w:type="dxa"/>
            <w:tcBorders>
              <w:top w:val="single" w:sz="5" w:space="0" w:color="221F1F"/>
              <w:left w:val="single" w:sz="5" w:space="0" w:color="221F1F"/>
              <w:bottom w:val="single" w:sz="5" w:space="0" w:color="221F1F"/>
              <w:right w:val="single" w:sz="5" w:space="0" w:color="221F1F"/>
            </w:tcBorders>
          </w:tcPr>
          <w:p w14:paraId="7C481C9A" w14:textId="77777777" w:rsidR="008B5863" w:rsidRPr="008F0D50" w:rsidRDefault="008B5863">
            <w:pPr>
              <w:spacing w:before="3" w:line="120" w:lineRule="exact"/>
              <w:rPr>
                <w:sz w:val="12"/>
                <w:szCs w:val="12"/>
              </w:rPr>
            </w:pPr>
          </w:p>
          <w:p w14:paraId="757E3D13" w14:textId="77777777" w:rsidR="008B5863" w:rsidRPr="008F0D50" w:rsidRDefault="008B5863">
            <w:pPr>
              <w:spacing w:line="200" w:lineRule="exact"/>
            </w:pPr>
          </w:p>
          <w:p w14:paraId="06F9E8EF" w14:textId="77777777" w:rsidR="008B5863" w:rsidRPr="008F0D50" w:rsidRDefault="001700E8">
            <w:pPr>
              <w:ind w:left="387" w:right="405"/>
              <w:jc w:val="center"/>
              <w:rPr>
                <w:rFonts w:ascii="Verdana" w:eastAsia="Verdana" w:hAnsi="Verdana" w:cs="Verdana"/>
                <w:sz w:val="17"/>
                <w:szCs w:val="17"/>
              </w:rPr>
            </w:pPr>
            <w:r w:rsidRPr="008F0D50">
              <w:rPr>
                <w:rFonts w:ascii="Verdana" w:hAnsi="Verdana"/>
                <w:color w:val="070909"/>
                <w:w w:val="105"/>
                <w:sz w:val="17"/>
              </w:rPr>
              <w:t>5</w:t>
            </w:r>
          </w:p>
        </w:tc>
        <w:tc>
          <w:tcPr>
            <w:tcW w:w="1081" w:type="dxa"/>
            <w:tcBorders>
              <w:top w:val="single" w:sz="5" w:space="0" w:color="221F1F"/>
              <w:left w:val="single" w:sz="5" w:space="0" w:color="221F1F"/>
              <w:bottom w:val="single" w:sz="5" w:space="0" w:color="221F1F"/>
              <w:right w:val="single" w:sz="5" w:space="0" w:color="221F1F"/>
            </w:tcBorders>
          </w:tcPr>
          <w:p w14:paraId="3C69C302" w14:textId="77777777" w:rsidR="008B5863" w:rsidRPr="008F0D50" w:rsidRDefault="008B5863"/>
        </w:tc>
      </w:tr>
      <w:tr w:rsidR="008B5863" w:rsidRPr="008F0D50" w14:paraId="1491F043" w14:textId="77777777">
        <w:trPr>
          <w:trHeight w:hRule="exact" w:val="614"/>
        </w:trPr>
        <w:tc>
          <w:tcPr>
            <w:tcW w:w="8010" w:type="dxa"/>
            <w:tcBorders>
              <w:top w:val="single" w:sz="5" w:space="0" w:color="221F1F"/>
              <w:left w:val="single" w:sz="5" w:space="0" w:color="221F1F"/>
              <w:bottom w:val="single" w:sz="5" w:space="0" w:color="221F1F"/>
              <w:right w:val="single" w:sz="5" w:space="0" w:color="221F1F"/>
            </w:tcBorders>
          </w:tcPr>
          <w:p w14:paraId="651283E3" w14:textId="77777777" w:rsidR="008B5863" w:rsidRPr="008F0D50" w:rsidRDefault="008B5863">
            <w:pPr>
              <w:spacing w:before="9" w:line="160" w:lineRule="exact"/>
              <w:rPr>
                <w:sz w:val="17"/>
                <w:szCs w:val="17"/>
              </w:rPr>
            </w:pPr>
          </w:p>
          <w:p w14:paraId="125A87F7" w14:textId="77777777" w:rsidR="008B5863" w:rsidRPr="008F0D50" w:rsidRDefault="001700E8">
            <w:pPr>
              <w:ind w:left="134"/>
              <w:rPr>
                <w:rFonts w:ascii="Verdana" w:eastAsia="Verdana" w:hAnsi="Verdana" w:cs="Verdana"/>
                <w:sz w:val="17"/>
                <w:szCs w:val="17"/>
              </w:rPr>
            </w:pPr>
            <w:r w:rsidRPr="008F0D50">
              <w:rPr>
                <w:rFonts w:ascii="Verdana" w:hAnsi="Verdana"/>
                <w:spacing w:val="-2"/>
                <w:sz w:val="17"/>
              </w:rPr>
              <w:t>C1. Explicó cómo y por qué se seleccionó la actividad.</w:t>
            </w:r>
          </w:p>
        </w:tc>
        <w:tc>
          <w:tcPr>
            <w:tcW w:w="989" w:type="dxa"/>
            <w:tcBorders>
              <w:top w:val="single" w:sz="5" w:space="0" w:color="221F1F"/>
              <w:left w:val="single" w:sz="5" w:space="0" w:color="221F1F"/>
              <w:bottom w:val="single" w:sz="5" w:space="0" w:color="221F1F"/>
              <w:right w:val="single" w:sz="5" w:space="0" w:color="221F1F"/>
            </w:tcBorders>
          </w:tcPr>
          <w:p w14:paraId="361EC2CE" w14:textId="77777777" w:rsidR="008B5863" w:rsidRPr="008F0D50" w:rsidRDefault="008B5863">
            <w:pPr>
              <w:spacing w:before="8" w:line="200" w:lineRule="exact"/>
            </w:pPr>
          </w:p>
          <w:p w14:paraId="55243BE4" w14:textId="77777777" w:rsidR="008B5863" w:rsidRPr="008F0D50" w:rsidRDefault="001700E8">
            <w:pPr>
              <w:ind w:left="392" w:right="409"/>
              <w:jc w:val="center"/>
              <w:rPr>
                <w:rFonts w:ascii="Verdana" w:eastAsia="Verdana" w:hAnsi="Verdana" w:cs="Verdana"/>
                <w:sz w:val="17"/>
                <w:szCs w:val="17"/>
              </w:rPr>
            </w:pPr>
            <w:r w:rsidRPr="008F0D50">
              <w:rPr>
                <w:rFonts w:ascii="Verdana" w:hAnsi="Verdana"/>
                <w:color w:val="070909"/>
                <w:w w:val="105"/>
                <w:sz w:val="17"/>
              </w:rPr>
              <w:t>5</w:t>
            </w:r>
          </w:p>
        </w:tc>
        <w:tc>
          <w:tcPr>
            <w:tcW w:w="1081" w:type="dxa"/>
            <w:tcBorders>
              <w:top w:val="single" w:sz="5" w:space="0" w:color="221F1F"/>
              <w:left w:val="single" w:sz="5" w:space="0" w:color="221F1F"/>
              <w:bottom w:val="single" w:sz="5" w:space="0" w:color="221F1F"/>
              <w:right w:val="single" w:sz="5" w:space="0" w:color="221F1F"/>
            </w:tcBorders>
          </w:tcPr>
          <w:p w14:paraId="6A1A789C" w14:textId="77777777" w:rsidR="008B5863" w:rsidRPr="008F0D50" w:rsidRDefault="008B5863"/>
        </w:tc>
      </w:tr>
      <w:tr w:rsidR="008B5863" w:rsidRPr="008F0D50" w14:paraId="2DAC09A0" w14:textId="77777777">
        <w:trPr>
          <w:trHeight w:hRule="exact" w:val="850"/>
        </w:trPr>
        <w:tc>
          <w:tcPr>
            <w:tcW w:w="8010" w:type="dxa"/>
            <w:tcBorders>
              <w:top w:val="single" w:sz="5" w:space="0" w:color="221F1F"/>
              <w:left w:val="single" w:sz="5" w:space="0" w:color="221F1F"/>
              <w:bottom w:val="single" w:sz="5" w:space="0" w:color="221F1F"/>
              <w:right w:val="single" w:sz="5" w:space="0" w:color="221F1F"/>
            </w:tcBorders>
          </w:tcPr>
          <w:p w14:paraId="3DBAE9EB" w14:textId="77777777" w:rsidR="008B5863" w:rsidRPr="008F0D50" w:rsidRDefault="008B5863">
            <w:pPr>
              <w:spacing w:before="4" w:line="160" w:lineRule="exact"/>
              <w:rPr>
                <w:sz w:val="17"/>
                <w:szCs w:val="17"/>
              </w:rPr>
            </w:pPr>
          </w:p>
          <w:p w14:paraId="46ACC353" w14:textId="77777777" w:rsidR="008B5863" w:rsidRPr="008F0D50" w:rsidRDefault="001700E8">
            <w:pPr>
              <w:spacing w:line="290" w:lineRule="auto"/>
              <w:ind w:left="494" w:right="148" w:hanging="360"/>
              <w:rPr>
                <w:rFonts w:ascii="Verdana" w:eastAsia="Verdana" w:hAnsi="Verdana" w:cs="Verdana"/>
                <w:sz w:val="17"/>
                <w:szCs w:val="17"/>
              </w:rPr>
            </w:pPr>
            <w:r w:rsidRPr="008F0D50">
              <w:rPr>
                <w:rFonts w:ascii="Verdana" w:hAnsi="Verdana"/>
                <w:spacing w:val="-2"/>
                <w:sz w:val="17"/>
              </w:rPr>
              <w:t>C2. Transmitió cuán comprometidos e innovadores eran los estudiantes en la actividad desde la planificación hasta la entrega.</w:t>
            </w:r>
          </w:p>
        </w:tc>
        <w:tc>
          <w:tcPr>
            <w:tcW w:w="989" w:type="dxa"/>
            <w:tcBorders>
              <w:top w:val="single" w:sz="5" w:space="0" w:color="221F1F"/>
              <w:left w:val="single" w:sz="5" w:space="0" w:color="221F1F"/>
              <w:bottom w:val="single" w:sz="5" w:space="0" w:color="221F1F"/>
              <w:right w:val="single" w:sz="5" w:space="0" w:color="221F1F"/>
            </w:tcBorders>
          </w:tcPr>
          <w:p w14:paraId="6CCE10A8" w14:textId="77777777" w:rsidR="008B5863" w:rsidRPr="008F0D50" w:rsidRDefault="008B5863">
            <w:pPr>
              <w:spacing w:before="3" w:line="120" w:lineRule="exact"/>
              <w:rPr>
                <w:sz w:val="12"/>
                <w:szCs w:val="12"/>
              </w:rPr>
            </w:pPr>
          </w:p>
          <w:p w14:paraId="3861DE24" w14:textId="77777777" w:rsidR="008B5863" w:rsidRPr="008F0D50" w:rsidRDefault="008B5863">
            <w:pPr>
              <w:spacing w:line="200" w:lineRule="exact"/>
            </w:pPr>
          </w:p>
          <w:p w14:paraId="1D93CE24" w14:textId="77777777" w:rsidR="008B5863" w:rsidRPr="008F0D50" w:rsidRDefault="001700E8">
            <w:pPr>
              <w:ind w:left="335" w:right="354"/>
              <w:jc w:val="center"/>
              <w:rPr>
                <w:rFonts w:ascii="Verdana" w:eastAsia="Verdana" w:hAnsi="Verdana" w:cs="Verdana"/>
                <w:sz w:val="17"/>
                <w:szCs w:val="17"/>
              </w:rPr>
            </w:pPr>
            <w:r w:rsidRPr="008F0D50">
              <w:rPr>
                <w:rFonts w:ascii="Verdana" w:hAnsi="Verdana"/>
                <w:color w:val="070909"/>
                <w:spacing w:val="-1"/>
                <w:w w:val="105"/>
                <w:sz w:val="17"/>
              </w:rPr>
              <w:t>15</w:t>
            </w:r>
          </w:p>
        </w:tc>
        <w:tc>
          <w:tcPr>
            <w:tcW w:w="1081" w:type="dxa"/>
            <w:tcBorders>
              <w:top w:val="single" w:sz="5" w:space="0" w:color="221F1F"/>
              <w:left w:val="single" w:sz="5" w:space="0" w:color="221F1F"/>
              <w:bottom w:val="single" w:sz="5" w:space="0" w:color="221F1F"/>
              <w:right w:val="single" w:sz="5" w:space="0" w:color="221F1F"/>
            </w:tcBorders>
          </w:tcPr>
          <w:p w14:paraId="4A58045C" w14:textId="77777777" w:rsidR="008B5863" w:rsidRPr="008F0D50" w:rsidRDefault="008B5863"/>
        </w:tc>
      </w:tr>
      <w:tr w:rsidR="008B5863" w:rsidRPr="008F0D50" w14:paraId="710899F9" w14:textId="77777777">
        <w:trPr>
          <w:trHeight w:hRule="exact" w:val="619"/>
        </w:trPr>
        <w:tc>
          <w:tcPr>
            <w:tcW w:w="8010" w:type="dxa"/>
            <w:tcBorders>
              <w:top w:val="single" w:sz="5" w:space="0" w:color="221F1F"/>
              <w:left w:val="single" w:sz="5" w:space="0" w:color="221F1F"/>
              <w:bottom w:val="single" w:sz="5" w:space="0" w:color="221F1F"/>
              <w:right w:val="single" w:sz="5" w:space="0" w:color="221F1F"/>
            </w:tcBorders>
          </w:tcPr>
          <w:p w14:paraId="3BFA0E8D" w14:textId="77777777" w:rsidR="008B5863" w:rsidRPr="008F0D50" w:rsidRDefault="008B5863">
            <w:pPr>
              <w:spacing w:before="9" w:line="160" w:lineRule="exact"/>
              <w:rPr>
                <w:sz w:val="17"/>
                <w:szCs w:val="17"/>
              </w:rPr>
            </w:pPr>
          </w:p>
          <w:p w14:paraId="030CFF62" w14:textId="77777777" w:rsidR="008B5863" w:rsidRPr="008F0D50" w:rsidRDefault="001700E8">
            <w:pPr>
              <w:ind w:left="134"/>
              <w:rPr>
                <w:rFonts w:ascii="Verdana" w:eastAsia="Verdana" w:hAnsi="Verdana" w:cs="Verdana"/>
                <w:sz w:val="17"/>
                <w:szCs w:val="17"/>
              </w:rPr>
            </w:pPr>
            <w:r w:rsidRPr="008F0D50">
              <w:rPr>
                <w:rFonts w:ascii="Verdana" w:hAnsi="Verdana"/>
                <w:sz w:val="17"/>
              </w:rPr>
              <w:t>D1. Las respuestas de la entrevista fueron más allá del contenido de la presentación.</w:t>
            </w:r>
          </w:p>
        </w:tc>
        <w:tc>
          <w:tcPr>
            <w:tcW w:w="989" w:type="dxa"/>
            <w:tcBorders>
              <w:top w:val="single" w:sz="5" w:space="0" w:color="221F1F"/>
              <w:left w:val="single" w:sz="5" w:space="0" w:color="221F1F"/>
              <w:bottom w:val="single" w:sz="5" w:space="0" w:color="221F1F"/>
              <w:right w:val="single" w:sz="5" w:space="0" w:color="221F1F"/>
            </w:tcBorders>
          </w:tcPr>
          <w:p w14:paraId="24AE0302" w14:textId="77777777" w:rsidR="008B5863" w:rsidRPr="008F0D50" w:rsidRDefault="008B5863">
            <w:pPr>
              <w:spacing w:before="8" w:line="200" w:lineRule="exact"/>
            </w:pPr>
          </w:p>
          <w:p w14:paraId="42B6243E" w14:textId="77777777" w:rsidR="008B5863" w:rsidRPr="008F0D50" w:rsidRDefault="001700E8">
            <w:pPr>
              <w:ind w:left="339" w:right="358"/>
              <w:jc w:val="center"/>
              <w:rPr>
                <w:rFonts w:ascii="Verdana" w:eastAsia="Verdana" w:hAnsi="Verdana" w:cs="Verdana"/>
                <w:sz w:val="17"/>
                <w:szCs w:val="17"/>
              </w:rPr>
            </w:pPr>
            <w:r w:rsidRPr="008F0D50">
              <w:rPr>
                <w:rFonts w:ascii="Verdana" w:hAnsi="Verdana"/>
                <w:color w:val="070909"/>
                <w:spacing w:val="-1"/>
                <w:w w:val="105"/>
                <w:sz w:val="17"/>
              </w:rPr>
              <w:t>15</w:t>
            </w:r>
          </w:p>
        </w:tc>
        <w:tc>
          <w:tcPr>
            <w:tcW w:w="1081" w:type="dxa"/>
            <w:tcBorders>
              <w:top w:val="single" w:sz="5" w:space="0" w:color="221F1F"/>
              <w:left w:val="single" w:sz="5" w:space="0" w:color="221F1F"/>
              <w:bottom w:val="single" w:sz="5" w:space="0" w:color="221F1F"/>
              <w:right w:val="single" w:sz="5" w:space="0" w:color="221F1F"/>
            </w:tcBorders>
          </w:tcPr>
          <w:p w14:paraId="60993810" w14:textId="77777777" w:rsidR="008B5863" w:rsidRPr="008F0D50" w:rsidRDefault="008B5863"/>
        </w:tc>
      </w:tr>
      <w:tr w:rsidR="008B5863" w:rsidRPr="008F0D50" w14:paraId="0014F3EB" w14:textId="77777777">
        <w:trPr>
          <w:trHeight w:hRule="exact" w:val="619"/>
        </w:trPr>
        <w:tc>
          <w:tcPr>
            <w:tcW w:w="8010" w:type="dxa"/>
            <w:tcBorders>
              <w:top w:val="single" w:sz="5" w:space="0" w:color="221F1F"/>
              <w:left w:val="single" w:sz="5" w:space="0" w:color="221F1F"/>
              <w:bottom w:val="single" w:sz="5" w:space="0" w:color="221F1F"/>
              <w:right w:val="single" w:sz="5" w:space="0" w:color="221F1F"/>
            </w:tcBorders>
          </w:tcPr>
          <w:p w14:paraId="7207CF54" w14:textId="77777777" w:rsidR="008B5863" w:rsidRPr="008F0D50" w:rsidRDefault="008B5863">
            <w:pPr>
              <w:spacing w:before="9" w:line="160" w:lineRule="exact"/>
              <w:rPr>
                <w:sz w:val="17"/>
                <w:szCs w:val="17"/>
              </w:rPr>
            </w:pPr>
          </w:p>
          <w:p w14:paraId="30A9BCAF" w14:textId="77777777" w:rsidR="008B5863" w:rsidRPr="008F0D50" w:rsidRDefault="001700E8">
            <w:pPr>
              <w:ind w:left="134"/>
              <w:rPr>
                <w:rFonts w:ascii="Verdana" w:eastAsia="Verdana" w:hAnsi="Verdana" w:cs="Verdana"/>
                <w:sz w:val="17"/>
                <w:szCs w:val="17"/>
              </w:rPr>
            </w:pPr>
            <w:r w:rsidRPr="008F0D50">
              <w:rPr>
                <w:rFonts w:ascii="Verdana" w:hAnsi="Verdana"/>
                <w:sz w:val="17"/>
              </w:rPr>
              <w:t>D2. Las respuestas de las entrevistas fluyeron libremente.</w:t>
            </w:r>
          </w:p>
        </w:tc>
        <w:tc>
          <w:tcPr>
            <w:tcW w:w="989" w:type="dxa"/>
            <w:tcBorders>
              <w:top w:val="single" w:sz="5" w:space="0" w:color="221F1F"/>
              <w:left w:val="single" w:sz="5" w:space="0" w:color="221F1F"/>
              <w:bottom w:val="single" w:sz="5" w:space="0" w:color="221F1F"/>
              <w:right w:val="single" w:sz="5" w:space="0" w:color="221F1F"/>
            </w:tcBorders>
          </w:tcPr>
          <w:p w14:paraId="7AB84017" w14:textId="77777777" w:rsidR="008B5863" w:rsidRPr="008F0D50" w:rsidRDefault="008B5863">
            <w:pPr>
              <w:spacing w:before="8" w:line="200" w:lineRule="exact"/>
            </w:pPr>
          </w:p>
          <w:p w14:paraId="097FAD3E" w14:textId="77777777" w:rsidR="008B5863" w:rsidRPr="008F0D50" w:rsidRDefault="001700E8">
            <w:pPr>
              <w:ind w:left="392" w:right="409"/>
              <w:jc w:val="center"/>
              <w:rPr>
                <w:rFonts w:ascii="Verdana" w:eastAsia="Verdana" w:hAnsi="Verdana" w:cs="Verdana"/>
                <w:sz w:val="17"/>
                <w:szCs w:val="17"/>
              </w:rPr>
            </w:pPr>
            <w:r w:rsidRPr="008F0D50">
              <w:rPr>
                <w:rFonts w:ascii="Verdana" w:hAnsi="Verdana"/>
                <w:color w:val="070909"/>
                <w:w w:val="105"/>
                <w:sz w:val="17"/>
              </w:rPr>
              <w:t>5</w:t>
            </w:r>
          </w:p>
        </w:tc>
        <w:tc>
          <w:tcPr>
            <w:tcW w:w="1081" w:type="dxa"/>
            <w:tcBorders>
              <w:top w:val="single" w:sz="5" w:space="0" w:color="221F1F"/>
              <w:left w:val="single" w:sz="5" w:space="0" w:color="221F1F"/>
              <w:bottom w:val="single" w:sz="5" w:space="0" w:color="221F1F"/>
              <w:right w:val="single" w:sz="5" w:space="0" w:color="221F1F"/>
            </w:tcBorders>
          </w:tcPr>
          <w:p w14:paraId="0225D2CF" w14:textId="77777777" w:rsidR="008B5863" w:rsidRPr="008F0D50" w:rsidRDefault="008B5863"/>
        </w:tc>
      </w:tr>
      <w:tr w:rsidR="008B5863" w:rsidRPr="008F0D50" w14:paraId="39D90D5A" w14:textId="77777777">
        <w:trPr>
          <w:trHeight w:hRule="exact" w:val="615"/>
        </w:trPr>
        <w:tc>
          <w:tcPr>
            <w:tcW w:w="8010" w:type="dxa"/>
            <w:tcBorders>
              <w:top w:val="single" w:sz="5" w:space="0" w:color="221F1F"/>
              <w:left w:val="single" w:sz="5" w:space="0" w:color="221F1F"/>
              <w:bottom w:val="single" w:sz="5" w:space="0" w:color="221F1F"/>
              <w:right w:val="single" w:sz="5" w:space="0" w:color="221F1F"/>
            </w:tcBorders>
          </w:tcPr>
          <w:p w14:paraId="3EDE3200" w14:textId="77777777" w:rsidR="008B5863" w:rsidRPr="008F0D50" w:rsidRDefault="008B5863">
            <w:pPr>
              <w:spacing w:before="9" w:line="160" w:lineRule="exact"/>
              <w:rPr>
                <w:sz w:val="17"/>
                <w:szCs w:val="17"/>
              </w:rPr>
            </w:pPr>
          </w:p>
          <w:p w14:paraId="6D30FA3D" w14:textId="77777777" w:rsidR="008B5863" w:rsidRPr="008F0D50" w:rsidRDefault="001700E8">
            <w:pPr>
              <w:ind w:left="134"/>
              <w:rPr>
                <w:rFonts w:ascii="Verdana" w:eastAsia="Verdana" w:hAnsi="Verdana" w:cs="Verdana"/>
                <w:sz w:val="17"/>
                <w:szCs w:val="17"/>
              </w:rPr>
            </w:pPr>
            <w:r w:rsidRPr="008F0D50">
              <w:rPr>
                <w:rFonts w:ascii="Verdana" w:hAnsi="Verdana"/>
                <w:sz w:val="17"/>
              </w:rPr>
              <w:t>D3. Se dieron respuestas completas.</w:t>
            </w:r>
          </w:p>
        </w:tc>
        <w:tc>
          <w:tcPr>
            <w:tcW w:w="989" w:type="dxa"/>
            <w:tcBorders>
              <w:top w:val="single" w:sz="5" w:space="0" w:color="221F1F"/>
              <w:left w:val="single" w:sz="5" w:space="0" w:color="221F1F"/>
              <w:bottom w:val="single" w:sz="5" w:space="0" w:color="221F1F"/>
              <w:right w:val="single" w:sz="5" w:space="0" w:color="221F1F"/>
            </w:tcBorders>
          </w:tcPr>
          <w:p w14:paraId="0AFCFA0A" w14:textId="77777777" w:rsidR="008B5863" w:rsidRPr="008F0D50" w:rsidRDefault="008B5863">
            <w:pPr>
              <w:spacing w:before="8" w:line="180" w:lineRule="exact"/>
              <w:rPr>
                <w:sz w:val="19"/>
                <w:szCs w:val="19"/>
              </w:rPr>
            </w:pPr>
          </w:p>
          <w:p w14:paraId="2610F91F" w14:textId="77777777" w:rsidR="008B5863" w:rsidRPr="008F0D50" w:rsidRDefault="001700E8">
            <w:pPr>
              <w:ind w:left="339" w:right="358"/>
              <w:jc w:val="center"/>
              <w:rPr>
                <w:rFonts w:ascii="Verdana" w:eastAsia="Verdana" w:hAnsi="Verdana" w:cs="Verdana"/>
                <w:sz w:val="17"/>
                <w:szCs w:val="17"/>
              </w:rPr>
            </w:pPr>
            <w:r w:rsidRPr="008F0D50">
              <w:rPr>
                <w:rFonts w:ascii="Verdana" w:hAnsi="Verdana"/>
                <w:color w:val="070909"/>
                <w:spacing w:val="-1"/>
                <w:w w:val="98"/>
                <w:sz w:val="17"/>
              </w:rPr>
              <w:t>15</w:t>
            </w:r>
          </w:p>
        </w:tc>
        <w:tc>
          <w:tcPr>
            <w:tcW w:w="1081" w:type="dxa"/>
            <w:tcBorders>
              <w:top w:val="single" w:sz="5" w:space="0" w:color="221F1F"/>
              <w:left w:val="single" w:sz="5" w:space="0" w:color="221F1F"/>
              <w:bottom w:val="single" w:sz="5" w:space="0" w:color="221F1F"/>
              <w:right w:val="single" w:sz="5" w:space="0" w:color="221F1F"/>
            </w:tcBorders>
          </w:tcPr>
          <w:p w14:paraId="7431E988" w14:textId="77777777" w:rsidR="008B5863" w:rsidRPr="008F0D50" w:rsidRDefault="008B5863"/>
        </w:tc>
      </w:tr>
      <w:tr w:rsidR="008B5863" w:rsidRPr="008F0D50" w14:paraId="74213E49" w14:textId="77777777">
        <w:trPr>
          <w:trHeight w:hRule="exact" w:val="619"/>
        </w:trPr>
        <w:tc>
          <w:tcPr>
            <w:tcW w:w="8010" w:type="dxa"/>
            <w:tcBorders>
              <w:top w:val="single" w:sz="5" w:space="0" w:color="221F1F"/>
              <w:left w:val="single" w:sz="5" w:space="0" w:color="221F1F"/>
              <w:bottom w:val="single" w:sz="5" w:space="0" w:color="221F1F"/>
              <w:right w:val="single" w:sz="5" w:space="0" w:color="221F1F"/>
            </w:tcBorders>
          </w:tcPr>
          <w:p w14:paraId="56E214C7" w14:textId="77777777" w:rsidR="008B5863" w:rsidRPr="008F0D50" w:rsidRDefault="008B5863">
            <w:pPr>
              <w:spacing w:before="9" w:line="160" w:lineRule="exact"/>
              <w:rPr>
                <w:sz w:val="16"/>
                <w:szCs w:val="16"/>
              </w:rPr>
            </w:pPr>
          </w:p>
          <w:p w14:paraId="3A440364" w14:textId="77777777" w:rsidR="008B5863" w:rsidRPr="008F0D50" w:rsidRDefault="001700E8">
            <w:pPr>
              <w:ind w:left="134"/>
              <w:rPr>
                <w:rFonts w:ascii="Verdana" w:eastAsia="Verdana" w:hAnsi="Verdana" w:cs="Verdana"/>
                <w:sz w:val="17"/>
                <w:szCs w:val="17"/>
              </w:rPr>
            </w:pPr>
            <w:r w:rsidRPr="008F0D50">
              <w:rPr>
                <w:rFonts w:ascii="Verdana" w:hAnsi="Verdana"/>
                <w:sz w:val="17"/>
              </w:rPr>
              <w:t>D4. Los presentadores estaban bien informados, más que bien preparados.</w:t>
            </w:r>
          </w:p>
        </w:tc>
        <w:tc>
          <w:tcPr>
            <w:tcW w:w="989" w:type="dxa"/>
            <w:tcBorders>
              <w:top w:val="single" w:sz="5" w:space="0" w:color="221F1F"/>
              <w:left w:val="single" w:sz="5" w:space="0" w:color="221F1F"/>
              <w:bottom w:val="single" w:sz="5" w:space="0" w:color="221F1F"/>
              <w:right w:val="single" w:sz="5" w:space="0" w:color="221F1F"/>
            </w:tcBorders>
          </w:tcPr>
          <w:p w14:paraId="5E42D8C9" w14:textId="77777777" w:rsidR="008B5863" w:rsidRPr="008F0D50" w:rsidRDefault="008B5863">
            <w:pPr>
              <w:spacing w:before="8" w:line="180" w:lineRule="exact"/>
              <w:rPr>
                <w:sz w:val="19"/>
                <w:szCs w:val="19"/>
              </w:rPr>
            </w:pPr>
          </w:p>
          <w:p w14:paraId="45837F78" w14:textId="77777777" w:rsidR="008B5863" w:rsidRPr="008F0D50" w:rsidRDefault="001700E8">
            <w:pPr>
              <w:ind w:left="339" w:right="358"/>
              <w:jc w:val="center"/>
              <w:rPr>
                <w:rFonts w:ascii="Verdana" w:eastAsia="Verdana" w:hAnsi="Verdana" w:cs="Verdana"/>
                <w:sz w:val="17"/>
                <w:szCs w:val="17"/>
              </w:rPr>
            </w:pPr>
            <w:r w:rsidRPr="008F0D50">
              <w:rPr>
                <w:rFonts w:ascii="Verdana" w:hAnsi="Verdana"/>
                <w:color w:val="070909"/>
                <w:spacing w:val="-1"/>
                <w:w w:val="98"/>
                <w:sz w:val="17"/>
              </w:rPr>
              <w:t>10</w:t>
            </w:r>
          </w:p>
        </w:tc>
        <w:tc>
          <w:tcPr>
            <w:tcW w:w="1081" w:type="dxa"/>
            <w:tcBorders>
              <w:top w:val="single" w:sz="5" w:space="0" w:color="221F1F"/>
              <w:left w:val="single" w:sz="5" w:space="0" w:color="221F1F"/>
              <w:bottom w:val="single" w:sz="5" w:space="0" w:color="221F1F"/>
              <w:right w:val="single" w:sz="5" w:space="0" w:color="221F1F"/>
            </w:tcBorders>
          </w:tcPr>
          <w:p w14:paraId="60BE0060" w14:textId="77777777" w:rsidR="008B5863" w:rsidRPr="008F0D50" w:rsidRDefault="008B5863"/>
        </w:tc>
      </w:tr>
      <w:tr w:rsidR="008B5863" w:rsidRPr="008F0D50" w14:paraId="5F5DF461" w14:textId="77777777">
        <w:trPr>
          <w:trHeight w:hRule="exact" w:val="619"/>
        </w:trPr>
        <w:tc>
          <w:tcPr>
            <w:tcW w:w="8010" w:type="dxa"/>
            <w:tcBorders>
              <w:top w:val="single" w:sz="5" w:space="0" w:color="221F1F"/>
              <w:left w:val="single" w:sz="5" w:space="0" w:color="221F1F"/>
              <w:bottom w:val="single" w:sz="5" w:space="0" w:color="221F1F"/>
              <w:right w:val="single" w:sz="5" w:space="0" w:color="221F1F"/>
            </w:tcBorders>
          </w:tcPr>
          <w:p w14:paraId="3A5F6770" w14:textId="77777777" w:rsidR="008B5863" w:rsidRPr="008F0D50" w:rsidRDefault="008B5863">
            <w:pPr>
              <w:spacing w:before="9" w:line="160" w:lineRule="exact"/>
              <w:rPr>
                <w:sz w:val="16"/>
                <w:szCs w:val="16"/>
              </w:rPr>
            </w:pPr>
          </w:p>
          <w:p w14:paraId="79100355" w14:textId="77777777" w:rsidR="008B5863" w:rsidRPr="008F0D50" w:rsidRDefault="001700E8">
            <w:pPr>
              <w:ind w:left="134"/>
              <w:rPr>
                <w:rFonts w:ascii="Verdana" w:eastAsia="Verdana" w:hAnsi="Verdana" w:cs="Verdana"/>
                <w:sz w:val="17"/>
                <w:szCs w:val="17"/>
              </w:rPr>
            </w:pPr>
            <w:r w:rsidRPr="008F0D50">
              <w:rPr>
                <w:rFonts w:ascii="Verdana" w:hAnsi="Verdana"/>
                <w:spacing w:val="-1"/>
                <w:sz w:val="17"/>
              </w:rPr>
              <w:t>E1. La preparación y organización fue evidente.</w:t>
            </w:r>
          </w:p>
        </w:tc>
        <w:tc>
          <w:tcPr>
            <w:tcW w:w="989" w:type="dxa"/>
            <w:tcBorders>
              <w:top w:val="single" w:sz="5" w:space="0" w:color="221F1F"/>
              <w:left w:val="single" w:sz="5" w:space="0" w:color="221F1F"/>
              <w:bottom w:val="single" w:sz="5" w:space="0" w:color="221F1F"/>
              <w:right w:val="single" w:sz="5" w:space="0" w:color="221F1F"/>
            </w:tcBorders>
          </w:tcPr>
          <w:p w14:paraId="765CD74D" w14:textId="77777777" w:rsidR="008B5863" w:rsidRPr="008F0D50" w:rsidRDefault="008B5863">
            <w:pPr>
              <w:spacing w:before="8" w:line="180" w:lineRule="exact"/>
              <w:rPr>
                <w:sz w:val="19"/>
                <w:szCs w:val="19"/>
              </w:rPr>
            </w:pPr>
          </w:p>
          <w:p w14:paraId="62BC95E3" w14:textId="77777777" w:rsidR="008B5863" w:rsidRPr="008F0D50" w:rsidRDefault="001700E8">
            <w:pPr>
              <w:ind w:left="392" w:right="409"/>
              <w:jc w:val="center"/>
              <w:rPr>
                <w:rFonts w:ascii="Verdana" w:eastAsia="Verdana" w:hAnsi="Verdana" w:cs="Verdana"/>
                <w:sz w:val="17"/>
                <w:szCs w:val="17"/>
              </w:rPr>
            </w:pPr>
            <w:r w:rsidRPr="008F0D50">
              <w:rPr>
                <w:rFonts w:ascii="Verdana" w:hAnsi="Verdana"/>
                <w:color w:val="070909"/>
                <w:w w:val="98"/>
                <w:sz w:val="17"/>
              </w:rPr>
              <w:t>5</w:t>
            </w:r>
          </w:p>
        </w:tc>
        <w:tc>
          <w:tcPr>
            <w:tcW w:w="1081" w:type="dxa"/>
            <w:tcBorders>
              <w:top w:val="single" w:sz="5" w:space="0" w:color="221F1F"/>
              <w:left w:val="single" w:sz="5" w:space="0" w:color="221F1F"/>
              <w:bottom w:val="single" w:sz="5" w:space="0" w:color="221F1F"/>
              <w:right w:val="single" w:sz="5" w:space="0" w:color="221F1F"/>
            </w:tcBorders>
          </w:tcPr>
          <w:p w14:paraId="77CF1B79" w14:textId="77777777" w:rsidR="008B5863" w:rsidRPr="008F0D50" w:rsidRDefault="008B5863"/>
        </w:tc>
      </w:tr>
      <w:tr w:rsidR="008B5863" w:rsidRPr="008F0D50" w14:paraId="615F08A4" w14:textId="77777777" w:rsidTr="00871832">
        <w:trPr>
          <w:trHeight w:hRule="exact" w:val="850"/>
        </w:trPr>
        <w:tc>
          <w:tcPr>
            <w:tcW w:w="8010" w:type="dxa"/>
            <w:tcBorders>
              <w:top w:val="single" w:sz="5" w:space="0" w:color="221F1F"/>
              <w:left w:val="single" w:sz="5" w:space="0" w:color="221F1F"/>
              <w:bottom w:val="single" w:sz="6" w:space="0" w:color="221F1F"/>
              <w:right w:val="single" w:sz="5" w:space="0" w:color="221F1F"/>
            </w:tcBorders>
          </w:tcPr>
          <w:p w14:paraId="32751E28" w14:textId="77777777" w:rsidR="008B5863" w:rsidRPr="008F0D50" w:rsidRDefault="008B5863">
            <w:pPr>
              <w:spacing w:before="4" w:line="160" w:lineRule="exact"/>
              <w:rPr>
                <w:sz w:val="16"/>
                <w:szCs w:val="16"/>
              </w:rPr>
            </w:pPr>
          </w:p>
          <w:p w14:paraId="5212B41B" w14:textId="77777777" w:rsidR="008B5863" w:rsidRPr="008F0D50" w:rsidRDefault="001700E8">
            <w:pPr>
              <w:spacing w:line="273" w:lineRule="auto"/>
              <w:ind w:left="494" w:right="295" w:hanging="360"/>
              <w:rPr>
                <w:rFonts w:ascii="Verdana" w:eastAsia="Verdana" w:hAnsi="Verdana" w:cs="Verdana"/>
                <w:sz w:val="17"/>
                <w:szCs w:val="17"/>
              </w:rPr>
            </w:pPr>
            <w:r w:rsidRPr="008F0D50">
              <w:rPr>
                <w:rFonts w:ascii="Verdana" w:hAnsi="Verdana"/>
                <w:spacing w:val="-1"/>
                <w:sz w:val="17"/>
              </w:rPr>
              <w:t>E2. Se hizo un buen trabajo con profesionalismo, disposición y entrega adecuada (gramática, tono, calidad, articulación, lenguaje).</w:t>
            </w:r>
          </w:p>
        </w:tc>
        <w:tc>
          <w:tcPr>
            <w:tcW w:w="989" w:type="dxa"/>
            <w:tcBorders>
              <w:top w:val="single" w:sz="5" w:space="0" w:color="221F1F"/>
              <w:left w:val="single" w:sz="5" w:space="0" w:color="221F1F"/>
              <w:bottom w:val="single" w:sz="5" w:space="0" w:color="221F1F"/>
              <w:right w:val="single" w:sz="5" w:space="0" w:color="221F1F"/>
            </w:tcBorders>
          </w:tcPr>
          <w:p w14:paraId="329445E7" w14:textId="77777777" w:rsidR="008B5863" w:rsidRPr="008F0D50" w:rsidRDefault="008B5863">
            <w:pPr>
              <w:spacing w:before="3" w:line="100" w:lineRule="exact"/>
              <w:rPr>
                <w:sz w:val="11"/>
                <w:szCs w:val="11"/>
              </w:rPr>
            </w:pPr>
          </w:p>
          <w:p w14:paraId="7D4A7D70" w14:textId="77777777" w:rsidR="008B5863" w:rsidRPr="008F0D50" w:rsidRDefault="008B5863">
            <w:pPr>
              <w:spacing w:line="200" w:lineRule="exact"/>
            </w:pPr>
          </w:p>
          <w:p w14:paraId="2DBB3FAE" w14:textId="77777777" w:rsidR="008B5863" w:rsidRPr="008F0D50" w:rsidRDefault="001700E8">
            <w:pPr>
              <w:ind w:left="335" w:right="354"/>
              <w:jc w:val="center"/>
              <w:rPr>
                <w:rFonts w:ascii="Verdana" w:eastAsia="Verdana" w:hAnsi="Verdana" w:cs="Verdana"/>
                <w:sz w:val="17"/>
                <w:szCs w:val="17"/>
              </w:rPr>
            </w:pPr>
            <w:r w:rsidRPr="008F0D50">
              <w:rPr>
                <w:rFonts w:ascii="Verdana" w:hAnsi="Verdana"/>
                <w:color w:val="070909"/>
                <w:spacing w:val="-1"/>
                <w:w w:val="98"/>
                <w:sz w:val="17"/>
              </w:rPr>
              <w:t>10</w:t>
            </w:r>
          </w:p>
        </w:tc>
        <w:tc>
          <w:tcPr>
            <w:tcW w:w="1081" w:type="dxa"/>
            <w:tcBorders>
              <w:top w:val="single" w:sz="5" w:space="0" w:color="221F1F"/>
              <w:left w:val="single" w:sz="5" w:space="0" w:color="221F1F"/>
              <w:bottom w:val="single" w:sz="5" w:space="0" w:color="221F1F"/>
              <w:right w:val="single" w:sz="5" w:space="0" w:color="221F1F"/>
            </w:tcBorders>
          </w:tcPr>
          <w:p w14:paraId="0386B1C8" w14:textId="77777777" w:rsidR="008B5863" w:rsidRPr="008F0D50" w:rsidRDefault="008B5863"/>
        </w:tc>
      </w:tr>
      <w:tr w:rsidR="008B5863" w:rsidRPr="008F0D50" w14:paraId="64F65C89" w14:textId="77777777" w:rsidTr="00871832">
        <w:trPr>
          <w:trHeight w:hRule="exact" w:val="593"/>
        </w:trPr>
        <w:tc>
          <w:tcPr>
            <w:tcW w:w="8010" w:type="dxa"/>
            <w:tcBorders>
              <w:top w:val="single" w:sz="6" w:space="0" w:color="221F1F"/>
              <w:left w:val="single" w:sz="4" w:space="0" w:color="auto"/>
              <w:bottom w:val="single" w:sz="8" w:space="0" w:color="000000"/>
              <w:right w:val="single" w:sz="6" w:space="0" w:color="221F1F"/>
            </w:tcBorders>
          </w:tcPr>
          <w:p w14:paraId="15DB6441" w14:textId="77777777" w:rsidR="008B5863" w:rsidRPr="008F0D50" w:rsidRDefault="008B5863">
            <w:pPr>
              <w:spacing w:line="140" w:lineRule="exact"/>
              <w:rPr>
                <w:sz w:val="14"/>
                <w:szCs w:val="14"/>
              </w:rPr>
            </w:pPr>
          </w:p>
          <w:p w14:paraId="1CA1E1F0" w14:textId="77777777" w:rsidR="008B5863" w:rsidRPr="008F0D50" w:rsidRDefault="001700E8">
            <w:pPr>
              <w:ind w:left="140"/>
              <w:rPr>
                <w:rFonts w:ascii="Verdana" w:eastAsia="Verdana" w:hAnsi="Verdana" w:cs="Verdana"/>
                <w:sz w:val="17"/>
                <w:szCs w:val="17"/>
              </w:rPr>
            </w:pPr>
            <w:r w:rsidRPr="008F0D50">
              <w:rPr>
                <w:rFonts w:ascii="Verdana" w:hAnsi="Verdana"/>
                <w:color w:val="070909"/>
                <w:sz w:val="17"/>
              </w:rPr>
              <w:t>Se utilizó un copresentador adicional durante la presentación (deducción)</w:t>
            </w:r>
          </w:p>
        </w:tc>
        <w:tc>
          <w:tcPr>
            <w:tcW w:w="989" w:type="dxa"/>
            <w:tcBorders>
              <w:top w:val="single" w:sz="5" w:space="0" w:color="221F1F"/>
              <w:left w:val="single" w:sz="6" w:space="0" w:color="221F1F"/>
              <w:bottom w:val="single" w:sz="7" w:space="0" w:color="000000"/>
              <w:right w:val="single" w:sz="5" w:space="0" w:color="221F1F"/>
            </w:tcBorders>
          </w:tcPr>
          <w:p w14:paraId="0965833E" w14:textId="77777777" w:rsidR="008B5863" w:rsidRPr="008F0D50" w:rsidRDefault="008B5863">
            <w:pPr>
              <w:spacing w:before="3" w:line="180" w:lineRule="exact"/>
              <w:rPr>
                <w:sz w:val="18"/>
                <w:szCs w:val="18"/>
              </w:rPr>
            </w:pPr>
          </w:p>
          <w:p w14:paraId="166886D7" w14:textId="77777777" w:rsidR="008B5863" w:rsidRPr="008F0D50" w:rsidRDefault="001700E8">
            <w:pPr>
              <w:ind w:left="300" w:right="318"/>
              <w:jc w:val="center"/>
              <w:rPr>
                <w:rFonts w:ascii="Verdana" w:eastAsia="Verdana" w:hAnsi="Verdana" w:cs="Verdana"/>
                <w:sz w:val="17"/>
                <w:szCs w:val="17"/>
              </w:rPr>
            </w:pPr>
            <w:r w:rsidRPr="008F0D50">
              <w:rPr>
                <w:rFonts w:ascii="Verdana" w:hAnsi="Verdana"/>
                <w:color w:val="070909"/>
                <w:spacing w:val="1"/>
                <w:w w:val="98"/>
                <w:sz w:val="17"/>
              </w:rPr>
              <w:t>-25</w:t>
            </w:r>
          </w:p>
        </w:tc>
        <w:tc>
          <w:tcPr>
            <w:tcW w:w="1081" w:type="dxa"/>
            <w:tcBorders>
              <w:top w:val="single" w:sz="5" w:space="0" w:color="221F1F"/>
              <w:left w:val="single" w:sz="5" w:space="0" w:color="221F1F"/>
              <w:bottom w:val="single" w:sz="7" w:space="0" w:color="000000"/>
              <w:right w:val="single" w:sz="5" w:space="0" w:color="221F1F"/>
            </w:tcBorders>
          </w:tcPr>
          <w:p w14:paraId="4309AB1D" w14:textId="77777777" w:rsidR="008B5863" w:rsidRPr="008F0D50" w:rsidRDefault="008B5863"/>
        </w:tc>
      </w:tr>
      <w:tr w:rsidR="008B5863" w:rsidRPr="008F0D50" w14:paraId="5FC7B80D" w14:textId="77777777">
        <w:trPr>
          <w:trHeight w:hRule="exact" w:val="653"/>
        </w:trPr>
        <w:tc>
          <w:tcPr>
            <w:tcW w:w="8999" w:type="dxa"/>
            <w:gridSpan w:val="2"/>
            <w:tcBorders>
              <w:top w:val="single" w:sz="7" w:space="0" w:color="000000"/>
              <w:left w:val="single" w:sz="7" w:space="0" w:color="000000"/>
              <w:bottom w:val="single" w:sz="7" w:space="0" w:color="000000"/>
              <w:right w:val="single" w:sz="7" w:space="0" w:color="000000"/>
            </w:tcBorders>
          </w:tcPr>
          <w:p w14:paraId="5A48EE47" w14:textId="77777777" w:rsidR="008B5863" w:rsidRPr="008F0D50" w:rsidRDefault="008B5863">
            <w:pPr>
              <w:spacing w:before="12" w:line="240" w:lineRule="exact"/>
              <w:rPr>
                <w:sz w:val="16"/>
                <w:szCs w:val="16"/>
              </w:rPr>
            </w:pPr>
          </w:p>
          <w:p w14:paraId="3AE9F2F5" w14:textId="77777777" w:rsidR="008B5863" w:rsidRPr="008F0D50" w:rsidRDefault="001700E8">
            <w:pPr>
              <w:ind w:left="5529"/>
              <w:rPr>
                <w:rFonts w:ascii="Georgia" w:eastAsia="Georgia" w:hAnsi="Georgia" w:cs="Georgia"/>
                <w:sz w:val="18"/>
                <w:szCs w:val="18"/>
              </w:rPr>
            </w:pPr>
            <w:r w:rsidRPr="008F0D50">
              <w:rPr>
                <w:rFonts w:ascii="Georgia" w:hAnsi="Georgia"/>
                <w:b/>
                <w:color w:val="DA291C"/>
                <w:sz w:val="16"/>
                <w:szCs w:val="16"/>
              </w:rPr>
              <w:t>PUNTUACIÓN TOTAL (135 puntos posibles)</w:t>
            </w:r>
          </w:p>
        </w:tc>
        <w:tc>
          <w:tcPr>
            <w:tcW w:w="1081" w:type="dxa"/>
            <w:tcBorders>
              <w:top w:val="single" w:sz="7" w:space="0" w:color="000000"/>
              <w:left w:val="single" w:sz="7" w:space="0" w:color="000000"/>
              <w:bottom w:val="single" w:sz="7" w:space="0" w:color="000000"/>
              <w:right w:val="single" w:sz="7" w:space="0" w:color="000000"/>
            </w:tcBorders>
          </w:tcPr>
          <w:p w14:paraId="3C1A80B0" w14:textId="77777777" w:rsidR="008B5863" w:rsidRPr="008F0D50" w:rsidRDefault="008B5863"/>
        </w:tc>
      </w:tr>
    </w:tbl>
    <w:p w14:paraId="0BECBBF1" w14:textId="77777777" w:rsidR="008B5863" w:rsidRPr="008F0D50" w:rsidRDefault="008B5863">
      <w:pPr>
        <w:sectPr w:rsidR="008B5863" w:rsidRPr="008F0D50">
          <w:headerReference w:type="default" r:id="rId30"/>
          <w:pgSz w:w="12240" w:h="15840"/>
          <w:pgMar w:top="260" w:right="420" w:bottom="280" w:left="620" w:header="0" w:footer="0" w:gutter="0"/>
          <w:cols w:space="720"/>
        </w:sectPr>
      </w:pPr>
    </w:p>
    <w:p w14:paraId="13F2D1A3" w14:textId="0B0884DF" w:rsidR="008B5863" w:rsidRPr="008F0D50" w:rsidRDefault="00127909">
      <w:pPr>
        <w:spacing w:line="200" w:lineRule="exact"/>
      </w:pPr>
      <w:r>
        <w:rPr>
          <w:noProof/>
        </w:rPr>
        <w:lastRenderedPageBreak/>
        <w:drawing>
          <wp:anchor distT="0" distB="0" distL="114300" distR="114300" simplePos="0" relativeHeight="503308380" behindDoc="1" locked="0" layoutInCell="1" allowOverlap="1" wp14:anchorId="2BE25FD7" wp14:editId="4EF43E58">
            <wp:simplePos x="0" y="0"/>
            <wp:positionH relativeFrom="page">
              <wp:posOffset>-3810</wp:posOffset>
            </wp:positionH>
            <wp:positionV relativeFrom="page">
              <wp:posOffset>9366250</wp:posOffset>
            </wp:positionV>
            <wp:extent cx="7780655" cy="723900"/>
            <wp:effectExtent l="0" t="0" r="0" b="0"/>
            <wp:wrapNone/>
            <wp:docPr id="20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80655" cy="723900"/>
                    </a:xfrm>
                    <a:prstGeom prst="rect">
                      <a:avLst/>
                    </a:prstGeom>
                    <a:noFill/>
                  </pic:spPr>
                </pic:pic>
              </a:graphicData>
            </a:graphic>
            <wp14:sizeRelH relativeFrom="page">
              <wp14:pctWidth>0</wp14:pctWidth>
            </wp14:sizeRelH>
            <wp14:sizeRelV relativeFrom="page">
              <wp14:pctHeight>0</wp14:pctHeight>
            </wp14:sizeRelV>
          </wp:anchor>
        </w:drawing>
      </w:r>
    </w:p>
    <w:p w14:paraId="65611FD2" w14:textId="77777777" w:rsidR="008B5863" w:rsidRPr="008F0D50" w:rsidRDefault="008B5863">
      <w:pPr>
        <w:spacing w:line="200" w:lineRule="exact"/>
      </w:pPr>
    </w:p>
    <w:p w14:paraId="5A0EB1AD" w14:textId="77777777" w:rsidR="008B5863" w:rsidRPr="008F0D50" w:rsidRDefault="008B5863">
      <w:pPr>
        <w:spacing w:before="14" w:line="220" w:lineRule="exact"/>
        <w:rPr>
          <w:sz w:val="22"/>
          <w:szCs w:val="22"/>
        </w:rPr>
      </w:pPr>
    </w:p>
    <w:p w14:paraId="00C31364" w14:textId="522BB957" w:rsidR="008B5863" w:rsidRPr="008F0D50" w:rsidRDefault="00127909">
      <w:pPr>
        <w:spacing w:before="17"/>
        <w:ind w:left="112"/>
        <w:rPr>
          <w:rFonts w:ascii="Georgia" w:eastAsia="Georgia" w:hAnsi="Georgia" w:cs="Georgia"/>
          <w:sz w:val="38"/>
          <w:szCs w:val="38"/>
        </w:rPr>
      </w:pPr>
      <w:r>
        <w:rPr>
          <w:noProof/>
        </w:rPr>
        <mc:AlternateContent>
          <mc:Choice Requires="wpg">
            <w:drawing>
              <wp:anchor distT="0" distB="0" distL="114300" distR="114300" simplePos="0" relativeHeight="503308381" behindDoc="1" locked="0" layoutInCell="1" allowOverlap="1" wp14:anchorId="268376FA" wp14:editId="7F649EC4">
                <wp:simplePos x="0" y="0"/>
                <wp:positionH relativeFrom="page">
                  <wp:posOffset>539750</wp:posOffset>
                </wp:positionH>
                <wp:positionV relativeFrom="paragraph">
                  <wp:posOffset>838200</wp:posOffset>
                </wp:positionV>
                <wp:extent cx="1388110" cy="768985"/>
                <wp:effectExtent l="0" t="0" r="0" b="0"/>
                <wp:wrapNone/>
                <wp:docPr id="20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8110" cy="768985"/>
                          <a:chOff x="850" y="1320"/>
                          <a:chExt cx="2186" cy="1211"/>
                        </a:xfrm>
                      </wpg:grpSpPr>
                      <wps:wsp>
                        <wps:cNvPr id="201" name="Freeform 195"/>
                        <wps:cNvSpPr>
                          <a:spLocks/>
                        </wps:cNvSpPr>
                        <wps:spPr bwMode="auto">
                          <a:xfrm>
                            <a:off x="860" y="1330"/>
                            <a:ext cx="2166" cy="221"/>
                          </a:xfrm>
                          <a:custGeom>
                            <a:avLst/>
                            <a:gdLst>
                              <a:gd name="T0" fmla="+- 0 860 860"/>
                              <a:gd name="T1" fmla="*/ T0 w 2166"/>
                              <a:gd name="T2" fmla="+- 0 1552 1330"/>
                              <a:gd name="T3" fmla="*/ 1552 h 221"/>
                              <a:gd name="T4" fmla="+- 0 3025 860"/>
                              <a:gd name="T5" fmla="*/ T4 w 2166"/>
                              <a:gd name="T6" fmla="+- 0 1552 1330"/>
                              <a:gd name="T7" fmla="*/ 1552 h 221"/>
                              <a:gd name="T8" fmla="+- 0 3025 860"/>
                              <a:gd name="T9" fmla="*/ T8 w 2166"/>
                              <a:gd name="T10" fmla="+- 0 1330 1330"/>
                              <a:gd name="T11" fmla="*/ 1330 h 221"/>
                              <a:gd name="T12" fmla="+- 0 860 860"/>
                              <a:gd name="T13" fmla="*/ T12 w 2166"/>
                              <a:gd name="T14" fmla="+- 0 1330 1330"/>
                              <a:gd name="T15" fmla="*/ 1330 h 221"/>
                              <a:gd name="T16" fmla="+- 0 860 860"/>
                              <a:gd name="T17" fmla="*/ T16 w 2166"/>
                              <a:gd name="T18" fmla="+- 0 1552 1330"/>
                              <a:gd name="T19" fmla="*/ 1552 h 221"/>
                            </a:gdLst>
                            <a:ahLst/>
                            <a:cxnLst>
                              <a:cxn ang="0">
                                <a:pos x="T1" y="T3"/>
                              </a:cxn>
                              <a:cxn ang="0">
                                <a:pos x="T5" y="T7"/>
                              </a:cxn>
                              <a:cxn ang="0">
                                <a:pos x="T9" y="T11"/>
                              </a:cxn>
                              <a:cxn ang="0">
                                <a:pos x="T13" y="T15"/>
                              </a:cxn>
                              <a:cxn ang="0">
                                <a:pos x="T17" y="T19"/>
                              </a:cxn>
                            </a:cxnLst>
                            <a:rect l="0" t="0" r="r" b="b"/>
                            <a:pathLst>
                              <a:path w="2166" h="221">
                                <a:moveTo>
                                  <a:pt x="0" y="222"/>
                                </a:moveTo>
                                <a:lnTo>
                                  <a:pt x="2165" y="222"/>
                                </a:lnTo>
                                <a:lnTo>
                                  <a:pt x="2165" y="0"/>
                                </a:lnTo>
                                <a:lnTo>
                                  <a:pt x="0" y="0"/>
                                </a:lnTo>
                                <a:lnTo>
                                  <a:pt x="0" y="22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194"/>
                        <wps:cNvSpPr>
                          <a:spLocks/>
                        </wps:cNvSpPr>
                        <wps:spPr bwMode="auto">
                          <a:xfrm>
                            <a:off x="860" y="1552"/>
                            <a:ext cx="2166" cy="221"/>
                          </a:xfrm>
                          <a:custGeom>
                            <a:avLst/>
                            <a:gdLst>
                              <a:gd name="T0" fmla="+- 0 860 860"/>
                              <a:gd name="T1" fmla="*/ T0 w 2166"/>
                              <a:gd name="T2" fmla="+- 0 1772 1552"/>
                              <a:gd name="T3" fmla="*/ 1772 h 221"/>
                              <a:gd name="T4" fmla="+- 0 3025 860"/>
                              <a:gd name="T5" fmla="*/ T4 w 2166"/>
                              <a:gd name="T6" fmla="+- 0 1772 1552"/>
                              <a:gd name="T7" fmla="*/ 1772 h 221"/>
                              <a:gd name="T8" fmla="+- 0 3025 860"/>
                              <a:gd name="T9" fmla="*/ T8 w 2166"/>
                              <a:gd name="T10" fmla="+- 0 1552 1552"/>
                              <a:gd name="T11" fmla="*/ 1552 h 221"/>
                              <a:gd name="T12" fmla="+- 0 860 860"/>
                              <a:gd name="T13" fmla="*/ T12 w 2166"/>
                              <a:gd name="T14" fmla="+- 0 1552 1552"/>
                              <a:gd name="T15" fmla="*/ 1552 h 221"/>
                              <a:gd name="T16" fmla="+- 0 860 860"/>
                              <a:gd name="T17" fmla="*/ T16 w 2166"/>
                              <a:gd name="T18" fmla="+- 0 1772 1552"/>
                              <a:gd name="T19" fmla="*/ 1772 h 221"/>
                            </a:gdLst>
                            <a:ahLst/>
                            <a:cxnLst>
                              <a:cxn ang="0">
                                <a:pos x="T1" y="T3"/>
                              </a:cxn>
                              <a:cxn ang="0">
                                <a:pos x="T5" y="T7"/>
                              </a:cxn>
                              <a:cxn ang="0">
                                <a:pos x="T9" y="T11"/>
                              </a:cxn>
                              <a:cxn ang="0">
                                <a:pos x="T13" y="T15"/>
                              </a:cxn>
                              <a:cxn ang="0">
                                <a:pos x="T17" y="T19"/>
                              </a:cxn>
                            </a:cxnLst>
                            <a:rect l="0" t="0" r="r" b="b"/>
                            <a:pathLst>
                              <a:path w="2166" h="221">
                                <a:moveTo>
                                  <a:pt x="0" y="220"/>
                                </a:moveTo>
                                <a:lnTo>
                                  <a:pt x="2165" y="220"/>
                                </a:lnTo>
                                <a:lnTo>
                                  <a:pt x="2165" y="0"/>
                                </a:lnTo>
                                <a:lnTo>
                                  <a:pt x="0" y="0"/>
                                </a:lnTo>
                                <a:lnTo>
                                  <a:pt x="0" y="220"/>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193"/>
                        <wps:cNvSpPr>
                          <a:spLocks/>
                        </wps:cNvSpPr>
                        <wps:spPr bwMode="auto">
                          <a:xfrm>
                            <a:off x="860" y="1772"/>
                            <a:ext cx="2166" cy="221"/>
                          </a:xfrm>
                          <a:custGeom>
                            <a:avLst/>
                            <a:gdLst>
                              <a:gd name="T0" fmla="+- 0 860 860"/>
                              <a:gd name="T1" fmla="*/ T0 w 2166"/>
                              <a:gd name="T2" fmla="+- 0 1993 1772"/>
                              <a:gd name="T3" fmla="*/ 1993 h 221"/>
                              <a:gd name="T4" fmla="+- 0 3025 860"/>
                              <a:gd name="T5" fmla="*/ T4 w 2166"/>
                              <a:gd name="T6" fmla="+- 0 1993 1772"/>
                              <a:gd name="T7" fmla="*/ 1993 h 221"/>
                              <a:gd name="T8" fmla="+- 0 3025 860"/>
                              <a:gd name="T9" fmla="*/ T8 w 2166"/>
                              <a:gd name="T10" fmla="+- 0 1772 1772"/>
                              <a:gd name="T11" fmla="*/ 1772 h 221"/>
                              <a:gd name="T12" fmla="+- 0 860 860"/>
                              <a:gd name="T13" fmla="*/ T12 w 2166"/>
                              <a:gd name="T14" fmla="+- 0 1772 1772"/>
                              <a:gd name="T15" fmla="*/ 1772 h 221"/>
                              <a:gd name="T16" fmla="+- 0 860 860"/>
                              <a:gd name="T17" fmla="*/ T16 w 2166"/>
                              <a:gd name="T18" fmla="+- 0 1993 1772"/>
                              <a:gd name="T19" fmla="*/ 1993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192"/>
                        <wps:cNvSpPr>
                          <a:spLocks/>
                        </wps:cNvSpPr>
                        <wps:spPr bwMode="auto">
                          <a:xfrm>
                            <a:off x="860" y="1993"/>
                            <a:ext cx="2166" cy="216"/>
                          </a:xfrm>
                          <a:custGeom>
                            <a:avLst/>
                            <a:gdLst>
                              <a:gd name="T0" fmla="+- 0 860 860"/>
                              <a:gd name="T1" fmla="*/ T0 w 2166"/>
                              <a:gd name="T2" fmla="+- 0 2209 1993"/>
                              <a:gd name="T3" fmla="*/ 2209 h 216"/>
                              <a:gd name="T4" fmla="+- 0 3025 860"/>
                              <a:gd name="T5" fmla="*/ T4 w 2166"/>
                              <a:gd name="T6" fmla="+- 0 2209 1993"/>
                              <a:gd name="T7" fmla="*/ 2209 h 216"/>
                              <a:gd name="T8" fmla="+- 0 3025 860"/>
                              <a:gd name="T9" fmla="*/ T8 w 2166"/>
                              <a:gd name="T10" fmla="+- 0 1993 1993"/>
                              <a:gd name="T11" fmla="*/ 1993 h 216"/>
                              <a:gd name="T12" fmla="+- 0 860 860"/>
                              <a:gd name="T13" fmla="*/ T12 w 2166"/>
                              <a:gd name="T14" fmla="+- 0 1993 1993"/>
                              <a:gd name="T15" fmla="*/ 1993 h 216"/>
                              <a:gd name="T16" fmla="+- 0 860 860"/>
                              <a:gd name="T17" fmla="*/ T16 w 2166"/>
                              <a:gd name="T18" fmla="+- 0 2209 1993"/>
                              <a:gd name="T19" fmla="*/ 2209 h 216"/>
                            </a:gdLst>
                            <a:ahLst/>
                            <a:cxnLst>
                              <a:cxn ang="0">
                                <a:pos x="T1" y="T3"/>
                              </a:cxn>
                              <a:cxn ang="0">
                                <a:pos x="T5" y="T7"/>
                              </a:cxn>
                              <a:cxn ang="0">
                                <a:pos x="T9" y="T11"/>
                              </a:cxn>
                              <a:cxn ang="0">
                                <a:pos x="T13" y="T15"/>
                              </a:cxn>
                              <a:cxn ang="0">
                                <a:pos x="T17" y="T19"/>
                              </a:cxn>
                            </a:cxnLst>
                            <a:rect l="0" t="0" r="r" b="b"/>
                            <a:pathLst>
                              <a:path w="2166" h="216">
                                <a:moveTo>
                                  <a:pt x="0" y="216"/>
                                </a:moveTo>
                                <a:lnTo>
                                  <a:pt x="2165" y="216"/>
                                </a:lnTo>
                                <a:lnTo>
                                  <a:pt x="2165" y="0"/>
                                </a:lnTo>
                                <a:lnTo>
                                  <a:pt x="0" y="0"/>
                                </a:lnTo>
                                <a:lnTo>
                                  <a:pt x="0" y="216"/>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191"/>
                        <wps:cNvSpPr>
                          <a:spLocks/>
                        </wps:cNvSpPr>
                        <wps:spPr bwMode="auto">
                          <a:xfrm>
                            <a:off x="860" y="2209"/>
                            <a:ext cx="2166" cy="312"/>
                          </a:xfrm>
                          <a:custGeom>
                            <a:avLst/>
                            <a:gdLst>
                              <a:gd name="T0" fmla="+- 0 860 860"/>
                              <a:gd name="T1" fmla="*/ T0 w 2166"/>
                              <a:gd name="T2" fmla="+- 0 2521 2209"/>
                              <a:gd name="T3" fmla="*/ 2521 h 312"/>
                              <a:gd name="T4" fmla="+- 0 3025 860"/>
                              <a:gd name="T5" fmla="*/ T4 w 2166"/>
                              <a:gd name="T6" fmla="+- 0 2521 2209"/>
                              <a:gd name="T7" fmla="*/ 2521 h 312"/>
                              <a:gd name="T8" fmla="+- 0 3025 860"/>
                              <a:gd name="T9" fmla="*/ T8 w 2166"/>
                              <a:gd name="T10" fmla="+- 0 2209 2209"/>
                              <a:gd name="T11" fmla="*/ 2209 h 312"/>
                              <a:gd name="T12" fmla="+- 0 860 860"/>
                              <a:gd name="T13" fmla="*/ T12 w 2166"/>
                              <a:gd name="T14" fmla="+- 0 2209 2209"/>
                              <a:gd name="T15" fmla="*/ 2209 h 312"/>
                              <a:gd name="T16" fmla="+- 0 860 860"/>
                              <a:gd name="T17" fmla="*/ T16 w 2166"/>
                              <a:gd name="T18" fmla="+- 0 2521 2209"/>
                              <a:gd name="T19" fmla="*/ 2521 h 312"/>
                            </a:gdLst>
                            <a:ahLst/>
                            <a:cxnLst>
                              <a:cxn ang="0">
                                <a:pos x="T1" y="T3"/>
                              </a:cxn>
                              <a:cxn ang="0">
                                <a:pos x="T5" y="T7"/>
                              </a:cxn>
                              <a:cxn ang="0">
                                <a:pos x="T9" y="T11"/>
                              </a:cxn>
                              <a:cxn ang="0">
                                <a:pos x="T13" y="T15"/>
                              </a:cxn>
                              <a:cxn ang="0">
                                <a:pos x="T17" y="T19"/>
                              </a:cxn>
                            </a:cxnLst>
                            <a:rect l="0" t="0" r="r" b="b"/>
                            <a:pathLst>
                              <a:path w="2166" h="312">
                                <a:moveTo>
                                  <a:pt x="0" y="312"/>
                                </a:moveTo>
                                <a:lnTo>
                                  <a:pt x="2165" y="312"/>
                                </a:lnTo>
                                <a:lnTo>
                                  <a:pt x="2165" y="0"/>
                                </a:lnTo>
                                <a:lnTo>
                                  <a:pt x="0" y="0"/>
                                </a:lnTo>
                                <a:lnTo>
                                  <a:pt x="0" y="31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79F80B" id="Group 190" o:spid="_x0000_s1026" style="position:absolute;margin-left:42.5pt;margin-top:66pt;width:109.3pt;height:60.55pt;z-index:-8099;mso-position-horizontal-relative:page" coordorigin="850,1320" coordsize="2186,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">
                <v:shape id="Freeform 195" o:spid="_x0000_s1027" style="position:absolute;left:860;top:1330;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" path="m,222r2165,l2165,,,,,222xe" fillcolor="#d1d2d3" stroked="f">
                  <v:path arrowok="t" o:connecttype="custom" o:connectlocs="0,1552;2165,1552;2165,1330;0,1330;0,1552" o:connectangles="0,0,0,0,0"/>
                </v:shape>
                <v:shape id="Freeform 194" o:spid="_x0000_s1028" style="position:absolute;left:860;top:1552;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" path="m,220r2165,l2165,,,,,220xe" fillcolor="#d1d2d3" stroked="f">
                  <v:path arrowok="t" o:connecttype="custom" o:connectlocs="0,1772;2165,1772;2165,1552;0,1552;0,1772" o:connectangles="0,0,0,0,0"/>
                </v:shape>
                <v:shape id="Freeform 193" o:spid="_x0000_s1029" style="position:absolute;left:860;top:1772;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" path="m,221r2165,l2165,,,,,221xe" fillcolor="#d1d2d3" stroked="f">
                  <v:path arrowok="t" o:connecttype="custom" o:connectlocs="0,1993;2165,1993;2165,1772;0,1772;0,1993" o:connectangles="0,0,0,0,0"/>
                </v:shape>
                <v:shape id="Freeform 192" o:spid="_x0000_s1030" style="position:absolute;left:860;top:1993;width:2166;height:216;visibility:visible;mso-wrap-style:square;v-text-anchor:top" coordsize="216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" path="m,216r2165,l2165,,,,,216xe" fillcolor="#d1d2d3" stroked="f">
                  <v:path arrowok="t" o:connecttype="custom" o:connectlocs="0,2209;2165,2209;2165,1993;0,1993;0,2209" o:connectangles="0,0,0,0,0"/>
                </v:shape>
                <v:shape id="Freeform 191" o:spid="_x0000_s1031" style="position:absolute;left:860;top:2209;width:2166;height:312;visibility:visible;mso-wrap-style:square;v-text-anchor:top" coordsize="216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" path="m,312r2165,l2165,,,,,312xe" fillcolor="#d1d2d3" stroked="f">
                  <v:path arrowok="t" o:connecttype="custom" o:connectlocs="0,2521;2165,2521;2165,2209;0,2209;0,2521" o:connectangles="0,0,0,0,0"/>
                </v:shape>
                <w10:wrap anchorx="page"/>
              </v:group>
            </w:pict>
          </mc:Fallback>
        </mc:AlternateContent>
      </w:r>
      <w:r>
        <w:rPr>
          <w:noProof/>
        </w:rPr>
        <mc:AlternateContent>
          <mc:Choice Requires="wpg">
            <w:drawing>
              <wp:anchor distT="0" distB="0" distL="114300" distR="114300" simplePos="0" relativeHeight="503308382" behindDoc="1" locked="0" layoutInCell="1" allowOverlap="1" wp14:anchorId="1C780D52" wp14:editId="01ACE161">
                <wp:simplePos x="0" y="0"/>
                <wp:positionH relativeFrom="page">
                  <wp:posOffset>539750</wp:posOffset>
                </wp:positionH>
                <wp:positionV relativeFrom="paragraph">
                  <wp:posOffset>1673860</wp:posOffset>
                </wp:positionV>
                <wp:extent cx="1388110" cy="628650"/>
                <wp:effectExtent l="0" t="0" r="0" b="0"/>
                <wp:wrapNone/>
                <wp:docPr id="19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8110" cy="628650"/>
                          <a:chOff x="850" y="2636"/>
                          <a:chExt cx="2186" cy="990"/>
                        </a:xfrm>
                      </wpg:grpSpPr>
                      <wps:wsp>
                        <wps:cNvPr id="196" name="Freeform 189"/>
                        <wps:cNvSpPr>
                          <a:spLocks/>
                        </wps:cNvSpPr>
                        <wps:spPr bwMode="auto">
                          <a:xfrm>
                            <a:off x="860" y="2646"/>
                            <a:ext cx="2166" cy="221"/>
                          </a:xfrm>
                          <a:custGeom>
                            <a:avLst/>
                            <a:gdLst>
                              <a:gd name="T0" fmla="+- 0 860 860"/>
                              <a:gd name="T1" fmla="*/ T0 w 2166"/>
                              <a:gd name="T2" fmla="+- 0 2867 2646"/>
                              <a:gd name="T3" fmla="*/ 2867 h 221"/>
                              <a:gd name="T4" fmla="+- 0 3025 860"/>
                              <a:gd name="T5" fmla="*/ T4 w 2166"/>
                              <a:gd name="T6" fmla="+- 0 2867 2646"/>
                              <a:gd name="T7" fmla="*/ 2867 h 221"/>
                              <a:gd name="T8" fmla="+- 0 3025 860"/>
                              <a:gd name="T9" fmla="*/ T8 w 2166"/>
                              <a:gd name="T10" fmla="+- 0 2646 2646"/>
                              <a:gd name="T11" fmla="*/ 2646 h 221"/>
                              <a:gd name="T12" fmla="+- 0 860 860"/>
                              <a:gd name="T13" fmla="*/ T12 w 2166"/>
                              <a:gd name="T14" fmla="+- 0 2646 2646"/>
                              <a:gd name="T15" fmla="*/ 2646 h 221"/>
                              <a:gd name="T16" fmla="+- 0 860 860"/>
                              <a:gd name="T17" fmla="*/ T16 w 2166"/>
                              <a:gd name="T18" fmla="+- 0 2867 2646"/>
                              <a:gd name="T19" fmla="*/ 2867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188"/>
                        <wps:cNvSpPr>
                          <a:spLocks/>
                        </wps:cNvSpPr>
                        <wps:spPr bwMode="auto">
                          <a:xfrm>
                            <a:off x="860" y="2867"/>
                            <a:ext cx="2166" cy="221"/>
                          </a:xfrm>
                          <a:custGeom>
                            <a:avLst/>
                            <a:gdLst>
                              <a:gd name="T0" fmla="+- 0 860 860"/>
                              <a:gd name="T1" fmla="*/ T0 w 2166"/>
                              <a:gd name="T2" fmla="+- 0 3088 2867"/>
                              <a:gd name="T3" fmla="*/ 3088 h 221"/>
                              <a:gd name="T4" fmla="+- 0 3025 860"/>
                              <a:gd name="T5" fmla="*/ T4 w 2166"/>
                              <a:gd name="T6" fmla="+- 0 3088 2867"/>
                              <a:gd name="T7" fmla="*/ 3088 h 221"/>
                              <a:gd name="T8" fmla="+- 0 3025 860"/>
                              <a:gd name="T9" fmla="*/ T8 w 2166"/>
                              <a:gd name="T10" fmla="+- 0 2867 2867"/>
                              <a:gd name="T11" fmla="*/ 2867 h 221"/>
                              <a:gd name="T12" fmla="+- 0 860 860"/>
                              <a:gd name="T13" fmla="*/ T12 w 2166"/>
                              <a:gd name="T14" fmla="+- 0 2867 2867"/>
                              <a:gd name="T15" fmla="*/ 2867 h 221"/>
                              <a:gd name="T16" fmla="+- 0 860 860"/>
                              <a:gd name="T17" fmla="*/ T16 w 2166"/>
                              <a:gd name="T18" fmla="+- 0 3088 2867"/>
                              <a:gd name="T19" fmla="*/ 3088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187"/>
                        <wps:cNvSpPr>
                          <a:spLocks/>
                        </wps:cNvSpPr>
                        <wps:spPr bwMode="auto">
                          <a:xfrm>
                            <a:off x="860" y="3088"/>
                            <a:ext cx="2166" cy="221"/>
                          </a:xfrm>
                          <a:custGeom>
                            <a:avLst/>
                            <a:gdLst>
                              <a:gd name="T0" fmla="+- 0 860 860"/>
                              <a:gd name="T1" fmla="*/ T0 w 2166"/>
                              <a:gd name="T2" fmla="+- 0 3309 3088"/>
                              <a:gd name="T3" fmla="*/ 3309 h 221"/>
                              <a:gd name="T4" fmla="+- 0 3025 860"/>
                              <a:gd name="T5" fmla="*/ T4 w 2166"/>
                              <a:gd name="T6" fmla="+- 0 3309 3088"/>
                              <a:gd name="T7" fmla="*/ 3309 h 221"/>
                              <a:gd name="T8" fmla="+- 0 3025 860"/>
                              <a:gd name="T9" fmla="*/ T8 w 2166"/>
                              <a:gd name="T10" fmla="+- 0 3088 3088"/>
                              <a:gd name="T11" fmla="*/ 3088 h 221"/>
                              <a:gd name="T12" fmla="+- 0 860 860"/>
                              <a:gd name="T13" fmla="*/ T12 w 2166"/>
                              <a:gd name="T14" fmla="+- 0 3088 3088"/>
                              <a:gd name="T15" fmla="*/ 3088 h 221"/>
                              <a:gd name="T16" fmla="+- 0 860 860"/>
                              <a:gd name="T17" fmla="*/ T16 w 2166"/>
                              <a:gd name="T18" fmla="+- 0 3309 3088"/>
                              <a:gd name="T19" fmla="*/ 3309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186"/>
                        <wps:cNvSpPr>
                          <a:spLocks/>
                        </wps:cNvSpPr>
                        <wps:spPr bwMode="auto">
                          <a:xfrm>
                            <a:off x="860" y="3309"/>
                            <a:ext cx="2166" cy="307"/>
                          </a:xfrm>
                          <a:custGeom>
                            <a:avLst/>
                            <a:gdLst>
                              <a:gd name="T0" fmla="+- 0 860 860"/>
                              <a:gd name="T1" fmla="*/ T0 w 2166"/>
                              <a:gd name="T2" fmla="+- 0 3616 3309"/>
                              <a:gd name="T3" fmla="*/ 3616 h 307"/>
                              <a:gd name="T4" fmla="+- 0 3025 860"/>
                              <a:gd name="T5" fmla="*/ T4 w 2166"/>
                              <a:gd name="T6" fmla="+- 0 3616 3309"/>
                              <a:gd name="T7" fmla="*/ 3616 h 307"/>
                              <a:gd name="T8" fmla="+- 0 3025 860"/>
                              <a:gd name="T9" fmla="*/ T8 w 2166"/>
                              <a:gd name="T10" fmla="+- 0 3309 3309"/>
                              <a:gd name="T11" fmla="*/ 3309 h 307"/>
                              <a:gd name="T12" fmla="+- 0 860 860"/>
                              <a:gd name="T13" fmla="*/ T12 w 2166"/>
                              <a:gd name="T14" fmla="+- 0 3309 3309"/>
                              <a:gd name="T15" fmla="*/ 3309 h 307"/>
                              <a:gd name="T16" fmla="+- 0 860 860"/>
                              <a:gd name="T17" fmla="*/ T16 w 2166"/>
                              <a:gd name="T18" fmla="+- 0 3616 3309"/>
                              <a:gd name="T19" fmla="*/ 3616 h 307"/>
                            </a:gdLst>
                            <a:ahLst/>
                            <a:cxnLst>
                              <a:cxn ang="0">
                                <a:pos x="T1" y="T3"/>
                              </a:cxn>
                              <a:cxn ang="0">
                                <a:pos x="T5" y="T7"/>
                              </a:cxn>
                              <a:cxn ang="0">
                                <a:pos x="T9" y="T11"/>
                              </a:cxn>
                              <a:cxn ang="0">
                                <a:pos x="T13" y="T15"/>
                              </a:cxn>
                              <a:cxn ang="0">
                                <a:pos x="T17" y="T19"/>
                              </a:cxn>
                            </a:cxnLst>
                            <a:rect l="0" t="0" r="r" b="b"/>
                            <a:pathLst>
                              <a:path w="2166" h="307">
                                <a:moveTo>
                                  <a:pt x="0" y="307"/>
                                </a:moveTo>
                                <a:lnTo>
                                  <a:pt x="2165" y="307"/>
                                </a:lnTo>
                                <a:lnTo>
                                  <a:pt x="2165" y="0"/>
                                </a:lnTo>
                                <a:lnTo>
                                  <a:pt x="0" y="0"/>
                                </a:lnTo>
                                <a:lnTo>
                                  <a:pt x="0" y="307"/>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32D3AC" id="Group 185" o:spid="_x0000_s1026" style="position:absolute;margin-left:42.5pt;margin-top:131.8pt;width:109.3pt;height:49.5pt;z-index:-8098;mso-position-horizontal-relative:page" coordorigin="850,2636" coordsize="2186,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">
                <v:shape id="Freeform 189" o:spid="_x0000_s1027" style="position:absolute;left:860;top:2646;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" path="m,221r2165,l2165,,,,,221xe" fillcolor="#d1d2d3" stroked="f">
                  <v:path arrowok="t" o:connecttype="custom" o:connectlocs="0,2867;2165,2867;2165,2646;0,2646;0,2867" o:connectangles="0,0,0,0,0"/>
                </v:shape>
                <v:shape id="Freeform 188" o:spid="_x0000_s1028" style="position:absolute;left:860;top:2867;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" path="m,221r2165,l2165,,,,,221xe" fillcolor="#d1d2d3" stroked="f">
                  <v:path arrowok="t" o:connecttype="custom" o:connectlocs="0,3088;2165,3088;2165,2867;0,2867;0,3088" o:connectangles="0,0,0,0,0"/>
                </v:shape>
                <v:shape id="Freeform 187" o:spid="_x0000_s1029" style="position:absolute;left:860;top:3088;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" path="m,221r2165,l2165,,,,,221xe" fillcolor="#d1d2d3" stroked="f">
                  <v:path arrowok="t" o:connecttype="custom" o:connectlocs="0,3309;2165,3309;2165,3088;0,3088;0,3309" o:connectangles="0,0,0,0,0"/>
                </v:shape>
                <v:shape id="Freeform 186" o:spid="_x0000_s1030" style="position:absolute;left:860;top:3309;width:2166;height:307;visibility:visible;mso-wrap-style:square;v-text-anchor:top" coordsize="2166,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" path="m,307r2165,l2165,,,,,307xe" fillcolor="#d1d2d3" stroked="f">
                  <v:path arrowok="t" o:connecttype="custom" o:connectlocs="0,3616;2165,3616;2165,3309;0,3309;0,3616" o:connectangles="0,0,0,0,0"/>
                </v:shape>
                <w10:wrap anchorx="page"/>
              </v:group>
            </w:pict>
          </mc:Fallback>
        </mc:AlternateContent>
      </w:r>
      <w:r>
        <w:rPr>
          <w:noProof/>
        </w:rPr>
        <mc:AlternateContent>
          <mc:Choice Requires="wpg">
            <w:drawing>
              <wp:anchor distT="0" distB="0" distL="114300" distR="114300" simplePos="0" relativeHeight="503308383" behindDoc="1" locked="0" layoutInCell="1" allowOverlap="1" wp14:anchorId="44A3B49E" wp14:editId="688CD863">
                <wp:simplePos x="0" y="0"/>
                <wp:positionH relativeFrom="page">
                  <wp:posOffset>539750</wp:posOffset>
                </wp:positionH>
                <wp:positionV relativeFrom="paragraph">
                  <wp:posOffset>2543175</wp:posOffset>
                </wp:positionV>
                <wp:extent cx="1388110" cy="768985"/>
                <wp:effectExtent l="0" t="0" r="0" b="0"/>
                <wp:wrapNone/>
                <wp:docPr id="18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8110" cy="768985"/>
                          <a:chOff x="850" y="4005"/>
                          <a:chExt cx="2186" cy="1211"/>
                        </a:xfrm>
                      </wpg:grpSpPr>
                      <wps:wsp>
                        <wps:cNvPr id="190" name="Freeform 184"/>
                        <wps:cNvSpPr>
                          <a:spLocks/>
                        </wps:cNvSpPr>
                        <wps:spPr bwMode="auto">
                          <a:xfrm>
                            <a:off x="860" y="4015"/>
                            <a:ext cx="2166" cy="221"/>
                          </a:xfrm>
                          <a:custGeom>
                            <a:avLst/>
                            <a:gdLst>
                              <a:gd name="T0" fmla="+- 0 3025 860"/>
                              <a:gd name="T1" fmla="*/ T0 w 2166"/>
                              <a:gd name="T2" fmla="+- 0 4235 4015"/>
                              <a:gd name="T3" fmla="*/ 4235 h 221"/>
                              <a:gd name="T4" fmla="+- 0 3025 860"/>
                              <a:gd name="T5" fmla="*/ T4 w 2166"/>
                              <a:gd name="T6" fmla="+- 0 4015 4015"/>
                              <a:gd name="T7" fmla="*/ 4015 h 221"/>
                              <a:gd name="T8" fmla="+- 0 860 860"/>
                              <a:gd name="T9" fmla="*/ T8 w 2166"/>
                              <a:gd name="T10" fmla="+- 0 4015 4015"/>
                              <a:gd name="T11" fmla="*/ 4015 h 221"/>
                              <a:gd name="T12" fmla="+- 0 860 860"/>
                              <a:gd name="T13" fmla="*/ T12 w 2166"/>
                              <a:gd name="T14" fmla="+- 0 4235 4015"/>
                              <a:gd name="T15" fmla="*/ 4235 h 221"/>
                              <a:gd name="T16" fmla="+- 0 3025 860"/>
                              <a:gd name="T17" fmla="*/ T16 w 2166"/>
                              <a:gd name="T18" fmla="+- 0 4235 4015"/>
                              <a:gd name="T19" fmla="*/ 4235 h 221"/>
                            </a:gdLst>
                            <a:ahLst/>
                            <a:cxnLst>
                              <a:cxn ang="0">
                                <a:pos x="T1" y="T3"/>
                              </a:cxn>
                              <a:cxn ang="0">
                                <a:pos x="T5" y="T7"/>
                              </a:cxn>
                              <a:cxn ang="0">
                                <a:pos x="T9" y="T11"/>
                              </a:cxn>
                              <a:cxn ang="0">
                                <a:pos x="T13" y="T15"/>
                              </a:cxn>
                              <a:cxn ang="0">
                                <a:pos x="T17" y="T19"/>
                              </a:cxn>
                            </a:cxnLst>
                            <a:rect l="0" t="0" r="r" b="b"/>
                            <a:pathLst>
                              <a:path w="2166" h="221">
                                <a:moveTo>
                                  <a:pt x="2165" y="220"/>
                                </a:moveTo>
                                <a:lnTo>
                                  <a:pt x="2165" y="0"/>
                                </a:lnTo>
                                <a:lnTo>
                                  <a:pt x="0" y="0"/>
                                </a:lnTo>
                                <a:lnTo>
                                  <a:pt x="0" y="220"/>
                                </a:lnTo>
                                <a:lnTo>
                                  <a:pt x="2165" y="220"/>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83"/>
                        <wps:cNvSpPr>
                          <a:spLocks/>
                        </wps:cNvSpPr>
                        <wps:spPr bwMode="auto">
                          <a:xfrm>
                            <a:off x="860" y="4235"/>
                            <a:ext cx="2166" cy="216"/>
                          </a:xfrm>
                          <a:custGeom>
                            <a:avLst/>
                            <a:gdLst>
                              <a:gd name="T0" fmla="+- 0 860 860"/>
                              <a:gd name="T1" fmla="*/ T0 w 2166"/>
                              <a:gd name="T2" fmla="+- 0 4451 4235"/>
                              <a:gd name="T3" fmla="*/ 4451 h 216"/>
                              <a:gd name="T4" fmla="+- 0 3025 860"/>
                              <a:gd name="T5" fmla="*/ T4 w 2166"/>
                              <a:gd name="T6" fmla="+- 0 4451 4235"/>
                              <a:gd name="T7" fmla="*/ 4451 h 216"/>
                              <a:gd name="T8" fmla="+- 0 3025 860"/>
                              <a:gd name="T9" fmla="*/ T8 w 2166"/>
                              <a:gd name="T10" fmla="+- 0 4235 4235"/>
                              <a:gd name="T11" fmla="*/ 4235 h 216"/>
                              <a:gd name="T12" fmla="+- 0 860 860"/>
                              <a:gd name="T13" fmla="*/ T12 w 2166"/>
                              <a:gd name="T14" fmla="+- 0 4235 4235"/>
                              <a:gd name="T15" fmla="*/ 4235 h 216"/>
                              <a:gd name="T16" fmla="+- 0 860 860"/>
                              <a:gd name="T17" fmla="*/ T16 w 2166"/>
                              <a:gd name="T18" fmla="+- 0 4451 4235"/>
                              <a:gd name="T19" fmla="*/ 4451 h 216"/>
                            </a:gdLst>
                            <a:ahLst/>
                            <a:cxnLst>
                              <a:cxn ang="0">
                                <a:pos x="T1" y="T3"/>
                              </a:cxn>
                              <a:cxn ang="0">
                                <a:pos x="T5" y="T7"/>
                              </a:cxn>
                              <a:cxn ang="0">
                                <a:pos x="T9" y="T11"/>
                              </a:cxn>
                              <a:cxn ang="0">
                                <a:pos x="T13" y="T15"/>
                              </a:cxn>
                              <a:cxn ang="0">
                                <a:pos x="T17" y="T19"/>
                              </a:cxn>
                            </a:cxnLst>
                            <a:rect l="0" t="0" r="r" b="b"/>
                            <a:pathLst>
                              <a:path w="2166" h="216">
                                <a:moveTo>
                                  <a:pt x="0" y="216"/>
                                </a:moveTo>
                                <a:lnTo>
                                  <a:pt x="2165" y="216"/>
                                </a:lnTo>
                                <a:lnTo>
                                  <a:pt x="2165" y="0"/>
                                </a:lnTo>
                                <a:lnTo>
                                  <a:pt x="0" y="0"/>
                                </a:lnTo>
                                <a:lnTo>
                                  <a:pt x="0" y="216"/>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182"/>
                        <wps:cNvSpPr>
                          <a:spLocks/>
                        </wps:cNvSpPr>
                        <wps:spPr bwMode="auto">
                          <a:xfrm>
                            <a:off x="860" y="4451"/>
                            <a:ext cx="2166" cy="221"/>
                          </a:xfrm>
                          <a:custGeom>
                            <a:avLst/>
                            <a:gdLst>
                              <a:gd name="T0" fmla="+- 0 860 860"/>
                              <a:gd name="T1" fmla="*/ T0 w 2166"/>
                              <a:gd name="T2" fmla="+- 0 4672 4451"/>
                              <a:gd name="T3" fmla="*/ 4672 h 221"/>
                              <a:gd name="T4" fmla="+- 0 3025 860"/>
                              <a:gd name="T5" fmla="*/ T4 w 2166"/>
                              <a:gd name="T6" fmla="+- 0 4672 4451"/>
                              <a:gd name="T7" fmla="*/ 4672 h 221"/>
                              <a:gd name="T8" fmla="+- 0 3025 860"/>
                              <a:gd name="T9" fmla="*/ T8 w 2166"/>
                              <a:gd name="T10" fmla="+- 0 4451 4451"/>
                              <a:gd name="T11" fmla="*/ 4451 h 221"/>
                              <a:gd name="T12" fmla="+- 0 860 860"/>
                              <a:gd name="T13" fmla="*/ T12 w 2166"/>
                              <a:gd name="T14" fmla="+- 0 4451 4451"/>
                              <a:gd name="T15" fmla="*/ 4451 h 221"/>
                              <a:gd name="T16" fmla="+- 0 860 860"/>
                              <a:gd name="T17" fmla="*/ T16 w 2166"/>
                              <a:gd name="T18" fmla="+- 0 4672 4451"/>
                              <a:gd name="T19" fmla="*/ 4672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181"/>
                        <wps:cNvSpPr>
                          <a:spLocks/>
                        </wps:cNvSpPr>
                        <wps:spPr bwMode="auto">
                          <a:xfrm>
                            <a:off x="860" y="4672"/>
                            <a:ext cx="2166" cy="221"/>
                          </a:xfrm>
                          <a:custGeom>
                            <a:avLst/>
                            <a:gdLst>
                              <a:gd name="T0" fmla="+- 0 860 860"/>
                              <a:gd name="T1" fmla="*/ T0 w 2166"/>
                              <a:gd name="T2" fmla="+- 0 4893 4672"/>
                              <a:gd name="T3" fmla="*/ 4893 h 221"/>
                              <a:gd name="T4" fmla="+- 0 3025 860"/>
                              <a:gd name="T5" fmla="*/ T4 w 2166"/>
                              <a:gd name="T6" fmla="+- 0 4893 4672"/>
                              <a:gd name="T7" fmla="*/ 4893 h 221"/>
                              <a:gd name="T8" fmla="+- 0 3025 860"/>
                              <a:gd name="T9" fmla="*/ T8 w 2166"/>
                              <a:gd name="T10" fmla="+- 0 4672 4672"/>
                              <a:gd name="T11" fmla="*/ 4672 h 221"/>
                              <a:gd name="T12" fmla="+- 0 860 860"/>
                              <a:gd name="T13" fmla="*/ T12 w 2166"/>
                              <a:gd name="T14" fmla="+- 0 4672 4672"/>
                              <a:gd name="T15" fmla="*/ 4672 h 221"/>
                              <a:gd name="T16" fmla="+- 0 860 860"/>
                              <a:gd name="T17" fmla="*/ T16 w 2166"/>
                              <a:gd name="T18" fmla="+- 0 4893 4672"/>
                              <a:gd name="T19" fmla="*/ 4893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180"/>
                        <wps:cNvSpPr>
                          <a:spLocks/>
                        </wps:cNvSpPr>
                        <wps:spPr bwMode="auto">
                          <a:xfrm>
                            <a:off x="860" y="4893"/>
                            <a:ext cx="2166" cy="312"/>
                          </a:xfrm>
                          <a:custGeom>
                            <a:avLst/>
                            <a:gdLst>
                              <a:gd name="T0" fmla="+- 0 860 860"/>
                              <a:gd name="T1" fmla="*/ T0 w 2166"/>
                              <a:gd name="T2" fmla="+- 0 5205 4893"/>
                              <a:gd name="T3" fmla="*/ 5205 h 312"/>
                              <a:gd name="T4" fmla="+- 0 3025 860"/>
                              <a:gd name="T5" fmla="*/ T4 w 2166"/>
                              <a:gd name="T6" fmla="+- 0 5205 4893"/>
                              <a:gd name="T7" fmla="*/ 5205 h 312"/>
                              <a:gd name="T8" fmla="+- 0 3025 860"/>
                              <a:gd name="T9" fmla="*/ T8 w 2166"/>
                              <a:gd name="T10" fmla="+- 0 4893 4893"/>
                              <a:gd name="T11" fmla="*/ 4893 h 312"/>
                              <a:gd name="T12" fmla="+- 0 860 860"/>
                              <a:gd name="T13" fmla="*/ T12 w 2166"/>
                              <a:gd name="T14" fmla="+- 0 4893 4893"/>
                              <a:gd name="T15" fmla="*/ 4893 h 312"/>
                              <a:gd name="T16" fmla="+- 0 860 860"/>
                              <a:gd name="T17" fmla="*/ T16 w 2166"/>
                              <a:gd name="T18" fmla="+- 0 5205 4893"/>
                              <a:gd name="T19" fmla="*/ 5205 h 312"/>
                            </a:gdLst>
                            <a:ahLst/>
                            <a:cxnLst>
                              <a:cxn ang="0">
                                <a:pos x="T1" y="T3"/>
                              </a:cxn>
                              <a:cxn ang="0">
                                <a:pos x="T5" y="T7"/>
                              </a:cxn>
                              <a:cxn ang="0">
                                <a:pos x="T9" y="T11"/>
                              </a:cxn>
                              <a:cxn ang="0">
                                <a:pos x="T13" y="T15"/>
                              </a:cxn>
                              <a:cxn ang="0">
                                <a:pos x="T17" y="T19"/>
                              </a:cxn>
                            </a:cxnLst>
                            <a:rect l="0" t="0" r="r" b="b"/>
                            <a:pathLst>
                              <a:path w="2166" h="312">
                                <a:moveTo>
                                  <a:pt x="0" y="312"/>
                                </a:moveTo>
                                <a:lnTo>
                                  <a:pt x="2165" y="312"/>
                                </a:lnTo>
                                <a:lnTo>
                                  <a:pt x="2165" y="0"/>
                                </a:lnTo>
                                <a:lnTo>
                                  <a:pt x="0" y="0"/>
                                </a:lnTo>
                                <a:lnTo>
                                  <a:pt x="0" y="31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B7F53B" id="Group 179" o:spid="_x0000_s1026" style="position:absolute;margin-left:42.5pt;margin-top:200.25pt;width:109.3pt;height:60.55pt;z-index:-8097;mso-position-horizontal-relative:page" coordorigin="850,4005" coordsize="2186,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">
                <v:shape id="Freeform 184" o:spid="_x0000_s1027" style="position:absolute;left:860;top:4015;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" path="m2165,220l2165,,,,,220r2165,xe" fillcolor="#d1d2d3" stroked="f">
                  <v:path arrowok="t" o:connecttype="custom" o:connectlocs="2165,4235;2165,4015;0,4015;0,4235;2165,4235" o:connectangles="0,0,0,0,0"/>
                </v:shape>
                <v:shape id="Freeform 183" o:spid="_x0000_s1028" style="position:absolute;left:860;top:4235;width:2166;height:216;visibility:visible;mso-wrap-style:square;v-text-anchor:top" coordsize="216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" path="m,216r2165,l2165,,,,,216xe" fillcolor="#d1d2d3" stroked="f">
                  <v:path arrowok="t" o:connecttype="custom" o:connectlocs="0,4451;2165,4451;2165,4235;0,4235;0,4451" o:connectangles="0,0,0,0,0"/>
                </v:shape>
                <v:shape id="Freeform 182" o:spid="_x0000_s1029" style="position:absolute;left:860;top:4451;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" path="m,221r2165,l2165,,,,,221xe" fillcolor="#d1d2d3" stroked="f">
                  <v:path arrowok="t" o:connecttype="custom" o:connectlocs="0,4672;2165,4672;2165,4451;0,4451;0,4672" o:connectangles="0,0,0,0,0"/>
                </v:shape>
                <v:shape id="Freeform 181" o:spid="_x0000_s1030" style="position:absolute;left:860;top:4672;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" path="m,221r2165,l2165,,,,,221xe" fillcolor="#d1d2d3" stroked="f">
                  <v:path arrowok="t" o:connecttype="custom" o:connectlocs="0,4893;2165,4893;2165,4672;0,4672;0,4893" o:connectangles="0,0,0,0,0"/>
                </v:shape>
                <v:shape id="Freeform 180" o:spid="_x0000_s1031" style="position:absolute;left:860;top:4893;width:2166;height:312;visibility:visible;mso-wrap-style:square;v-text-anchor:top" coordsize="216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" path="m,312r2165,l2165,,,,,312xe" fillcolor="#d1d2d3" stroked="f">
                  <v:path arrowok="t" o:connecttype="custom" o:connectlocs="0,5205;2165,5205;2165,4893;0,4893;0,5205" o:connectangles="0,0,0,0,0"/>
                </v:shape>
                <w10:wrap anchorx="page"/>
              </v:group>
            </w:pict>
          </mc:Fallback>
        </mc:AlternateContent>
      </w:r>
      <w:r>
        <w:rPr>
          <w:noProof/>
        </w:rPr>
        <mc:AlternateContent>
          <mc:Choice Requires="wpg">
            <w:drawing>
              <wp:anchor distT="0" distB="0" distL="114300" distR="114300" simplePos="0" relativeHeight="503308384" behindDoc="1" locked="0" layoutInCell="1" allowOverlap="1" wp14:anchorId="5754E338" wp14:editId="0CA270FF">
                <wp:simplePos x="0" y="0"/>
                <wp:positionH relativeFrom="page">
                  <wp:posOffset>539750</wp:posOffset>
                </wp:positionH>
                <wp:positionV relativeFrom="paragraph">
                  <wp:posOffset>3408680</wp:posOffset>
                </wp:positionV>
                <wp:extent cx="1388110" cy="491490"/>
                <wp:effectExtent l="0" t="0" r="0" b="0"/>
                <wp:wrapNone/>
                <wp:docPr id="18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8110" cy="491490"/>
                          <a:chOff x="850" y="5368"/>
                          <a:chExt cx="2186" cy="774"/>
                        </a:xfrm>
                      </wpg:grpSpPr>
                      <wps:wsp>
                        <wps:cNvPr id="186" name="Freeform 178"/>
                        <wps:cNvSpPr>
                          <a:spLocks/>
                        </wps:cNvSpPr>
                        <wps:spPr bwMode="auto">
                          <a:xfrm>
                            <a:off x="860" y="5378"/>
                            <a:ext cx="2166" cy="221"/>
                          </a:xfrm>
                          <a:custGeom>
                            <a:avLst/>
                            <a:gdLst>
                              <a:gd name="T0" fmla="+- 0 860 860"/>
                              <a:gd name="T1" fmla="*/ T0 w 2166"/>
                              <a:gd name="T2" fmla="+- 0 5599 5378"/>
                              <a:gd name="T3" fmla="*/ 5599 h 221"/>
                              <a:gd name="T4" fmla="+- 0 3025 860"/>
                              <a:gd name="T5" fmla="*/ T4 w 2166"/>
                              <a:gd name="T6" fmla="+- 0 5599 5378"/>
                              <a:gd name="T7" fmla="*/ 5599 h 221"/>
                              <a:gd name="T8" fmla="+- 0 3025 860"/>
                              <a:gd name="T9" fmla="*/ T8 w 2166"/>
                              <a:gd name="T10" fmla="+- 0 5378 5378"/>
                              <a:gd name="T11" fmla="*/ 5378 h 221"/>
                              <a:gd name="T12" fmla="+- 0 860 860"/>
                              <a:gd name="T13" fmla="*/ T12 w 2166"/>
                              <a:gd name="T14" fmla="+- 0 5378 5378"/>
                              <a:gd name="T15" fmla="*/ 5378 h 221"/>
                              <a:gd name="T16" fmla="+- 0 860 860"/>
                              <a:gd name="T17" fmla="*/ T16 w 2166"/>
                              <a:gd name="T18" fmla="+- 0 5599 5378"/>
                              <a:gd name="T19" fmla="*/ 5599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77"/>
                        <wps:cNvSpPr>
                          <a:spLocks/>
                        </wps:cNvSpPr>
                        <wps:spPr bwMode="auto">
                          <a:xfrm>
                            <a:off x="860" y="5599"/>
                            <a:ext cx="2166" cy="221"/>
                          </a:xfrm>
                          <a:custGeom>
                            <a:avLst/>
                            <a:gdLst>
                              <a:gd name="T0" fmla="+- 0 860 860"/>
                              <a:gd name="T1" fmla="*/ T0 w 2166"/>
                              <a:gd name="T2" fmla="+- 0 5820 5599"/>
                              <a:gd name="T3" fmla="*/ 5820 h 221"/>
                              <a:gd name="T4" fmla="+- 0 3025 860"/>
                              <a:gd name="T5" fmla="*/ T4 w 2166"/>
                              <a:gd name="T6" fmla="+- 0 5820 5599"/>
                              <a:gd name="T7" fmla="*/ 5820 h 221"/>
                              <a:gd name="T8" fmla="+- 0 3025 860"/>
                              <a:gd name="T9" fmla="*/ T8 w 2166"/>
                              <a:gd name="T10" fmla="+- 0 5599 5599"/>
                              <a:gd name="T11" fmla="*/ 5599 h 221"/>
                              <a:gd name="T12" fmla="+- 0 860 860"/>
                              <a:gd name="T13" fmla="*/ T12 w 2166"/>
                              <a:gd name="T14" fmla="+- 0 5599 5599"/>
                              <a:gd name="T15" fmla="*/ 5599 h 221"/>
                              <a:gd name="T16" fmla="+- 0 860 860"/>
                              <a:gd name="T17" fmla="*/ T16 w 2166"/>
                              <a:gd name="T18" fmla="+- 0 5820 5599"/>
                              <a:gd name="T19" fmla="*/ 5820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76"/>
                        <wps:cNvSpPr>
                          <a:spLocks/>
                        </wps:cNvSpPr>
                        <wps:spPr bwMode="auto">
                          <a:xfrm>
                            <a:off x="860" y="5820"/>
                            <a:ext cx="2166" cy="312"/>
                          </a:xfrm>
                          <a:custGeom>
                            <a:avLst/>
                            <a:gdLst>
                              <a:gd name="T0" fmla="+- 0 860 860"/>
                              <a:gd name="T1" fmla="*/ T0 w 2166"/>
                              <a:gd name="T2" fmla="+- 0 6132 5820"/>
                              <a:gd name="T3" fmla="*/ 6132 h 312"/>
                              <a:gd name="T4" fmla="+- 0 3025 860"/>
                              <a:gd name="T5" fmla="*/ T4 w 2166"/>
                              <a:gd name="T6" fmla="+- 0 6132 5820"/>
                              <a:gd name="T7" fmla="*/ 6132 h 312"/>
                              <a:gd name="T8" fmla="+- 0 3025 860"/>
                              <a:gd name="T9" fmla="*/ T8 w 2166"/>
                              <a:gd name="T10" fmla="+- 0 5820 5820"/>
                              <a:gd name="T11" fmla="*/ 5820 h 312"/>
                              <a:gd name="T12" fmla="+- 0 860 860"/>
                              <a:gd name="T13" fmla="*/ T12 w 2166"/>
                              <a:gd name="T14" fmla="+- 0 5820 5820"/>
                              <a:gd name="T15" fmla="*/ 5820 h 312"/>
                              <a:gd name="T16" fmla="+- 0 860 860"/>
                              <a:gd name="T17" fmla="*/ T16 w 2166"/>
                              <a:gd name="T18" fmla="+- 0 6132 5820"/>
                              <a:gd name="T19" fmla="*/ 6132 h 312"/>
                            </a:gdLst>
                            <a:ahLst/>
                            <a:cxnLst>
                              <a:cxn ang="0">
                                <a:pos x="T1" y="T3"/>
                              </a:cxn>
                              <a:cxn ang="0">
                                <a:pos x="T5" y="T7"/>
                              </a:cxn>
                              <a:cxn ang="0">
                                <a:pos x="T9" y="T11"/>
                              </a:cxn>
                              <a:cxn ang="0">
                                <a:pos x="T13" y="T15"/>
                              </a:cxn>
                              <a:cxn ang="0">
                                <a:pos x="T17" y="T19"/>
                              </a:cxn>
                            </a:cxnLst>
                            <a:rect l="0" t="0" r="r" b="b"/>
                            <a:pathLst>
                              <a:path w="2166" h="312">
                                <a:moveTo>
                                  <a:pt x="0" y="312"/>
                                </a:moveTo>
                                <a:lnTo>
                                  <a:pt x="2165" y="312"/>
                                </a:lnTo>
                                <a:lnTo>
                                  <a:pt x="2165" y="0"/>
                                </a:lnTo>
                                <a:lnTo>
                                  <a:pt x="0" y="0"/>
                                </a:lnTo>
                                <a:lnTo>
                                  <a:pt x="0" y="31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A9D441" id="Group 175" o:spid="_x0000_s1026" style="position:absolute;margin-left:42.5pt;margin-top:268.4pt;width:109.3pt;height:38.7pt;z-index:-8096;mso-position-horizontal-relative:page" coordorigin="850,5368" coordsize="2186,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">
                <v:shape id="Freeform 178" o:spid="_x0000_s1027" style="position:absolute;left:860;top:5378;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" path="m,221r2165,l2165,,,,,221xe" fillcolor="#d1d2d3" stroked="f">
                  <v:path arrowok="t" o:connecttype="custom" o:connectlocs="0,5599;2165,5599;2165,5378;0,5378;0,5599" o:connectangles="0,0,0,0,0"/>
                </v:shape>
                <v:shape id="Freeform 177" o:spid="_x0000_s1028" style="position:absolute;left:860;top:5599;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" path="m,221r2165,l2165,,,,,221xe" fillcolor="#d1d2d3" stroked="f">
                  <v:path arrowok="t" o:connecttype="custom" o:connectlocs="0,5820;2165,5820;2165,5599;0,5599;0,5820" o:connectangles="0,0,0,0,0"/>
                </v:shape>
                <v:shape id="Freeform 176" o:spid="_x0000_s1029" style="position:absolute;left:860;top:5820;width:2166;height:312;visibility:visible;mso-wrap-style:square;v-text-anchor:top" coordsize="216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" path="m,312r2165,l2165,,,,,312xe" fillcolor="#d1d2d3" stroked="f">
                  <v:path arrowok="t" o:connecttype="custom" o:connectlocs="0,6132;2165,6132;2165,5820;0,5820;0,6132" o:connectangles="0,0,0,0,0"/>
                </v:shape>
                <w10:wrap anchorx="page"/>
              </v:group>
            </w:pict>
          </mc:Fallback>
        </mc:AlternateContent>
      </w:r>
      <w:r>
        <w:rPr>
          <w:noProof/>
        </w:rPr>
        <mc:AlternateContent>
          <mc:Choice Requires="wpg">
            <w:drawing>
              <wp:anchor distT="0" distB="0" distL="114300" distR="114300" simplePos="0" relativeHeight="503308385" behindDoc="1" locked="0" layoutInCell="1" allowOverlap="1" wp14:anchorId="6E9DC2AB" wp14:editId="577F20AE">
                <wp:simplePos x="0" y="0"/>
                <wp:positionH relativeFrom="page">
                  <wp:posOffset>539750</wp:posOffset>
                </wp:positionH>
                <wp:positionV relativeFrom="paragraph">
                  <wp:posOffset>4424045</wp:posOffset>
                </wp:positionV>
                <wp:extent cx="1388110" cy="628650"/>
                <wp:effectExtent l="0" t="0" r="0" b="0"/>
                <wp:wrapNone/>
                <wp:docPr id="18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8110" cy="628650"/>
                          <a:chOff x="850" y="6967"/>
                          <a:chExt cx="2186" cy="990"/>
                        </a:xfrm>
                      </wpg:grpSpPr>
                      <wps:wsp>
                        <wps:cNvPr id="181" name="Freeform 174"/>
                        <wps:cNvSpPr>
                          <a:spLocks/>
                        </wps:cNvSpPr>
                        <wps:spPr bwMode="auto">
                          <a:xfrm>
                            <a:off x="860" y="6977"/>
                            <a:ext cx="2166" cy="221"/>
                          </a:xfrm>
                          <a:custGeom>
                            <a:avLst/>
                            <a:gdLst>
                              <a:gd name="T0" fmla="+- 0 860 860"/>
                              <a:gd name="T1" fmla="*/ T0 w 2166"/>
                              <a:gd name="T2" fmla="+- 0 7198 6977"/>
                              <a:gd name="T3" fmla="*/ 7198 h 221"/>
                              <a:gd name="T4" fmla="+- 0 3025 860"/>
                              <a:gd name="T5" fmla="*/ T4 w 2166"/>
                              <a:gd name="T6" fmla="+- 0 7198 6977"/>
                              <a:gd name="T7" fmla="*/ 7198 h 221"/>
                              <a:gd name="T8" fmla="+- 0 3025 860"/>
                              <a:gd name="T9" fmla="*/ T8 w 2166"/>
                              <a:gd name="T10" fmla="+- 0 6977 6977"/>
                              <a:gd name="T11" fmla="*/ 6977 h 221"/>
                              <a:gd name="T12" fmla="+- 0 860 860"/>
                              <a:gd name="T13" fmla="*/ T12 w 2166"/>
                              <a:gd name="T14" fmla="+- 0 6977 6977"/>
                              <a:gd name="T15" fmla="*/ 6977 h 221"/>
                              <a:gd name="T16" fmla="+- 0 860 860"/>
                              <a:gd name="T17" fmla="*/ T16 w 2166"/>
                              <a:gd name="T18" fmla="+- 0 7198 6977"/>
                              <a:gd name="T19" fmla="*/ 7198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73"/>
                        <wps:cNvSpPr>
                          <a:spLocks/>
                        </wps:cNvSpPr>
                        <wps:spPr bwMode="auto">
                          <a:xfrm>
                            <a:off x="860" y="7198"/>
                            <a:ext cx="2166" cy="221"/>
                          </a:xfrm>
                          <a:custGeom>
                            <a:avLst/>
                            <a:gdLst>
                              <a:gd name="T0" fmla="+- 0 860 860"/>
                              <a:gd name="T1" fmla="*/ T0 w 2166"/>
                              <a:gd name="T2" fmla="+- 0 7419 7198"/>
                              <a:gd name="T3" fmla="*/ 7419 h 221"/>
                              <a:gd name="T4" fmla="+- 0 3025 860"/>
                              <a:gd name="T5" fmla="*/ T4 w 2166"/>
                              <a:gd name="T6" fmla="+- 0 7419 7198"/>
                              <a:gd name="T7" fmla="*/ 7419 h 221"/>
                              <a:gd name="T8" fmla="+- 0 3025 860"/>
                              <a:gd name="T9" fmla="*/ T8 w 2166"/>
                              <a:gd name="T10" fmla="+- 0 7198 7198"/>
                              <a:gd name="T11" fmla="*/ 7198 h 221"/>
                              <a:gd name="T12" fmla="+- 0 860 860"/>
                              <a:gd name="T13" fmla="*/ T12 w 2166"/>
                              <a:gd name="T14" fmla="+- 0 7198 7198"/>
                              <a:gd name="T15" fmla="*/ 7198 h 221"/>
                              <a:gd name="T16" fmla="+- 0 860 860"/>
                              <a:gd name="T17" fmla="*/ T16 w 2166"/>
                              <a:gd name="T18" fmla="+- 0 7419 7198"/>
                              <a:gd name="T19" fmla="*/ 7419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72"/>
                        <wps:cNvSpPr>
                          <a:spLocks/>
                        </wps:cNvSpPr>
                        <wps:spPr bwMode="auto">
                          <a:xfrm>
                            <a:off x="860" y="7419"/>
                            <a:ext cx="2166" cy="216"/>
                          </a:xfrm>
                          <a:custGeom>
                            <a:avLst/>
                            <a:gdLst>
                              <a:gd name="T0" fmla="+- 0 860 860"/>
                              <a:gd name="T1" fmla="*/ T0 w 2166"/>
                              <a:gd name="T2" fmla="+- 0 7635 7419"/>
                              <a:gd name="T3" fmla="*/ 7635 h 216"/>
                              <a:gd name="T4" fmla="+- 0 3025 860"/>
                              <a:gd name="T5" fmla="*/ T4 w 2166"/>
                              <a:gd name="T6" fmla="+- 0 7635 7419"/>
                              <a:gd name="T7" fmla="*/ 7635 h 216"/>
                              <a:gd name="T8" fmla="+- 0 3025 860"/>
                              <a:gd name="T9" fmla="*/ T8 w 2166"/>
                              <a:gd name="T10" fmla="+- 0 7419 7419"/>
                              <a:gd name="T11" fmla="*/ 7419 h 216"/>
                              <a:gd name="T12" fmla="+- 0 860 860"/>
                              <a:gd name="T13" fmla="*/ T12 w 2166"/>
                              <a:gd name="T14" fmla="+- 0 7419 7419"/>
                              <a:gd name="T15" fmla="*/ 7419 h 216"/>
                              <a:gd name="T16" fmla="+- 0 860 860"/>
                              <a:gd name="T17" fmla="*/ T16 w 2166"/>
                              <a:gd name="T18" fmla="+- 0 7635 7419"/>
                              <a:gd name="T19" fmla="*/ 7635 h 216"/>
                            </a:gdLst>
                            <a:ahLst/>
                            <a:cxnLst>
                              <a:cxn ang="0">
                                <a:pos x="T1" y="T3"/>
                              </a:cxn>
                              <a:cxn ang="0">
                                <a:pos x="T5" y="T7"/>
                              </a:cxn>
                              <a:cxn ang="0">
                                <a:pos x="T9" y="T11"/>
                              </a:cxn>
                              <a:cxn ang="0">
                                <a:pos x="T13" y="T15"/>
                              </a:cxn>
                              <a:cxn ang="0">
                                <a:pos x="T17" y="T19"/>
                              </a:cxn>
                            </a:cxnLst>
                            <a:rect l="0" t="0" r="r" b="b"/>
                            <a:pathLst>
                              <a:path w="2166" h="216">
                                <a:moveTo>
                                  <a:pt x="0" y="216"/>
                                </a:moveTo>
                                <a:lnTo>
                                  <a:pt x="2165" y="216"/>
                                </a:lnTo>
                                <a:lnTo>
                                  <a:pt x="2165" y="0"/>
                                </a:lnTo>
                                <a:lnTo>
                                  <a:pt x="0" y="0"/>
                                </a:lnTo>
                                <a:lnTo>
                                  <a:pt x="0" y="216"/>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171"/>
                        <wps:cNvSpPr>
                          <a:spLocks/>
                        </wps:cNvSpPr>
                        <wps:spPr bwMode="auto">
                          <a:xfrm>
                            <a:off x="860" y="7635"/>
                            <a:ext cx="2166" cy="312"/>
                          </a:xfrm>
                          <a:custGeom>
                            <a:avLst/>
                            <a:gdLst>
                              <a:gd name="T0" fmla="+- 0 860 860"/>
                              <a:gd name="T1" fmla="*/ T0 w 2166"/>
                              <a:gd name="T2" fmla="+- 0 7947 7635"/>
                              <a:gd name="T3" fmla="*/ 7947 h 312"/>
                              <a:gd name="T4" fmla="+- 0 3025 860"/>
                              <a:gd name="T5" fmla="*/ T4 w 2166"/>
                              <a:gd name="T6" fmla="+- 0 7947 7635"/>
                              <a:gd name="T7" fmla="*/ 7947 h 312"/>
                              <a:gd name="T8" fmla="+- 0 3025 860"/>
                              <a:gd name="T9" fmla="*/ T8 w 2166"/>
                              <a:gd name="T10" fmla="+- 0 7635 7635"/>
                              <a:gd name="T11" fmla="*/ 7635 h 312"/>
                              <a:gd name="T12" fmla="+- 0 860 860"/>
                              <a:gd name="T13" fmla="*/ T12 w 2166"/>
                              <a:gd name="T14" fmla="+- 0 7635 7635"/>
                              <a:gd name="T15" fmla="*/ 7635 h 312"/>
                              <a:gd name="T16" fmla="+- 0 860 860"/>
                              <a:gd name="T17" fmla="*/ T16 w 2166"/>
                              <a:gd name="T18" fmla="+- 0 7947 7635"/>
                              <a:gd name="T19" fmla="*/ 7947 h 312"/>
                            </a:gdLst>
                            <a:ahLst/>
                            <a:cxnLst>
                              <a:cxn ang="0">
                                <a:pos x="T1" y="T3"/>
                              </a:cxn>
                              <a:cxn ang="0">
                                <a:pos x="T5" y="T7"/>
                              </a:cxn>
                              <a:cxn ang="0">
                                <a:pos x="T9" y="T11"/>
                              </a:cxn>
                              <a:cxn ang="0">
                                <a:pos x="T13" y="T15"/>
                              </a:cxn>
                              <a:cxn ang="0">
                                <a:pos x="T17" y="T19"/>
                              </a:cxn>
                            </a:cxnLst>
                            <a:rect l="0" t="0" r="r" b="b"/>
                            <a:pathLst>
                              <a:path w="2166" h="312">
                                <a:moveTo>
                                  <a:pt x="0" y="312"/>
                                </a:moveTo>
                                <a:lnTo>
                                  <a:pt x="2165" y="312"/>
                                </a:lnTo>
                                <a:lnTo>
                                  <a:pt x="2165" y="0"/>
                                </a:lnTo>
                                <a:lnTo>
                                  <a:pt x="0" y="0"/>
                                </a:lnTo>
                                <a:lnTo>
                                  <a:pt x="0" y="31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322FA" id="Group 170" o:spid="_x0000_s1026" style="position:absolute;margin-left:42.5pt;margin-top:348.35pt;width:109.3pt;height:49.5pt;z-index:-8095;mso-position-horizontal-relative:page" coordorigin="850,6967" coordsize="2186,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">
                <v:shape id="Freeform 174" o:spid="_x0000_s1027" style="position:absolute;left:860;top:6977;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" path="m,221r2165,l2165,,,,,221xe" fillcolor="#d1d2d3" stroked="f">
                  <v:path arrowok="t" o:connecttype="custom" o:connectlocs="0,7198;2165,7198;2165,6977;0,6977;0,7198" o:connectangles="0,0,0,0,0"/>
                </v:shape>
                <v:shape id="Freeform 173" o:spid="_x0000_s1028" style="position:absolute;left:860;top:7198;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" path="m,221r2165,l2165,,,,,221xe" fillcolor="#d1d2d3" stroked="f">
                  <v:path arrowok="t" o:connecttype="custom" o:connectlocs="0,7419;2165,7419;2165,7198;0,7198;0,7419" o:connectangles="0,0,0,0,0"/>
                </v:shape>
                <v:shape id="Freeform 172" o:spid="_x0000_s1029" style="position:absolute;left:860;top:7419;width:2166;height:216;visibility:visible;mso-wrap-style:square;v-text-anchor:top" coordsize="216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" path="m,216r2165,l2165,,,,,216xe" fillcolor="#d1d2d3" stroked="f">
                  <v:path arrowok="t" o:connecttype="custom" o:connectlocs="0,7635;2165,7635;2165,7419;0,7419;0,7635" o:connectangles="0,0,0,0,0"/>
                </v:shape>
                <v:shape id="Freeform 171" o:spid="_x0000_s1030" style="position:absolute;left:860;top:7635;width:2166;height:312;visibility:visible;mso-wrap-style:square;v-text-anchor:top" coordsize="216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" path="m,312r2165,l2165,,,,,312xe" fillcolor="#d1d2d3" stroked="f">
                  <v:path arrowok="t" o:connecttype="custom" o:connectlocs="0,7947;2165,7947;2165,7635;0,7635;0,7947" o:connectangles="0,0,0,0,0"/>
                </v:shape>
                <w10:wrap anchorx="page"/>
              </v:group>
            </w:pict>
          </mc:Fallback>
        </mc:AlternateContent>
      </w:r>
      <w:r>
        <w:rPr>
          <w:noProof/>
        </w:rPr>
        <mc:AlternateContent>
          <mc:Choice Requires="wpg">
            <w:drawing>
              <wp:anchor distT="0" distB="0" distL="114300" distR="114300" simplePos="0" relativeHeight="503308386" behindDoc="1" locked="0" layoutInCell="1" allowOverlap="1" wp14:anchorId="35420678" wp14:editId="533D03E6">
                <wp:simplePos x="0" y="0"/>
                <wp:positionH relativeFrom="page">
                  <wp:posOffset>539750</wp:posOffset>
                </wp:positionH>
                <wp:positionV relativeFrom="page">
                  <wp:posOffset>5890260</wp:posOffset>
                </wp:positionV>
                <wp:extent cx="1388110" cy="631190"/>
                <wp:effectExtent l="0" t="0" r="0" b="0"/>
                <wp:wrapNone/>
                <wp:docPr id="17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8110" cy="631190"/>
                          <a:chOff x="850" y="9276"/>
                          <a:chExt cx="2186" cy="994"/>
                        </a:xfrm>
                      </wpg:grpSpPr>
                      <wps:wsp>
                        <wps:cNvPr id="176" name="Freeform 169"/>
                        <wps:cNvSpPr>
                          <a:spLocks/>
                        </wps:cNvSpPr>
                        <wps:spPr bwMode="auto">
                          <a:xfrm>
                            <a:off x="860" y="9286"/>
                            <a:ext cx="2166" cy="221"/>
                          </a:xfrm>
                          <a:custGeom>
                            <a:avLst/>
                            <a:gdLst>
                              <a:gd name="T0" fmla="+- 0 860 860"/>
                              <a:gd name="T1" fmla="*/ T0 w 2166"/>
                              <a:gd name="T2" fmla="+- 0 9507 9286"/>
                              <a:gd name="T3" fmla="*/ 9507 h 221"/>
                              <a:gd name="T4" fmla="+- 0 3025 860"/>
                              <a:gd name="T5" fmla="*/ T4 w 2166"/>
                              <a:gd name="T6" fmla="+- 0 9507 9286"/>
                              <a:gd name="T7" fmla="*/ 9507 h 221"/>
                              <a:gd name="T8" fmla="+- 0 3025 860"/>
                              <a:gd name="T9" fmla="*/ T8 w 2166"/>
                              <a:gd name="T10" fmla="+- 0 9286 9286"/>
                              <a:gd name="T11" fmla="*/ 9286 h 221"/>
                              <a:gd name="T12" fmla="+- 0 860 860"/>
                              <a:gd name="T13" fmla="*/ T12 w 2166"/>
                              <a:gd name="T14" fmla="+- 0 9286 9286"/>
                              <a:gd name="T15" fmla="*/ 9286 h 221"/>
                              <a:gd name="T16" fmla="+- 0 860 860"/>
                              <a:gd name="T17" fmla="*/ T16 w 2166"/>
                              <a:gd name="T18" fmla="+- 0 9507 9286"/>
                              <a:gd name="T19" fmla="*/ 9507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168"/>
                        <wps:cNvSpPr>
                          <a:spLocks/>
                        </wps:cNvSpPr>
                        <wps:spPr bwMode="auto">
                          <a:xfrm>
                            <a:off x="860" y="9507"/>
                            <a:ext cx="2166" cy="221"/>
                          </a:xfrm>
                          <a:custGeom>
                            <a:avLst/>
                            <a:gdLst>
                              <a:gd name="T0" fmla="+- 0 860 860"/>
                              <a:gd name="T1" fmla="*/ T0 w 2166"/>
                              <a:gd name="T2" fmla="+- 0 9728 9507"/>
                              <a:gd name="T3" fmla="*/ 9728 h 221"/>
                              <a:gd name="T4" fmla="+- 0 3025 860"/>
                              <a:gd name="T5" fmla="*/ T4 w 2166"/>
                              <a:gd name="T6" fmla="+- 0 9728 9507"/>
                              <a:gd name="T7" fmla="*/ 9728 h 221"/>
                              <a:gd name="T8" fmla="+- 0 3025 860"/>
                              <a:gd name="T9" fmla="*/ T8 w 2166"/>
                              <a:gd name="T10" fmla="+- 0 9507 9507"/>
                              <a:gd name="T11" fmla="*/ 9507 h 221"/>
                              <a:gd name="T12" fmla="+- 0 860 860"/>
                              <a:gd name="T13" fmla="*/ T12 w 2166"/>
                              <a:gd name="T14" fmla="+- 0 9507 9507"/>
                              <a:gd name="T15" fmla="*/ 9507 h 221"/>
                              <a:gd name="T16" fmla="+- 0 860 860"/>
                              <a:gd name="T17" fmla="*/ T16 w 2166"/>
                              <a:gd name="T18" fmla="+- 0 9728 9507"/>
                              <a:gd name="T19" fmla="*/ 9728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67"/>
                        <wps:cNvSpPr>
                          <a:spLocks/>
                        </wps:cNvSpPr>
                        <wps:spPr bwMode="auto">
                          <a:xfrm>
                            <a:off x="860" y="9728"/>
                            <a:ext cx="2166" cy="221"/>
                          </a:xfrm>
                          <a:custGeom>
                            <a:avLst/>
                            <a:gdLst>
                              <a:gd name="T0" fmla="+- 0 860 860"/>
                              <a:gd name="T1" fmla="*/ T0 w 2166"/>
                              <a:gd name="T2" fmla="+- 0 9948 9728"/>
                              <a:gd name="T3" fmla="*/ 9948 h 221"/>
                              <a:gd name="T4" fmla="+- 0 3025 860"/>
                              <a:gd name="T5" fmla="*/ T4 w 2166"/>
                              <a:gd name="T6" fmla="+- 0 9948 9728"/>
                              <a:gd name="T7" fmla="*/ 9948 h 221"/>
                              <a:gd name="T8" fmla="+- 0 3025 860"/>
                              <a:gd name="T9" fmla="*/ T8 w 2166"/>
                              <a:gd name="T10" fmla="+- 0 9728 9728"/>
                              <a:gd name="T11" fmla="*/ 9728 h 221"/>
                              <a:gd name="T12" fmla="+- 0 860 860"/>
                              <a:gd name="T13" fmla="*/ T12 w 2166"/>
                              <a:gd name="T14" fmla="+- 0 9728 9728"/>
                              <a:gd name="T15" fmla="*/ 9728 h 221"/>
                              <a:gd name="T16" fmla="+- 0 860 860"/>
                              <a:gd name="T17" fmla="*/ T16 w 2166"/>
                              <a:gd name="T18" fmla="+- 0 9948 9728"/>
                              <a:gd name="T19" fmla="*/ 9948 h 221"/>
                            </a:gdLst>
                            <a:ahLst/>
                            <a:cxnLst>
                              <a:cxn ang="0">
                                <a:pos x="T1" y="T3"/>
                              </a:cxn>
                              <a:cxn ang="0">
                                <a:pos x="T5" y="T7"/>
                              </a:cxn>
                              <a:cxn ang="0">
                                <a:pos x="T9" y="T11"/>
                              </a:cxn>
                              <a:cxn ang="0">
                                <a:pos x="T13" y="T15"/>
                              </a:cxn>
                              <a:cxn ang="0">
                                <a:pos x="T17" y="T19"/>
                              </a:cxn>
                            </a:cxnLst>
                            <a:rect l="0" t="0" r="r" b="b"/>
                            <a:pathLst>
                              <a:path w="2166" h="221">
                                <a:moveTo>
                                  <a:pt x="0" y="220"/>
                                </a:moveTo>
                                <a:lnTo>
                                  <a:pt x="2165" y="220"/>
                                </a:lnTo>
                                <a:lnTo>
                                  <a:pt x="2165" y="0"/>
                                </a:lnTo>
                                <a:lnTo>
                                  <a:pt x="0" y="0"/>
                                </a:lnTo>
                                <a:lnTo>
                                  <a:pt x="0" y="220"/>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66"/>
                        <wps:cNvSpPr>
                          <a:spLocks/>
                        </wps:cNvSpPr>
                        <wps:spPr bwMode="auto">
                          <a:xfrm>
                            <a:off x="860" y="9948"/>
                            <a:ext cx="2166" cy="312"/>
                          </a:xfrm>
                          <a:custGeom>
                            <a:avLst/>
                            <a:gdLst>
                              <a:gd name="T0" fmla="+- 0 860 860"/>
                              <a:gd name="T1" fmla="*/ T0 w 2166"/>
                              <a:gd name="T2" fmla="+- 0 10260 9948"/>
                              <a:gd name="T3" fmla="*/ 10260 h 312"/>
                              <a:gd name="T4" fmla="+- 0 3025 860"/>
                              <a:gd name="T5" fmla="*/ T4 w 2166"/>
                              <a:gd name="T6" fmla="+- 0 10260 9948"/>
                              <a:gd name="T7" fmla="*/ 10260 h 312"/>
                              <a:gd name="T8" fmla="+- 0 3025 860"/>
                              <a:gd name="T9" fmla="*/ T8 w 2166"/>
                              <a:gd name="T10" fmla="+- 0 9948 9948"/>
                              <a:gd name="T11" fmla="*/ 9948 h 312"/>
                              <a:gd name="T12" fmla="+- 0 860 860"/>
                              <a:gd name="T13" fmla="*/ T12 w 2166"/>
                              <a:gd name="T14" fmla="+- 0 9948 9948"/>
                              <a:gd name="T15" fmla="*/ 9948 h 312"/>
                              <a:gd name="T16" fmla="+- 0 860 860"/>
                              <a:gd name="T17" fmla="*/ T16 w 2166"/>
                              <a:gd name="T18" fmla="+- 0 10260 9948"/>
                              <a:gd name="T19" fmla="*/ 10260 h 312"/>
                            </a:gdLst>
                            <a:ahLst/>
                            <a:cxnLst>
                              <a:cxn ang="0">
                                <a:pos x="T1" y="T3"/>
                              </a:cxn>
                              <a:cxn ang="0">
                                <a:pos x="T5" y="T7"/>
                              </a:cxn>
                              <a:cxn ang="0">
                                <a:pos x="T9" y="T11"/>
                              </a:cxn>
                              <a:cxn ang="0">
                                <a:pos x="T13" y="T15"/>
                              </a:cxn>
                              <a:cxn ang="0">
                                <a:pos x="T17" y="T19"/>
                              </a:cxn>
                            </a:cxnLst>
                            <a:rect l="0" t="0" r="r" b="b"/>
                            <a:pathLst>
                              <a:path w="2166" h="312">
                                <a:moveTo>
                                  <a:pt x="0" y="312"/>
                                </a:moveTo>
                                <a:lnTo>
                                  <a:pt x="2165" y="312"/>
                                </a:lnTo>
                                <a:lnTo>
                                  <a:pt x="2165" y="0"/>
                                </a:lnTo>
                                <a:lnTo>
                                  <a:pt x="0" y="0"/>
                                </a:lnTo>
                                <a:lnTo>
                                  <a:pt x="0" y="31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8265F0" id="Group 165" o:spid="_x0000_s1026" style="position:absolute;margin-left:42.5pt;margin-top:463.8pt;width:109.3pt;height:49.7pt;z-index:-8094;mso-position-horizontal-relative:page;mso-position-vertical-relative:page" coordorigin="850,9276" coordsize="218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">
                <v:shape id="Freeform 169" o:spid="_x0000_s1027" style="position:absolute;left:860;top:9286;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" path="m,221r2165,l2165,,,,,221xe" fillcolor="#d1d2d3" stroked="f">
                  <v:path arrowok="t" o:connecttype="custom" o:connectlocs="0,9507;2165,9507;2165,9286;0,9286;0,9507" o:connectangles="0,0,0,0,0"/>
                </v:shape>
                <v:shape id="Freeform 168" o:spid="_x0000_s1028" style="position:absolute;left:860;top:9507;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" path="m,221r2165,l2165,,,,,221xe" fillcolor="#d1d2d3" stroked="f">
                  <v:path arrowok="t" o:connecttype="custom" o:connectlocs="0,9728;2165,9728;2165,9507;0,9507;0,9728" o:connectangles="0,0,0,0,0"/>
                </v:shape>
                <v:shape id="Freeform 167" o:spid="_x0000_s1029" style="position:absolute;left:860;top:9728;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" path="m,220r2165,l2165,,,,,220xe" fillcolor="#d1d2d3" stroked="f">
                  <v:path arrowok="t" o:connecttype="custom" o:connectlocs="0,9948;2165,9948;2165,9728;0,9728;0,9948" o:connectangles="0,0,0,0,0"/>
                </v:shape>
                <v:shape id="Freeform 166" o:spid="_x0000_s1030" style="position:absolute;left:860;top:9948;width:2166;height:312;visibility:visible;mso-wrap-style:square;v-text-anchor:top" coordsize="216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" path="m,312r2165,l2165,,,,,312xe" fillcolor="#d1d2d3" stroked="f">
                  <v:path arrowok="t" o:connecttype="custom" o:connectlocs="0,10260;2165,10260;2165,9948;0,9948;0,10260" o:connectangles="0,0,0,0,0"/>
                </v:shape>
                <w10:wrap anchorx="page" anchory="page"/>
              </v:group>
            </w:pict>
          </mc:Fallback>
        </mc:AlternateContent>
      </w:r>
      <w:r>
        <w:rPr>
          <w:noProof/>
        </w:rPr>
        <mc:AlternateContent>
          <mc:Choice Requires="wpg">
            <w:drawing>
              <wp:anchor distT="0" distB="0" distL="114300" distR="114300" simplePos="0" relativeHeight="503308387" behindDoc="1" locked="0" layoutInCell="1" allowOverlap="1" wp14:anchorId="40FEF63F" wp14:editId="50641980">
                <wp:simplePos x="0" y="0"/>
                <wp:positionH relativeFrom="page">
                  <wp:posOffset>539750</wp:posOffset>
                </wp:positionH>
                <wp:positionV relativeFrom="page">
                  <wp:posOffset>6758940</wp:posOffset>
                </wp:positionV>
                <wp:extent cx="1388110" cy="1327150"/>
                <wp:effectExtent l="0" t="0" r="0" b="0"/>
                <wp:wrapNone/>
                <wp:docPr id="16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8110" cy="1327150"/>
                          <a:chOff x="850" y="10644"/>
                          <a:chExt cx="2186" cy="2090"/>
                        </a:xfrm>
                      </wpg:grpSpPr>
                      <wps:wsp>
                        <wps:cNvPr id="166" name="Freeform 164"/>
                        <wps:cNvSpPr>
                          <a:spLocks/>
                        </wps:cNvSpPr>
                        <wps:spPr bwMode="auto">
                          <a:xfrm>
                            <a:off x="860" y="10654"/>
                            <a:ext cx="2166" cy="221"/>
                          </a:xfrm>
                          <a:custGeom>
                            <a:avLst/>
                            <a:gdLst>
                              <a:gd name="T0" fmla="+- 0 860 860"/>
                              <a:gd name="T1" fmla="*/ T0 w 2166"/>
                              <a:gd name="T2" fmla="+- 0 10875 10654"/>
                              <a:gd name="T3" fmla="*/ 10875 h 221"/>
                              <a:gd name="T4" fmla="+- 0 3025 860"/>
                              <a:gd name="T5" fmla="*/ T4 w 2166"/>
                              <a:gd name="T6" fmla="+- 0 10875 10654"/>
                              <a:gd name="T7" fmla="*/ 10875 h 221"/>
                              <a:gd name="T8" fmla="+- 0 3025 860"/>
                              <a:gd name="T9" fmla="*/ T8 w 2166"/>
                              <a:gd name="T10" fmla="+- 0 10654 10654"/>
                              <a:gd name="T11" fmla="*/ 10654 h 221"/>
                              <a:gd name="T12" fmla="+- 0 860 860"/>
                              <a:gd name="T13" fmla="*/ T12 w 2166"/>
                              <a:gd name="T14" fmla="+- 0 10654 10654"/>
                              <a:gd name="T15" fmla="*/ 10654 h 221"/>
                              <a:gd name="T16" fmla="+- 0 860 860"/>
                              <a:gd name="T17" fmla="*/ T16 w 2166"/>
                              <a:gd name="T18" fmla="+- 0 10875 10654"/>
                              <a:gd name="T19" fmla="*/ 10875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163"/>
                        <wps:cNvSpPr>
                          <a:spLocks/>
                        </wps:cNvSpPr>
                        <wps:spPr bwMode="auto">
                          <a:xfrm>
                            <a:off x="860" y="10875"/>
                            <a:ext cx="2166" cy="221"/>
                          </a:xfrm>
                          <a:custGeom>
                            <a:avLst/>
                            <a:gdLst>
                              <a:gd name="T0" fmla="+- 0 860 860"/>
                              <a:gd name="T1" fmla="*/ T0 w 2166"/>
                              <a:gd name="T2" fmla="+- 0 11096 10875"/>
                              <a:gd name="T3" fmla="*/ 11096 h 221"/>
                              <a:gd name="T4" fmla="+- 0 3025 860"/>
                              <a:gd name="T5" fmla="*/ T4 w 2166"/>
                              <a:gd name="T6" fmla="+- 0 11096 10875"/>
                              <a:gd name="T7" fmla="*/ 11096 h 221"/>
                              <a:gd name="T8" fmla="+- 0 3025 860"/>
                              <a:gd name="T9" fmla="*/ T8 w 2166"/>
                              <a:gd name="T10" fmla="+- 0 10875 10875"/>
                              <a:gd name="T11" fmla="*/ 10875 h 221"/>
                              <a:gd name="T12" fmla="+- 0 860 860"/>
                              <a:gd name="T13" fmla="*/ T12 w 2166"/>
                              <a:gd name="T14" fmla="+- 0 10875 10875"/>
                              <a:gd name="T15" fmla="*/ 10875 h 221"/>
                              <a:gd name="T16" fmla="+- 0 860 860"/>
                              <a:gd name="T17" fmla="*/ T16 w 2166"/>
                              <a:gd name="T18" fmla="+- 0 11096 10875"/>
                              <a:gd name="T19" fmla="*/ 11096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62"/>
                        <wps:cNvSpPr>
                          <a:spLocks/>
                        </wps:cNvSpPr>
                        <wps:spPr bwMode="auto">
                          <a:xfrm>
                            <a:off x="860" y="11096"/>
                            <a:ext cx="2166" cy="221"/>
                          </a:xfrm>
                          <a:custGeom>
                            <a:avLst/>
                            <a:gdLst>
                              <a:gd name="T0" fmla="+- 0 860 860"/>
                              <a:gd name="T1" fmla="*/ T0 w 2166"/>
                              <a:gd name="T2" fmla="+- 0 11317 11096"/>
                              <a:gd name="T3" fmla="*/ 11317 h 221"/>
                              <a:gd name="T4" fmla="+- 0 3025 860"/>
                              <a:gd name="T5" fmla="*/ T4 w 2166"/>
                              <a:gd name="T6" fmla="+- 0 11317 11096"/>
                              <a:gd name="T7" fmla="*/ 11317 h 221"/>
                              <a:gd name="T8" fmla="+- 0 3025 860"/>
                              <a:gd name="T9" fmla="*/ T8 w 2166"/>
                              <a:gd name="T10" fmla="+- 0 11096 11096"/>
                              <a:gd name="T11" fmla="*/ 11096 h 221"/>
                              <a:gd name="T12" fmla="+- 0 860 860"/>
                              <a:gd name="T13" fmla="*/ T12 w 2166"/>
                              <a:gd name="T14" fmla="+- 0 11096 11096"/>
                              <a:gd name="T15" fmla="*/ 11096 h 221"/>
                              <a:gd name="T16" fmla="+- 0 860 860"/>
                              <a:gd name="T17" fmla="*/ T16 w 2166"/>
                              <a:gd name="T18" fmla="+- 0 11317 11096"/>
                              <a:gd name="T19" fmla="*/ 11317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61"/>
                        <wps:cNvSpPr>
                          <a:spLocks/>
                        </wps:cNvSpPr>
                        <wps:spPr bwMode="auto">
                          <a:xfrm>
                            <a:off x="860" y="11317"/>
                            <a:ext cx="2166" cy="216"/>
                          </a:xfrm>
                          <a:custGeom>
                            <a:avLst/>
                            <a:gdLst>
                              <a:gd name="T0" fmla="+- 0 860 860"/>
                              <a:gd name="T1" fmla="*/ T0 w 2166"/>
                              <a:gd name="T2" fmla="+- 0 11533 11317"/>
                              <a:gd name="T3" fmla="*/ 11533 h 216"/>
                              <a:gd name="T4" fmla="+- 0 3025 860"/>
                              <a:gd name="T5" fmla="*/ T4 w 2166"/>
                              <a:gd name="T6" fmla="+- 0 11533 11317"/>
                              <a:gd name="T7" fmla="*/ 11533 h 216"/>
                              <a:gd name="T8" fmla="+- 0 3025 860"/>
                              <a:gd name="T9" fmla="*/ T8 w 2166"/>
                              <a:gd name="T10" fmla="+- 0 11317 11317"/>
                              <a:gd name="T11" fmla="*/ 11317 h 216"/>
                              <a:gd name="T12" fmla="+- 0 860 860"/>
                              <a:gd name="T13" fmla="*/ T12 w 2166"/>
                              <a:gd name="T14" fmla="+- 0 11317 11317"/>
                              <a:gd name="T15" fmla="*/ 11317 h 216"/>
                              <a:gd name="T16" fmla="+- 0 860 860"/>
                              <a:gd name="T17" fmla="*/ T16 w 2166"/>
                              <a:gd name="T18" fmla="+- 0 11533 11317"/>
                              <a:gd name="T19" fmla="*/ 11533 h 216"/>
                            </a:gdLst>
                            <a:ahLst/>
                            <a:cxnLst>
                              <a:cxn ang="0">
                                <a:pos x="T1" y="T3"/>
                              </a:cxn>
                              <a:cxn ang="0">
                                <a:pos x="T5" y="T7"/>
                              </a:cxn>
                              <a:cxn ang="0">
                                <a:pos x="T9" y="T11"/>
                              </a:cxn>
                              <a:cxn ang="0">
                                <a:pos x="T13" y="T15"/>
                              </a:cxn>
                              <a:cxn ang="0">
                                <a:pos x="T17" y="T19"/>
                              </a:cxn>
                            </a:cxnLst>
                            <a:rect l="0" t="0" r="r" b="b"/>
                            <a:pathLst>
                              <a:path w="2166" h="216">
                                <a:moveTo>
                                  <a:pt x="0" y="216"/>
                                </a:moveTo>
                                <a:lnTo>
                                  <a:pt x="2165" y="216"/>
                                </a:lnTo>
                                <a:lnTo>
                                  <a:pt x="2165" y="0"/>
                                </a:lnTo>
                                <a:lnTo>
                                  <a:pt x="0" y="0"/>
                                </a:lnTo>
                                <a:lnTo>
                                  <a:pt x="0" y="216"/>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60"/>
                        <wps:cNvSpPr>
                          <a:spLocks/>
                        </wps:cNvSpPr>
                        <wps:spPr bwMode="auto">
                          <a:xfrm>
                            <a:off x="860" y="11533"/>
                            <a:ext cx="2166" cy="221"/>
                          </a:xfrm>
                          <a:custGeom>
                            <a:avLst/>
                            <a:gdLst>
                              <a:gd name="T0" fmla="+- 0 860 860"/>
                              <a:gd name="T1" fmla="*/ T0 w 2166"/>
                              <a:gd name="T2" fmla="+- 0 11754 11533"/>
                              <a:gd name="T3" fmla="*/ 11754 h 221"/>
                              <a:gd name="T4" fmla="+- 0 3025 860"/>
                              <a:gd name="T5" fmla="*/ T4 w 2166"/>
                              <a:gd name="T6" fmla="+- 0 11754 11533"/>
                              <a:gd name="T7" fmla="*/ 11754 h 221"/>
                              <a:gd name="T8" fmla="+- 0 3025 860"/>
                              <a:gd name="T9" fmla="*/ T8 w 2166"/>
                              <a:gd name="T10" fmla="+- 0 11533 11533"/>
                              <a:gd name="T11" fmla="*/ 11533 h 221"/>
                              <a:gd name="T12" fmla="+- 0 860 860"/>
                              <a:gd name="T13" fmla="*/ T12 w 2166"/>
                              <a:gd name="T14" fmla="+- 0 11533 11533"/>
                              <a:gd name="T15" fmla="*/ 11533 h 221"/>
                              <a:gd name="T16" fmla="+- 0 860 860"/>
                              <a:gd name="T17" fmla="*/ T16 w 2166"/>
                              <a:gd name="T18" fmla="+- 0 11754 11533"/>
                              <a:gd name="T19" fmla="*/ 11754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59"/>
                        <wps:cNvSpPr>
                          <a:spLocks/>
                        </wps:cNvSpPr>
                        <wps:spPr bwMode="auto">
                          <a:xfrm>
                            <a:off x="860" y="11754"/>
                            <a:ext cx="2166" cy="221"/>
                          </a:xfrm>
                          <a:custGeom>
                            <a:avLst/>
                            <a:gdLst>
                              <a:gd name="T0" fmla="+- 0 860 860"/>
                              <a:gd name="T1" fmla="*/ T0 w 2166"/>
                              <a:gd name="T2" fmla="+- 0 11975 11754"/>
                              <a:gd name="T3" fmla="*/ 11975 h 221"/>
                              <a:gd name="T4" fmla="+- 0 3025 860"/>
                              <a:gd name="T5" fmla="*/ T4 w 2166"/>
                              <a:gd name="T6" fmla="+- 0 11975 11754"/>
                              <a:gd name="T7" fmla="*/ 11975 h 221"/>
                              <a:gd name="T8" fmla="+- 0 3025 860"/>
                              <a:gd name="T9" fmla="*/ T8 w 2166"/>
                              <a:gd name="T10" fmla="+- 0 11754 11754"/>
                              <a:gd name="T11" fmla="*/ 11754 h 221"/>
                              <a:gd name="T12" fmla="+- 0 860 860"/>
                              <a:gd name="T13" fmla="*/ T12 w 2166"/>
                              <a:gd name="T14" fmla="+- 0 11754 11754"/>
                              <a:gd name="T15" fmla="*/ 11754 h 221"/>
                              <a:gd name="T16" fmla="+- 0 860 860"/>
                              <a:gd name="T17" fmla="*/ T16 w 2166"/>
                              <a:gd name="T18" fmla="+- 0 11975 11754"/>
                              <a:gd name="T19" fmla="*/ 11975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58"/>
                        <wps:cNvSpPr>
                          <a:spLocks/>
                        </wps:cNvSpPr>
                        <wps:spPr bwMode="auto">
                          <a:xfrm>
                            <a:off x="860" y="11975"/>
                            <a:ext cx="2166" cy="221"/>
                          </a:xfrm>
                          <a:custGeom>
                            <a:avLst/>
                            <a:gdLst>
                              <a:gd name="T0" fmla="+- 0 860 860"/>
                              <a:gd name="T1" fmla="*/ T0 w 2166"/>
                              <a:gd name="T2" fmla="+- 0 12195 11975"/>
                              <a:gd name="T3" fmla="*/ 12195 h 221"/>
                              <a:gd name="T4" fmla="+- 0 3025 860"/>
                              <a:gd name="T5" fmla="*/ T4 w 2166"/>
                              <a:gd name="T6" fmla="+- 0 12195 11975"/>
                              <a:gd name="T7" fmla="*/ 12195 h 221"/>
                              <a:gd name="T8" fmla="+- 0 3025 860"/>
                              <a:gd name="T9" fmla="*/ T8 w 2166"/>
                              <a:gd name="T10" fmla="+- 0 11975 11975"/>
                              <a:gd name="T11" fmla="*/ 11975 h 221"/>
                              <a:gd name="T12" fmla="+- 0 860 860"/>
                              <a:gd name="T13" fmla="*/ T12 w 2166"/>
                              <a:gd name="T14" fmla="+- 0 11975 11975"/>
                              <a:gd name="T15" fmla="*/ 11975 h 221"/>
                              <a:gd name="T16" fmla="+- 0 860 860"/>
                              <a:gd name="T17" fmla="*/ T16 w 2166"/>
                              <a:gd name="T18" fmla="+- 0 12195 11975"/>
                              <a:gd name="T19" fmla="*/ 12195 h 221"/>
                            </a:gdLst>
                            <a:ahLst/>
                            <a:cxnLst>
                              <a:cxn ang="0">
                                <a:pos x="T1" y="T3"/>
                              </a:cxn>
                              <a:cxn ang="0">
                                <a:pos x="T5" y="T7"/>
                              </a:cxn>
                              <a:cxn ang="0">
                                <a:pos x="T9" y="T11"/>
                              </a:cxn>
                              <a:cxn ang="0">
                                <a:pos x="T13" y="T15"/>
                              </a:cxn>
                              <a:cxn ang="0">
                                <a:pos x="T17" y="T19"/>
                              </a:cxn>
                            </a:cxnLst>
                            <a:rect l="0" t="0" r="r" b="b"/>
                            <a:pathLst>
                              <a:path w="2166" h="221">
                                <a:moveTo>
                                  <a:pt x="0" y="220"/>
                                </a:moveTo>
                                <a:lnTo>
                                  <a:pt x="2165" y="220"/>
                                </a:lnTo>
                                <a:lnTo>
                                  <a:pt x="2165" y="0"/>
                                </a:lnTo>
                                <a:lnTo>
                                  <a:pt x="0" y="0"/>
                                </a:lnTo>
                                <a:lnTo>
                                  <a:pt x="0" y="220"/>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57"/>
                        <wps:cNvSpPr>
                          <a:spLocks/>
                        </wps:cNvSpPr>
                        <wps:spPr bwMode="auto">
                          <a:xfrm>
                            <a:off x="860" y="12195"/>
                            <a:ext cx="2166" cy="221"/>
                          </a:xfrm>
                          <a:custGeom>
                            <a:avLst/>
                            <a:gdLst>
                              <a:gd name="T0" fmla="+- 0 860 860"/>
                              <a:gd name="T1" fmla="*/ T0 w 2166"/>
                              <a:gd name="T2" fmla="+- 0 12416 12195"/>
                              <a:gd name="T3" fmla="*/ 12416 h 221"/>
                              <a:gd name="T4" fmla="+- 0 3025 860"/>
                              <a:gd name="T5" fmla="*/ T4 w 2166"/>
                              <a:gd name="T6" fmla="+- 0 12416 12195"/>
                              <a:gd name="T7" fmla="*/ 12416 h 221"/>
                              <a:gd name="T8" fmla="+- 0 3025 860"/>
                              <a:gd name="T9" fmla="*/ T8 w 2166"/>
                              <a:gd name="T10" fmla="+- 0 12195 12195"/>
                              <a:gd name="T11" fmla="*/ 12195 h 221"/>
                              <a:gd name="T12" fmla="+- 0 860 860"/>
                              <a:gd name="T13" fmla="*/ T12 w 2166"/>
                              <a:gd name="T14" fmla="+- 0 12195 12195"/>
                              <a:gd name="T15" fmla="*/ 12195 h 221"/>
                              <a:gd name="T16" fmla="+- 0 860 860"/>
                              <a:gd name="T17" fmla="*/ T16 w 2166"/>
                              <a:gd name="T18" fmla="+- 0 12416 12195"/>
                              <a:gd name="T19" fmla="*/ 12416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156"/>
                        <wps:cNvSpPr>
                          <a:spLocks/>
                        </wps:cNvSpPr>
                        <wps:spPr bwMode="auto">
                          <a:xfrm>
                            <a:off x="860" y="12416"/>
                            <a:ext cx="2166" cy="308"/>
                          </a:xfrm>
                          <a:custGeom>
                            <a:avLst/>
                            <a:gdLst>
                              <a:gd name="T0" fmla="+- 0 860 860"/>
                              <a:gd name="T1" fmla="*/ T0 w 2166"/>
                              <a:gd name="T2" fmla="+- 0 12724 12416"/>
                              <a:gd name="T3" fmla="*/ 12724 h 308"/>
                              <a:gd name="T4" fmla="+- 0 3025 860"/>
                              <a:gd name="T5" fmla="*/ T4 w 2166"/>
                              <a:gd name="T6" fmla="+- 0 12724 12416"/>
                              <a:gd name="T7" fmla="*/ 12724 h 308"/>
                              <a:gd name="T8" fmla="+- 0 3025 860"/>
                              <a:gd name="T9" fmla="*/ T8 w 2166"/>
                              <a:gd name="T10" fmla="+- 0 12416 12416"/>
                              <a:gd name="T11" fmla="*/ 12416 h 308"/>
                              <a:gd name="T12" fmla="+- 0 860 860"/>
                              <a:gd name="T13" fmla="*/ T12 w 2166"/>
                              <a:gd name="T14" fmla="+- 0 12416 12416"/>
                              <a:gd name="T15" fmla="*/ 12416 h 308"/>
                              <a:gd name="T16" fmla="+- 0 860 860"/>
                              <a:gd name="T17" fmla="*/ T16 w 2166"/>
                              <a:gd name="T18" fmla="+- 0 12724 12416"/>
                              <a:gd name="T19" fmla="*/ 12724 h 308"/>
                            </a:gdLst>
                            <a:ahLst/>
                            <a:cxnLst>
                              <a:cxn ang="0">
                                <a:pos x="T1" y="T3"/>
                              </a:cxn>
                              <a:cxn ang="0">
                                <a:pos x="T5" y="T7"/>
                              </a:cxn>
                              <a:cxn ang="0">
                                <a:pos x="T9" y="T11"/>
                              </a:cxn>
                              <a:cxn ang="0">
                                <a:pos x="T13" y="T15"/>
                              </a:cxn>
                              <a:cxn ang="0">
                                <a:pos x="T17" y="T19"/>
                              </a:cxn>
                            </a:cxnLst>
                            <a:rect l="0" t="0" r="r" b="b"/>
                            <a:pathLst>
                              <a:path w="2166" h="308">
                                <a:moveTo>
                                  <a:pt x="0" y="308"/>
                                </a:moveTo>
                                <a:lnTo>
                                  <a:pt x="2165" y="308"/>
                                </a:lnTo>
                                <a:lnTo>
                                  <a:pt x="2165" y="0"/>
                                </a:lnTo>
                                <a:lnTo>
                                  <a:pt x="0" y="0"/>
                                </a:lnTo>
                                <a:lnTo>
                                  <a:pt x="0" y="308"/>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5D812F" id="Group 155" o:spid="_x0000_s1026" style="position:absolute;margin-left:42.5pt;margin-top:532.2pt;width:109.3pt;height:104.5pt;z-index:-8093;mso-position-horizontal-relative:page;mso-position-vertical-relative:page" coordorigin="850,10644" coordsize="2186,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">
                <v:shape id="Freeform 164" o:spid="_x0000_s1027" style="position:absolute;left:860;top:10654;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" path="m,221r2165,l2165,,,,,221xe" fillcolor="#d1d2d3" stroked="f">
                  <v:path arrowok="t" o:connecttype="custom" o:connectlocs="0,10875;2165,10875;2165,10654;0,10654;0,10875" o:connectangles="0,0,0,0,0"/>
                </v:shape>
                <v:shape id="Freeform 163" o:spid="_x0000_s1028" style="position:absolute;left:860;top:10875;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" path="m,221r2165,l2165,,,,,221xe" fillcolor="#d1d2d3" stroked="f">
                  <v:path arrowok="t" o:connecttype="custom" o:connectlocs="0,11096;2165,11096;2165,10875;0,10875;0,11096" o:connectangles="0,0,0,0,0"/>
                </v:shape>
                <v:shape id="Freeform 162" o:spid="_x0000_s1029" style="position:absolute;left:860;top:11096;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" path="m,221r2165,l2165,,,,,221xe" fillcolor="#d1d2d3" stroked="f">
                  <v:path arrowok="t" o:connecttype="custom" o:connectlocs="0,11317;2165,11317;2165,11096;0,11096;0,11317" o:connectangles="0,0,0,0,0"/>
                </v:shape>
                <v:shape id="Freeform 161" o:spid="_x0000_s1030" style="position:absolute;left:860;top:11317;width:2166;height:216;visibility:visible;mso-wrap-style:square;v-text-anchor:top" coordsize="216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" path="m,216r2165,l2165,,,,,216xe" fillcolor="#d1d2d3" stroked="f">
                  <v:path arrowok="t" o:connecttype="custom" o:connectlocs="0,11533;2165,11533;2165,11317;0,11317;0,11533" o:connectangles="0,0,0,0,0"/>
                </v:shape>
                <v:shape id="Freeform 160" o:spid="_x0000_s1031" style="position:absolute;left:860;top:11533;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" path="m,221r2165,l2165,,,,,221xe" fillcolor="#d1d2d3" stroked="f">
                  <v:path arrowok="t" o:connecttype="custom" o:connectlocs="0,11754;2165,11754;2165,11533;0,11533;0,11754" o:connectangles="0,0,0,0,0"/>
                </v:shape>
                <v:shape id="Freeform 159" o:spid="_x0000_s1032" style="position:absolute;left:860;top:11754;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" path="m,221r2165,l2165,,,,,221xe" fillcolor="#d1d2d3" stroked="f">
                  <v:path arrowok="t" o:connecttype="custom" o:connectlocs="0,11975;2165,11975;2165,11754;0,11754;0,11975" o:connectangles="0,0,0,0,0"/>
                </v:shape>
                <v:shape id="Freeform 158" o:spid="_x0000_s1033" style="position:absolute;left:860;top:11975;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" path="m,220r2165,l2165,,,,,220xe" fillcolor="#d1d2d3" stroked="f">
                  <v:path arrowok="t" o:connecttype="custom" o:connectlocs="0,12195;2165,12195;2165,11975;0,11975;0,12195" o:connectangles="0,0,0,0,0"/>
                </v:shape>
                <v:shape id="Freeform 157" o:spid="_x0000_s1034" style="position:absolute;left:860;top:12195;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" path="m,221r2165,l2165,,,,,221xe" fillcolor="#d1d2d3" stroked="f">
                  <v:path arrowok="t" o:connecttype="custom" o:connectlocs="0,12416;2165,12416;2165,12195;0,12195;0,12416" o:connectangles="0,0,0,0,0"/>
                </v:shape>
                <v:shape id="Freeform 156" o:spid="_x0000_s1035" style="position:absolute;left:860;top:12416;width:2166;height:308;visibility:visible;mso-wrap-style:square;v-text-anchor:top" coordsize="2166,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" path="m,308r2165,l2165,,,,,308xe" fillcolor="#d1d2d3" stroked="f">
                  <v:path arrowok="t" o:connecttype="custom" o:connectlocs="0,12724;2165,12724;2165,12416;0,12416;0,12724" o:connectangles="0,0,0,0,0"/>
                </v:shape>
                <w10:wrap anchorx="page" anchory="page"/>
              </v:group>
            </w:pict>
          </mc:Fallback>
        </mc:AlternateContent>
      </w:r>
      <w:r>
        <w:rPr>
          <w:noProof/>
        </w:rPr>
        <mc:AlternateContent>
          <mc:Choice Requires="wpg">
            <w:drawing>
              <wp:anchor distT="0" distB="0" distL="114300" distR="114300" simplePos="0" relativeHeight="503308388" behindDoc="1" locked="0" layoutInCell="1" allowOverlap="1" wp14:anchorId="1039A1C3" wp14:editId="11CA82FA">
                <wp:simplePos x="0" y="0"/>
                <wp:positionH relativeFrom="page">
                  <wp:posOffset>539750</wp:posOffset>
                </wp:positionH>
                <wp:positionV relativeFrom="page">
                  <wp:posOffset>8155305</wp:posOffset>
                </wp:positionV>
                <wp:extent cx="1388110" cy="488315"/>
                <wp:effectExtent l="0" t="0" r="0" b="0"/>
                <wp:wrapNone/>
                <wp:docPr id="16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8110" cy="488315"/>
                          <a:chOff x="850" y="12843"/>
                          <a:chExt cx="2186" cy="769"/>
                        </a:xfrm>
                      </wpg:grpSpPr>
                      <wps:wsp>
                        <wps:cNvPr id="162" name="Freeform 154"/>
                        <wps:cNvSpPr>
                          <a:spLocks/>
                        </wps:cNvSpPr>
                        <wps:spPr bwMode="auto">
                          <a:xfrm>
                            <a:off x="860" y="12853"/>
                            <a:ext cx="2166" cy="216"/>
                          </a:xfrm>
                          <a:custGeom>
                            <a:avLst/>
                            <a:gdLst>
                              <a:gd name="T0" fmla="+- 0 3025 860"/>
                              <a:gd name="T1" fmla="*/ T0 w 2166"/>
                              <a:gd name="T2" fmla="+- 0 13069 12853"/>
                              <a:gd name="T3" fmla="*/ 13069 h 216"/>
                              <a:gd name="T4" fmla="+- 0 3025 860"/>
                              <a:gd name="T5" fmla="*/ T4 w 2166"/>
                              <a:gd name="T6" fmla="+- 0 12853 12853"/>
                              <a:gd name="T7" fmla="*/ 12853 h 216"/>
                              <a:gd name="T8" fmla="+- 0 860 860"/>
                              <a:gd name="T9" fmla="*/ T8 w 2166"/>
                              <a:gd name="T10" fmla="+- 0 12853 12853"/>
                              <a:gd name="T11" fmla="*/ 12853 h 216"/>
                              <a:gd name="T12" fmla="+- 0 860 860"/>
                              <a:gd name="T13" fmla="*/ T12 w 2166"/>
                              <a:gd name="T14" fmla="+- 0 13069 12853"/>
                              <a:gd name="T15" fmla="*/ 13069 h 216"/>
                              <a:gd name="T16" fmla="+- 0 3025 860"/>
                              <a:gd name="T17" fmla="*/ T16 w 2166"/>
                              <a:gd name="T18" fmla="+- 0 13069 12853"/>
                              <a:gd name="T19" fmla="*/ 13069 h 216"/>
                            </a:gdLst>
                            <a:ahLst/>
                            <a:cxnLst>
                              <a:cxn ang="0">
                                <a:pos x="T1" y="T3"/>
                              </a:cxn>
                              <a:cxn ang="0">
                                <a:pos x="T5" y="T7"/>
                              </a:cxn>
                              <a:cxn ang="0">
                                <a:pos x="T9" y="T11"/>
                              </a:cxn>
                              <a:cxn ang="0">
                                <a:pos x="T13" y="T15"/>
                              </a:cxn>
                              <a:cxn ang="0">
                                <a:pos x="T17" y="T19"/>
                              </a:cxn>
                            </a:cxnLst>
                            <a:rect l="0" t="0" r="r" b="b"/>
                            <a:pathLst>
                              <a:path w="2166" h="216">
                                <a:moveTo>
                                  <a:pt x="2165" y="216"/>
                                </a:moveTo>
                                <a:lnTo>
                                  <a:pt x="2165" y="0"/>
                                </a:lnTo>
                                <a:lnTo>
                                  <a:pt x="0" y="0"/>
                                </a:lnTo>
                                <a:lnTo>
                                  <a:pt x="0" y="216"/>
                                </a:lnTo>
                                <a:lnTo>
                                  <a:pt x="2165" y="216"/>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53"/>
                        <wps:cNvSpPr>
                          <a:spLocks/>
                        </wps:cNvSpPr>
                        <wps:spPr bwMode="auto">
                          <a:xfrm>
                            <a:off x="860" y="13069"/>
                            <a:ext cx="2166" cy="221"/>
                          </a:xfrm>
                          <a:custGeom>
                            <a:avLst/>
                            <a:gdLst>
                              <a:gd name="T0" fmla="+- 0 860 860"/>
                              <a:gd name="T1" fmla="*/ T0 w 2166"/>
                              <a:gd name="T2" fmla="+- 0 13290 13069"/>
                              <a:gd name="T3" fmla="*/ 13290 h 221"/>
                              <a:gd name="T4" fmla="+- 0 3025 860"/>
                              <a:gd name="T5" fmla="*/ T4 w 2166"/>
                              <a:gd name="T6" fmla="+- 0 13290 13069"/>
                              <a:gd name="T7" fmla="*/ 13290 h 221"/>
                              <a:gd name="T8" fmla="+- 0 3025 860"/>
                              <a:gd name="T9" fmla="*/ T8 w 2166"/>
                              <a:gd name="T10" fmla="+- 0 13069 13069"/>
                              <a:gd name="T11" fmla="*/ 13069 h 221"/>
                              <a:gd name="T12" fmla="+- 0 860 860"/>
                              <a:gd name="T13" fmla="*/ T12 w 2166"/>
                              <a:gd name="T14" fmla="+- 0 13069 13069"/>
                              <a:gd name="T15" fmla="*/ 13069 h 221"/>
                              <a:gd name="T16" fmla="+- 0 860 860"/>
                              <a:gd name="T17" fmla="*/ T16 w 2166"/>
                              <a:gd name="T18" fmla="+- 0 13290 13069"/>
                              <a:gd name="T19" fmla="*/ 13290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52"/>
                        <wps:cNvSpPr>
                          <a:spLocks/>
                        </wps:cNvSpPr>
                        <wps:spPr bwMode="auto">
                          <a:xfrm>
                            <a:off x="860" y="13290"/>
                            <a:ext cx="2166" cy="312"/>
                          </a:xfrm>
                          <a:custGeom>
                            <a:avLst/>
                            <a:gdLst>
                              <a:gd name="T0" fmla="+- 0 860 860"/>
                              <a:gd name="T1" fmla="*/ T0 w 2166"/>
                              <a:gd name="T2" fmla="+- 0 13602 13290"/>
                              <a:gd name="T3" fmla="*/ 13602 h 312"/>
                              <a:gd name="T4" fmla="+- 0 3025 860"/>
                              <a:gd name="T5" fmla="*/ T4 w 2166"/>
                              <a:gd name="T6" fmla="+- 0 13602 13290"/>
                              <a:gd name="T7" fmla="*/ 13602 h 312"/>
                              <a:gd name="T8" fmla="+- 0 3025 860"/>
                              <a:gd name="T9" fmla="*/ T8 w 2166"/>
                              <a:gd name="T10" fmla="+- 0 13290 13290"/>
                              <a:gd name="T11" fmla="*/ 13290 h 312"/>
                              <a:gd name="T12" fmla="+- 0 860 860"/>
                              <a:gd name="T13" fmla="*/ T12 w 2166"/>
                              <a:gd name="T14" fmla="+- 0 13290 13290"/>
                              <a:gd name="T15" fmla="*/ 13290 h 312"/>
                              <a:gd name="T16" fmla="+- 0 860 860"/>
                              <a:gd name="T17" fmla="*/ T16 w 2166"/>
                              <a:gd name="T18" fmla="+- 0 13602 13290"/>
                              <a:gd name="T19" fmla="*/ 13602 h 312"/>
                            </a:gdLst>
                            <a:ahLst/>
                            <a:cxnLst>
                              <a:cxn ang="0">
                                <a:pos x="T1" y="T3"/>
                              </a:cxn>
                              <a:cxn ang="0">
                                <a:pos x="T5" y="T7"/>
                              </a:cxn>
                              <a:cxn ang="0">
                                <a:pos x="T9" y="T11"/>
                              </a:cxn>
                              <a:cxn ang="0">
                                <a:pos x="T13" y="T15"/>
                              </a:cxn>
                              <a:cxn ang="0">
                                <a:pos x="T17" y="T19"/>
                              </a:cxn>
                            </a:cxnLst>
                            <a:rect l="0" t="0" r="r" b="b"/>
                            <a:pathLst>
                              <a:path w="2166" h="312">
                                <a:moveTo>
                                  <a:pt x="0" y="312"/>
                                </a:moveTo>
                                <a:lnTo>
                                  <a:pt x="2165" y="312"/>
                                </a:lnTo>
                                <a:lnTo>
                                  <a:pt x="2165" y="0"/>
                                </a:lnTo>
                                <a:lnTo>
                                  <a:pt x="0" y="0"/>
                                </a:lnTo>
                                <a:lnTo>
                                  <a:pt x="0" y="31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92A4C2" id="Group 151" o:spid="_x0000_s1026" style="position:absolute;margin-left:42.5pt;margin-top:642.15pt;width:109.3pt;height:38.45pt;z-index:-8092;mso-position-horizontal-relative:page;mso-position-vertical-relative:page" coordorigin="850,12843" coordsize="2186,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">
                <v:shape id="Freeform 154" o:spid="_x0000_s1027" style="position:absolute;left:860;top:12853;width:2166;height:216;visibility:visible;mso-wrap-style:square;v-text-anchor:top" coordsize="216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" path="m2165,216l2165,,,,,216r2165,xe" fillcolor="#d1d2d3" stroked="f">
                  <v:path arrowok="t" o:connecttype="custom" o:connectlocs="2165,13069;2165,12853;0,12853;0,13069;2165,13069" o:connectangles="0,0,0,0,0"/>
                </v:shape>
                <v:shape id="Freeform 153" o:spid="_x0000_s1028" style="position:absolute;left:860;top:13069;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" path="m,221r2165,l2165,,,,,221xe" fillcolor="#d1d2d3" stroked="f">
                  <v:path arrowok="t" o:connecttype="custom" o:connectlocs="0,13290;2165,13290;2165,13069;0,13069;0,13290" o:connectangles="0,0,0,0,0"/>
                </v:shape>
                <v:shape id="Freeform 152" o:spid="_x0000_s1029" style="position:absolute;left:860;top:13290;width:2166;height:312;visibility:visible;mso-wrap-style:square;v-text-anchor:top" coordsize="216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" path="m,312r2165,l2165,,,,,312xe" fillcolor="#d1d2d3" stroked="f">
                  <v:path arrowok="t" o:connecttype="custom" o:connectlocs="0,13602;2165,13602;2165,13290;0,13290;0,13602" o:connectangles="0,0,0,0,0"/>
                </v:shape>
                <w10:wrap anchorx="page" anchory="page"/>
              </v:group>
            </w:pict>
          </mc:Fallback>
        </mc:AlternateContent>
      </w:r>
      <w:r w:rsidR="001700E8" w:rsidRPr="008F0D50">
        <w:rPr>
          <w:rFonts w:ascii="Georgia" w:hAnsi="Georgia"/>
          <w:b/>
          <w:color w:val="004B96"/>
          <w:spacing w:val="-2"/>
          <w:sz w:val="38"/>
        </w:rPr>
        <w:t>Presentación del capítulo principal y rúbrica de la entrevista</w:t>
      </w:r>
    </w:p>
    <w:p w14:paraId="56CB9920" w14:textId="77777777" w:rsidR="008B5863" w:rsidRPr="008F0D50" w:rsidRDefault="008B5863">
      <w:pPr>
        <w:spacing w:before="4" w:line="60" w:lineRule="exact"/>
        <w:rPr>
          <w:sz w:val="6"/>
          <w:szCs w:val="6"/>
        </w:rPr>
      </w:pPr>
    </w:p>
    <w:tbl>
      <w:tblPr>
        <w:tblW w:w="0" w:type="auto"/>
        <w:tblInd w:w="110" w:type="dxa"/>
        <w:tblLayout w:type="fixed"/>
        <w:tblCellMar>
          <w:left w:w="0" w:type="dxa"/>
          <w:right w:w="0" w:type="dxa"/>
        </w:tblCellMar>
        <w:tblLook w:val="01E0" w:firstRow="1" w:lastRow="1" w:firstColumn="1" w:lastColumn="1" w:noHBand="0" w:noVBand="0"/>
      </w:tblPr>
      <w:tblGrid>
        <w:gridCol w:w="2252"/>
        <w:gridCol w:w="2247"/>
        <w:gridCol w:w="2252"/>
        <w:gridCol w:w="2252"/>
        <w:gridCol w:w="898"/>
        <w:gridCol w:w="903"/>
      </w:tblGrid>
      <w:tr w:rsidR="008B5863" w:rsidRPr="008F0D50" w14:paraId="6DC75EF5" w14:textId="77777777">
        <w:trPr>
          <w:trHeight w:hRule="exact" w:val="760"/>
        </w:trPr>
        <w:tc>
          <w:tcPr>
            <w:tcW w:w="2252" w:type="dxa"/>
            <w:tcBorders>
              <w:top w:val="single" w:sz="5" w:space="0" w:color="221F1F"/>
              <w:left w:val="single" w:sz="5" w:space="0" w:color="221F1F"/>
              <w:bottom w:val="single" w:sz="24" w:space="0" w:color="D1D2D3"/>
              <w:right w:val="single" w:sz="5" w:space="0" w:color="221F1F"/>
            </w:tcBorders>
            <w:shd w:val="clear" w:color="auto" w:fill="004B96"/>
          </w:tcPr>
          <w:p w14:paraId="5BBE4A80" w14:textId="77777777" w:rsidR="008B5863" w:rsidRPr="008F0D50" w:rsidRDefault="008B5863">
            <w:pPr>
              <w:spacing w:before="11" w:line="260" w:lineRule="exact"/>
              <w:rPr>
                <w:sz w:val="14"/>
                <w:szCs w:val="14"/>
              </w:rPr>
            </w:pPr>
          </w:p>
          <w:p w14:paraId="2E3CE8B1" w14:textId="77777777" w:rsidR="008B5863" w:rsidRPr="008F0D50" w:rsidRDefault="001700E8">
            <w:pPr>
              <w:ind w:left="37"/>
              <w:rPr>
                <w:rFonts w:ascii="Verdana" w:eastAsia="Verdana" w:hAnsi="Verdana" w:cs="Verdana"/>
                <w:sz w:val="14"/>
                <w:szCs w:val="14"/>
              </w:rPr>
            </w:pPr>
            <w:r w:rsidRPr="008F0D50">
              <w:rPr>
                <w:rFonts w:ascii="Verdana" w:hAnsi="Verdana"/>
                <w:b/>
                <w:color w:val="FFFFFF"/>
                <w:w w:val="105"/>
                <w:sz w:val="14"/>
                <w:szCs w:val="14"/>
              </w:rPr>
              <w:t>Indicador</w:t>
            </w:r>
          </w:p>
        </w:tc>
        <w:tc>
          <w:tcPr>
            <w:tcW w:w="2247" w:type="dxa"/>
            <w:tcBorders>
              <w:top w:val="single" w:sz="5" w:space="0" w:color="221F1F"/>
              <w:left w:val="single" w:sz="5" w:space="0" w:color="221F1F"/>
              <w:bottom w:val="single" w:sz="8" w:space="0" w:color="000000"/>
              <w:right w:val="single" w:sz="5" w:space="0" w:color="221F1F"/>
            </w:tcBorders>
            <w:shd w:val="clear" w:color="auto" w:fill="004B96"/>
          </w:tcPr>
          <w:p w14:paraId="71B7A01F" w14:textId="77777777" w:rsidR="008B5863" w:rsidRPr="008F0D50" w:rsidRDefault="008B5863">
            <w:pPr>
              <w:spacing w:before="6" w:line="160" w:lineRule="exact"/>
              <w:rPr>
                <w:sz w:val="14"/>
                <w:szCs w:val="14"/>
              </w:rPr>
            </w:pPr>
          </w:p>
          <w:p w14:paraId="2C86AC97" w14:textId="77777777" w:rsidR="008B5863" w:rsidRPr="008F0D50" w:rsidRDefault="001700E8">
            <w:pPr>
              <w:spacing w:line="254" w:lineRule="auto"/>
              <w:ind w:left="244" w:right="95" w:hanging="120"/>
              <w:rPr>
                <w:rFonts w:ascii="Verdana" w:eastAsia="Verdana" w:hAnsi="Verdana" w:cs="Verdana"/>
                <w:sz w:val="14"/>
                <w:szCs w:val="14"/>
              </w:rPr>
            </w:pPr>
            <w:r w:rsidRPr="008F0D50">
              <w:rPr>
                <w:rFonts w:ascii="Verdana" w:hAnsi="Verdana"/>
                <w:b/>
                <w:color w:val="FFFFFF"/>
                <w:spacing w:val="1"/>
                <w:sz w:val="14"/>
                <w:szCs w:val="14"/>
              </w:rPr>
              <w:t>Evidencia muy fuerte de habilidad: 5–4 puntos</w:t>
            </w:r>
          </w:p>
        </w:tc>
        <w:tc>
          <w:tcPr>
            <w:tcW w:w="2252" w:type="dxa"/>
            <w:tcBorders>
              <w:top w:val="single" w:sz="5" w:space="0" w:color="221F1F"/>
              <w:left w:val="single" w:sz="5" w:space="0" w:color="221F1F"/>
              <w:bottom w:val="single" w:sz="8" w:space="0" w:color="000000"/>
              <w:right w:val="single" w:sz="5" w:space="0" w:color="221F1F"/>
            </w:tcBorders>
            <w:shd w:val="clear" w:color="auto" w:fill="004B96"/>
          </w:tcPr>
          <w:p w14:paraId="4597E2EA" w14:textId="77777777" w:rsidR="008B5863" w:rsidRPr="008F0D50" w:rsidRDefault="008B5863">
            <w:pPr>
              <w:spacing w:before="6" w:line="160" w:lineRule="exact"/>
              <w:rPr>
                <w:sz w:val="14"/>
                <w:szCs w:val="14"/>
              </w:rPr>
            </w:pPr>
          </w:p>
          <w:p w14:paraId="6EE8FE7A" w14:textId="77777777" w:rsidR="008B5863" w:rsidRPr="008F0D50" w:rsidRDefault="001700E8">
            <w:pPr>
              <w:spacing w:line="254" w:lineRule="auto"/>
              <w:ind w:left="355" w:right="73" w:hanging="259"/>
              <w:rPr>
                <w:rFonts w:ascii="Verdana" w:eastAsia="Verdana" w:hAnsi="Verdana" w:cs="Verdana"/>
                <w:sz w:val="14"/>
                <w:szCs w:val="14"/>
              </w:rPr>
            </w:pPr>
            <w:r w:rsidRPr="008F0D50">
              <w:rPr>
                <w:rFonts w:ascii="Verdana" w:hAnsi="Verdana"/>
                <w:b/>
                <w:color w:val="FFFFFF"/>
                <w:spacing w:val="-1"/>
                <w:sz w:val="14"/>
                <w:szCs w:val="14"/>
              </w:rPr>
              <w:t>Evidencia moderada de habilidad: 3–2 puntos</w:t>
            </w:r>
          </w:p>
        </w:tc>
        <w:tc>
          <w:tcPr>
            <w:tcW w:w="2252" w:type="dxa"/>
            <w:tcBorders>
              <w:top w:val="single" w:sz="5" w:space="0" w:color="221F1F"/>
              <w:left w:val="single" w:sz="5" w:space="0" w:color="221F1F"/>
              <w:bottom w:val="single" w:sz="8" w:space="0" w:color="000000"/>
              <w:right w:val="single" w:sz="5" w:space="0" w:color="221F1F"/>
            </w:tcBorders>
            <w:shd w:val="clear" w:color="auto" w:fill="004B96"/>
          </w:tcPr>
          <w:p w14:paraId="7B77757E" w14:textId="77777777" w:rsidR="008B5863" w:rsidRPr="008F0D50" w:rsidRDefault="001700E8">
            <w:pPr>
              <w:spacing w:before="64" w:line="254" w:lineRule="auto"/>
              <w:ind w:left="263" w:right="270"/>
              <w:jc w:val="center"/>
              <w:rPr>
                <w:rFonts w:ascii="Verdana" w:eastAsia="Verdana" w:hAnsi="Verdana" w:cs="Verdana"/>
                <w:sz w:val="14"/>
                <w:szCs w:val="14"/>
              </w:rPr>
            </w:pPr>
            <w:r w:rsidRPr="008F0D50">
              <w:rPr>
                <w:rFonts w:ascii="Verdana" w:hAnsi="Verdana"/>
                <w:b/>
                <w:color w:val="FFFFFF"/>
                <w:spacing w:val="2"/>
                <w:sz w:val="14"/>
                <w:szCs w:val="14"/>
              </w:rPr>
              <w:t>Débil evidencia de habilidad:</w:t>
            </w:r>
          </w:p>
          <w:p w14:paraId="30E3679F" w14:textId="77777777" w:rsidR="008B5863" w:rsidRPr="008F0D50" w:rsidRDefault="001700E8">
            <w:pPr>
              <w:ind w:left="581" w:right="588"/>
              <w:jc w:val="center"/>
              <w:rPr>
                <w:rFonts w:ascii="Verdana" w:eastAsia="Verdana" w:hAnsi="Verdana" w:cs="Verdana"/>
                <w:sz w:val="14"/>
                <w:szCs w:val="14"/>
              </w:rPr>
            </w:pPr>
            <w:r w:rsidRPr="008F0D50">
              <w:rPr>
                <w:rFonts w:ascii="Verdana" w:hAnsi="Verdana"/>
                <w:b/>
                <w:color w:val="FFFFFF"/>
                <w:spacing w:val="1"/>
                <w:sz w:val="14"/>
                <w:szCs w:val="14"/>
              </w:rPr>
              <w:t>1-0 puntos</w:t>
            </w:r>
          </w:p>
        </w:tc>
        <w:tc>
          <w:tcPr>
            <w:tcW w:w="898" w:type="dxa"/>
            <w:tcBorders>
              <w:top w:val="single" w:sz="5" w:space="0" w:color="221F1F"/>
              <w:left w:val="single" w:sz="5" w:space="0" w:color="221F1F"/>
              <w:bottom w:val="single" w:sz="8" w:space="0" w:color="000000"/>
              <w:right w:val="single" w:sz="5" w:space="0" w:color="221F1F"/>
            </w:tcBorders>
            <w:shd w:val="clear" w:color="auto" w:fill="004B96"/>
          </w:tcPr>
          <w:p w14:paraId="1F0B1A8D" w14:textId="77777777" w:rsidR="008B5863" w:rsidRPr="008F0D50" w:rsidRDefault="008B5863">
            <w:pPr>
              <w:spacing w:before="11" w:line="260" w:lineRule="exact"/>
              <w:rPr>
                <w:sz w:val="14"/>
                <w:szCs w:val="14"/>
              </w:rPr>
            </w:pPr>
          </w:p>
          <w:p w14:paraId="08065A42" w14:textId="77777777" w:rsidR="008B5863" w:rsidRPr="008F0D50" w:rsidRDefault="00884CCF" w:rsidP="00884CCF">
            <w:pPr>
              <w:ind w:left="105"/>
              <w:rPr>
                <w:rFonts w:ascii="Verdana" w:eastAsia="Verdana" w:hAnsi="Verdana" w:cs="Verdana"/>
                <w:sz w:val="10"/>
                <w:szCs w:val="10"/>
              </w:rPr>
            </w:pPr>
            <w:r w:rsidRPr="008F0D50">
              <w:rPr>
                <w:rFonts w:ascii="Verdana" w:hAnsi="Verdana"/>
                <w:b/>
                <w:color w:val="FFFFFF"/>
                <w:spacing w:val="2"/>
                <w:w w:val="105"/>
                <w:sz w:val="10"/>
                <w:szCs w:val="10"/>
              </w:rPr>
              <w:t>Ponderación</w:t>
            </w:r>
          </w:p>
        </w:tc>
        <w:tc>
          <w:tcPr>
            <w:tcW w:w="903" w:type="dxa"/>
            <w:tcBorders>
              <w:top w:val="single" w:sz="5" w:space="0" w:color="221F1F"/>
              <w:left w:val="single" w:sz="5" w:space="0" w:color="221F1F"/>
              <w:bottom w:val="single" w:sz="8" w:space="0" w:color="000000"/>
              <w:right w:val="single" w:sz="5" w:space="0" w:color="221F1F"/>
            </w:tcBorders>
            <w:shd w:val="clear" w:color="auto" w:fill="004B96"/>
          </w:tcPr>
          <w:p w14:paraId="76C150F1" w14:textId="77777777" w:rsidR="008B5863" w:rsidRPr="008F0D50" w:rsidRDefault="008B5863">
            <w:pPr>
              <w:spacing w:before="6" w:line="160" w:lineRule="exact"/>
              <w:rPr>
                <w:sz w:val="14"/>
                <w:szCs w:val="14"/>
              </w:rPr>
            </w:pPr>
          </w:p>
          <w:p w14:paraId="714B2BE1" w14:textId="77777777" w:rsidR="008B5863" w:rsidRPr="008F0D50" w:rsidRDefault="001700E8">
            <w:pPr>
              <w:ind w:left="148"/>
              <w:rPr>
                <w:rFonts w:ascii="Verdana" w:eastAsia="Verdana" w:hAnsi="Verdana" w:cs="Verdana"/>
                <w:sz w:val="14"/>
                <w:szCs w:val="14"/>
              </w:rPr>
            </w:pPr>
            <w:r w:rsidRPr="008F0D50">
              <w:rPr>
                <w:rFonts w:ascii="Verdana" w:hAnsi="Verdana"/>
                <w:b/>
                <w:color w:val="FFFFFF"/>
                <w:spacing w:val="2"/>
                <w:w w:val="105"/>
                <w:sz w:val="14"/>
                <w:szCs w:val="14"/>
              </w:rPr>
              <w:t>Puntos</w:t>
            </w:r>
          </w:p>
          <w:p w14:paraId="6BDF3A2A" w14:textId="77777777" w:rsidR="008B5863" w:rsidRPr="008F0D50" w:rsidRDefault="001700E8">
            <w:pPr>
              <w:spacing w:before="12"/>
              <w:ind w:left="109"/>
              <w:rPr>
                <w:rFonts w:ascii="Verdana" w:eastAsia="Verdana" w:hAnsi="Verdana" w:cs="Verdana"/>
                <w:sz w:val="14"/>
                <w:szCs w:val="14"/>
              </w:rPr>
            </w:pPr>
            <w:r w:rsidRPr="008F0D50">
              <w:rPr>
                <w:rFonts w:ascii="Verdana" w:hAnsi="Verdana"/>
                <w:b/>
                <w:color w:val="FFFFFF"/>
                <w:w w:val="105"/>
                <w:sz w:val="14"/>
                <w:szCs w:val="14"/>
              </w:rPr>
              <w:t>ganados</w:t>
            </w:r>
          </w:p>
        </w:tc>
      </w:tr>
      <w:tr w:rsidR="008B5863" w:rsidRPr="008F0D50" w14:paraId="3AE2F763" w14:textId="77777777">
        <w:trPr>
          <w:trHeight w:hRule="exact" w:val="295"/>
        </w:trPr>
        <w:tc>
          <w:tcPr>
            <w:tcW w:w="2252" w:type="dxa"/>
            <w:tcBorders>
              <w:top w:val="single" w:sz="24" w:space="0" w:color="D1D2D3"/>
              <w:left w:val="single" w:sz="5" w:space="0" w:color="221F1F"/>
              <w:bottom w:val="nil"/>
              <w:right w:val="single" w:sz="5" w:space="0" w:color="221F1F"/>
            </w:tcBorders>
            <w:shd w:val="clear" w:color="auto" w:fill="D1D2D3"/>
          </w:tcPr>
          <w:p w14:paraId="1492C708" w14:textId="77777777" w:rsidR="008B5863" w:rsidRPr="008F0D50" w:rsidRDefault="001700E8">
            <w:pPr>
              <w:spacing w:before="59"/>
              <w:ind w:left="37"/>
              <w:rPr>
                <w:rFonts w:ascii="Verdana" w:eastAsia="Verdana" w:hAnsi="Verdana" w:cs="Verdana"/>
                <w:sz w:val="14"/>
                <w:szCs w:val="14"/>
              </w:rPr>
            </w:pPr>
            <w:r w:rsidRPr="008F0D50">
              <w:rPr>
                <w:rFonts w:ascii="Verdana" w:hAnsi="Verdana"/>
                <w:sz w:val="14"/>
                <w:szCs w:val="14"/>
              </w:rPr>
              <w:t>A1. Explicó como</w:t>
            </w:r>
          </w:p>
        </w:tc>
        <w:tc>
          <w:tcPr>
            <w:tcW w:w="2247" w:type="dxa"/>
            <w:vMerge w:val="restart"/>
            <w:tcBorders>
              <w:top w:val="single" w:sz="8" w:space="0" w:color="000000"/>
              <w:left w:val="single" w:sz="5" w:space="0" w:color="221F1F"/>
              <w:right w:val="single" w:sz="5" w:space="0" w:color="221F1F"/>
            </w:tcBorders>
          </w:tcPr>
          <w:p w14:paraId="5DEA3248" w14:textId="77777777" w:rsidR="008B5863" w:rsidRPr="008F0D50" w:rsidRDefault="001700E8">
            <w:pPr>
              <w:spacing w:before="88" w:line="284" w:lineRule="auto"/>
              <w:ind w:left="33" w:right="369" w:firstLine="14"/>
              <w:rPr>
                <w:rFonts w:ascii="Verdana" w:eastAsia="Verdana" w:hAnsi="Verdana" w:cs="Verdana"/>
                <w:sz w:val="14"/>
                <w:szCs w:val="14"/>
              </w:rPr>
            </w:pPr>
            <w:r w:rsidRPr="008F0D50">
              <w:rPr>
                <w:rFonts w:ascii="Verdana" w:hAnsi="Verdana"/>
                <w:spacing w:val="-1"/>
                <w:sz w:val="14"/>
                <w:szCs w:val="14"/>
              </w:rPr>
              <w:t xml:space="preserve">La actividad de ejemplo estaba directamente relacionada con el estándar de </w:t>
            </w:r>
          </w:p>
          <w:p w14:paraId="7C97CCB8" w14:textId="77777777" w:rsidR="008B5863" w:rsidRPr="008F0D50" w:rsidRDefault="001700E8">
            <w:pPr>
              <w:spacing w:line="290" w:lineRule="auto"/>
              <w:ind w:left="33" w:right="28"/>
              <w:rPr>
                <w:rFonts w:ascii="Verdana" w:eastAsia="Verdana" w:hAnsi="Verdana" w:cs="Verdana"/>
                <w:sz w:val="14"/>
                <w:szCs w:val="14"/>
              </w:rPr>
            </w:pPr>
            <w:r w:rsidRPr="008F0D50">
              <w:rPr>
                <w:rFonts w:ascii="Verdana" w:hAnsi="Verdana"/>
                <w:spacing w:val="1"/>
                <w:sz w:val="14"/>
                <w:szCs w:val="14"/>
              </w:rPr>
              <w:t>calidad y se explicó claramente.</w:t>
            </w:r>
          </w:p>
        </w:tc>
        <w:tc>
          <w:tcPr>
            <w:tcW w:w="2252" w:type="dxa"/>
            <w:vMerge w:val="restart"/>
            <w:tcBorders>
              <w:top w:val="single" w:sz="8" w:space="0" w:color="000000"/>
              <w:left w:val="single" w:sz="5" w:space="0" w:color="221F1F"/>
              <w:right w:val="single" w:sz="5" w:space="0" w:color="221F1F"/>
            </w:tcBorders>
          </w:tcPr>
          <w:p w14:paraId="6695A381" w14:textId="77777777" w:rsidR="008B5863" w:rsidRPr="008F0D50" w:rsidRDefault="001700E8">
            <w:pPr>
              <w:spacing w:before="88" w:line="286" w:lineRule="auto"/>
              <w:ind w:left="38" w:right="28" w:firstLine="14"/>
              <w:rPr>
                <w:rFonts w:ascii="Verdana" w:eastAsia="Verdana" w:hAnsi="Verdana" w:cs="Verdana"/>
                <w:sz w:val="14"/>
                <w:szCs w:val="14"/>
              </w:rPr>
            </w:pPr>
            <w:r w:rsidRPr="008F0D50">
              <w:rPr>
                <w:rFonts w:ascii="Verdana" w:hAnsi="Verdana"/>
                <w:spacing w:val="-1"/>
                <w:sz w:val="14"/>
                <w:szCs w:val="14"/>
              </w:rPr>
              <w:t>La actividad de ejemplo estaba algo vinculada al estándar de calidad y se explicó correctamente.</w:t>
            </w:r>
          </w:p>
        </w:tc>
        <w:tc>
          <w:tcPr>
            <w:tcW w:w="2252" w:type="dxa"/>
            <w:vMerge w:val="restart"/>
            <w:tcBorders>
              <w:top w:val="single" w:sz="8" w:space="0" w:color="000000"/>
              <w:left w:val="single" w:sz="5" w:space="0" w:color="221F1F"/>
              <w:right w:val="single" w:sz="5" w:space="0" w:color="221F1F"/>
            </w:tcBorders>
          </w:tcPr>
          <w:p w14:paraId="15AE8506" w14:textId="77777777" w:rsidR="008B5863" w:rsidRPr="008F0D50" w:rsidRDefault="001700E8">
            <w:pPr>
              <w:spacing w:before="88" w:line="286" w:lineRule="auto"/>
              <w:ind w:left="37" w:right="99" w:firstLine="14"/>
              <w:rPr>
                <w:rFonts w:ascii="Verdana" w:eastAsia="Verdana" w:hAnsi="Verdana" w:cs="Verdana"/>
                <w:sz w:val="14"/>
                <w:szCs w:val="14"/>
              </w:rPr>
            </w:pPr>
            <w:r w:rsidRPr="008F0D50">
              <w:rPr>
                <w:rFonts w:ascii="Verdana" w:hAnsi="Verdana"/>
                <w:spacing w:val="-1"/>
                <w:sz w:val="14"/>
                <w:szCs w:val="14"/>
              </w:rPr>
              <w:t>La actividad de ejemplo rara vez estuvo vinculada al estándar de calidad y no se explicó.</w:t>
            </w:r>
          </w:p>
        </w:tc>
        <w:tc>
          <w:tcPr>
            <w:tcW w:w="898" w:type="dxa"/>
            <w:vMerge w:val="restart"/>
            <w:tcBorders>
              <w:top w:val="single" w:sz="8" w:space="0" w:color="000000"/>
              <w:left w:val="single" w:sz="5" w:space="0" w:color="221F1F"/>
              <w:right w:val="single" w:sz="5" w:space="0" w:color="221F1F"/>
            </w:tcBorders>
          </w:tcPr>
          <w:p w14:paraId="63320601" w14:textId="77777777" w:rsidR="008B5863" w:rsidRPr="008F0D50" w:rsidRDefault="008B5863">
            <w:pPr>
              <w:spacing w:before="10" w:line="120" w:lineRule="exact"/>
              <w:rPr>
                <w:sz w:val="14"/>
                <w:szCs w:val="14"/>
              </w:rPr>
            </w:pPr>
          </w:p>
          <w:p w14:paraId="111D3181" w14:textId="77777777" w:rsidR="008B5863" w:rsidRPr="008F0D50" w:rsidRDefault="008B5863">
            <w:pPr>
              <w:spacing w:line="200" w:lineRule="exact"/>
              <w:rPr>
                <w:sz w:val="14"/>
                <w:szCs w:val="14"/>
              </w:rPr>
            </w:pPr>
          </w:p>
          <w:p w14:paraId="2800CCE0" w14:textId="77777777" w:rsidR="008B5863" w:rsidRPr="008F0D50" w:rsidRDefault="008B5863">
            <w:pPr>
              <w:spacing w:line="200" w:lineRule="exact"/>
              <w:rPr>
                <w:sz w:val="14"/>
                <w:szCs w:val="14"/>
              </w:rPr>
            </w:pPr>
          </w:p>
          <w:p w14:paraId="41C06AE4" w14:textId="77777777" w:rsidR="008B5863" w:rsidRPr="008F0D50" w:rsidRDefault="001700E8">
            <w:pPr>
              <w:ind w:left="278" w:right="263"/>
              <w:jc w:val="center"/>
              <w:rPr>
                <w:rFonts w:ascii="Verdana" w:eastAsia="Verdana" w:hAnsi="Verdana" w:cs="Verdana"/>
                <w:sz w:val="14"/>
                <w:szCs w:val="14"/>
              </w:rPr>
            </w:pPr>
            <w:r w:rsidRPr="008F0D50">
              <w:rPr>
                <w:rFonts w:ascii="Verdana" w:hAnsi="Verdana"/>
                <w:sz w:val="14"/>
                <w:szCs w:val="14"/>
              </w:rPr>
              <w:t>X 1</w:t>
            </w:r>
          </w:p>
        </w:tc>
        <w:tc>
          <w:tcPr>
            <w:tcW w:w="903" w:type="dxa"/>
            <w:tcBorders>
              <w:top w:val="single" w:sz="8" w:space="0" w:color="000000"/>
              <w:left w:val="single" w:sz="5" w:space="0" w:color="221F1F"/>
              <w:bottom w:val="nil"/>
              <w:right w:val="single" w:sz="5" w:space="0" w:color="221F1F"/>
            </w:tcBorders>
          </w:tcPr>
          <w:p w14:paraId="0DD18B8A" w14:textId="77777777" w:rsidR="008B5863" w:rsidRPr="008F0D50" w:rsidRDefault="008B5863">
            <w:pPr>
              <w:rPr>
                <w:sz w:val="14"/>
                <w:szCs w:val="14"/>
              </w:rPr>
            </w:pPr>
          </w:p>
        </w:tc>
      </w:tr>
      <w:tr w:rsidR="008B5863" w:rsidRPr="008F0D50" w14:paraId="1E7A16D4" w14:textId="77777777">
        <w:trPr>
          <w:trHeight w:hRule="exact" w:val="221"/>
        </w:trPr>
        <w:tc>
          <w:tcPr>
            <w:tcW w:w="2252" w:type="dxa"/>
            <w:tcBorders>
              <w:top w:val="nil"/>
              <w:left w:val="single" w:sz="5" w:space="0" w:color="221F1F"/>
              <w:bottom w:val="nil"/>
              <w:right w:val="single" w:sz="5" w:space="0" w:color="221F1F"/>
            </w:tcBorders>
            <w:shd w:val="clear" w:color="auto" w:fill="D1D2D3"/>
          </w:tcPr>
          <w:p w14:paraId="30396B08" w14:textId="77777777" w:rsidR="008B5863" w:rsidRPr="008F0D50" w:rsidRDefault="001700E8">
            <w:pPr>
              <w:spacing w:before="5"/>
              <w:ind w:left="397"/>
              <w:rPr>
                <w:rFonts w:ascii="Verdana" w:eastAsia="Verdana" w:hAnsi="Verdana" w:cs="Verdana"/>
                <w:sz w:val="14"/>
                <w:szCs w:val="14"/>
              </w:rPr>
            </w:pPr>
            <w:r w:rsidRPr="008F0D50">
              <w:rPr>
                <w:rFonts w:ascii="Verdana" w:hAnsi="Verdana"/>
                <w:sz w:val="14"/>
                <w:szCs w:val="14"/>
              </w:rPr>
              <w:t>la actividad en la</w:t>
            </w:r>
          </w:p>
        </w:tc>
        <w:tc>
          <w:tcPr>
            <w:tcW w:w="2247" w:type="dxa"/>
            <w:vMerge/>
            <w:tcBorders>
              <w:left w:val="single" w:sz="5" w:space="0" w:color="221F1F"/>
              <w:right w:val="single" w:sz="5" w:space="0" w:color="221F1F"/>
            </w:tcBorders>
          </w:tcPr>
          <w:p w14:paraId="25CBD21F" w14:textId="77777777" w:rsidR="008B5863" w:rsidRPr="008F0D50" w:rsidRDefault="008B5863">
            <w:pPr>
              <w:rPr>
                <w:sz w:val="14"/>
                <w:szCs w:val="14"/>
              </w:rPr>
            </w:pPr>
          </w:p>
        </w:tc>
        <w:tc>
          <w:tcPr>
            <w:tcW w:w="2252" w:type="dxa"/>
            <w:vMerge/>
            <w:tcBorders>
              <w:left w:val="single" w:sz="5" w:space="0" w:color="221F1F"/>
              <w:right w:val="single" w:sz="5" w:space="0" w:color="221F1F"/>
            </w:tcBorders>
          </w:tcPr>
          <w:p w14:paraId="1748BC4A" w14:textId="77777777" w:rsidR="008B5863" w:rsidRPr="008F0D50" w:rsidRDefault="008B5863">
            <w:pPr>
              <w:rPr>
                <w:sz w:val="14"/>
                <w:szCs w:val="14"/>
              </w:rPr>
            </w:pPr>
          </w:p>
        </w:tc>
        <w:tc>
          <w:tcPr>
            <w:tcW w:w="2252" w:type="dxa"/>
            <w:vMerge/>
            <w:tcBorders>
              <w:left w:val="single" w:sz="5" w:space="0" w:color="221F1F"/>
              <w:right w:val="single" w:sz="5" w:space="0" w:color="221F1F"/>
            </w:tcBorders>
          </w:tcPr>
          <w:p w14:paraId="5C6C323B" w14:textId="77777777" w:rsidR="008B5863" w:rsidRPr="008F0D50" w:rsidRDefault="008B5863">
            <w:pPr>
              <w:rPr>
                <w:sz w:val="14"/>
                <w:szCs w:val="14"/>
              </w:rPr>
            </w:pPr>
          </w:p>
        </w:tc>
        <w:tc>
          <w:tcPr>
            <w:tcW w:w="898" w:type="dxa"/>
            <w:vMerge/>
            <w:tcBorders>
              <w:left w:val="single" w:sz="5" w:space="0" w:color="221F1F"/>
              <w:right w:val="single" w:sz="5" w:space="0" w:color="221F1F"/>
            </w:tcBorders>
          </w:tcPr>
          <w:p w14:paraId="3DCFE8FC" w14:textId="77777777" w:rsidR="008B5863" w:rsidRPr="008F0D50" w:rsidRDefault="008B5863">
            <w:pPr>
              <w:rPr>
                <w:sz w:val="14"/>
                <w:szCs w:val="14"/>
              </w:rPr>
            </w:pPr>
          </w:p>
        </w:tc>
        <w:tc>
          <w:tcPr>
            <w:tcW w:w="903" w:type="dxa"/>
            <w:tcBorders>
              <w:top w:val="nil"/>
              <w:left w:val="single" w:sz="5" w:space="0" w:color="221F1F"/>
              <w:bottom w:val="nil"/>
              <w:right w:val="single" w:sz="5" w:space="0" w:color="221F1F"/>
            </w:tcBorders>
          </w:tcPr>
          <w:p w14:paraId="6C29E66F" w14:textId="77777777" w:rsidR="008B5863" w:rsidRPr="008F0D50" w:rsidRDefault="008B5863">
            <w:pPr>
              <w:rPr>
                <w:sz w:val="14"/>
                <w:szCs w:val="14"/>
              </w:rPr>
            </w:pPr>
          </w:p>
        </w:tc>
      </w:tr>
      <w:tr w:rsidR="008B5863" w:rsidRPr="008F0D50" w14:paraId="5F6F20DB" w14:textId="77777777">
        <w:trPr>
          <w:trHeight w:hRule="exact" w:val="218"/>
        </w:trPr>
        <w:tc>
          <w:tcPr>
            <w:tcW w:w="2252" w:type="dxa"/>
            <w:tcBorders>
              <w:top w:val="nil"/>
              <w:left w:val="single" w:sz="5" w:space="0" w:color="221F1F"/>
              <w:bottom w:val="nil"/>
              <w:right w:val="single" w:sz="5" w:space="0" w:color="221F1F"/>
            </w:tcBorders>
            <w:shd w:val="clear" w:color="auto" w:fill="D1D2D3"/>
          </w:tcPr>
          <w:p w14:paraId="4CCA8913" w14:textId="77777777" w:rsidR="008B5863" w:rsidRPr="008F0D50" w:rsidRDefault="001700E8">
            <w:pPr>
              <w:spacing w:before="4"/>
              <w:ind w:left="397"/>
              <w:rPr>
                <w:rFonts w:ascii="Verdana" w:eastAsia="Verdana" w:hAnsi="Verdana" w:cs="Verdana"/>
                <w:sz w:val="14"/>
                <w:szCs w:val="14"/>
              </w:rPr>
            </w:pPr>
            <w:r w:rsidRPr="008F0D50">
              <w:rPr>
                <w:rFonts w:ascii="Verdana" w:hAnsi="Verdana"/>
                <w:spacing w:val="-1"/>
                <w:sz w:val="14"/>
                <w:szCs w:val="14"/>
              </w:rPr>
              <w:t>categoría específica</w:t>
            </w:r>
          </w:p>
        </w:tc>
        <w:tc>
          <w:tcPr>
            <w:tcW w:w="2247" w:type="dxa"/>
            <w:vMerge/>
            <w:tcBorders>
              <w:left w:val="single" w:sz="5" w:space="0" w:color="221F1F"/>
              <w:right w:val="single" w:sz="5" w:space="0" w:color="221F1F"/>
            </w:tcBorders>
          </w:tcPr>
          <w:p w14:paraId="10F97160" w14:textId="77777777" w:rsidR="008B5863" w:rsidRPr="008F0D50" w:rsidRDefault="008B5863">
            <w:pPr>
              <w:rPr>
                <w:sz w:val="14"/>
                <w:szCs w:val="14"/>
              </w:rPr>
            </w:pPr>
          </w:p>
        </w:tc>
        <w:tc>
          <w:tcPr>
            <w:tcW w:w="2252" w:type="dxa"/>
            <w:vMerge/>
            <w:tcBorders>
              <w:left w:val="single" w:sz="5" w:space="0" w:color="221F1F"/>
              <w:right w:val="single" w:sz="5" w:space="0" w:color="221F1F"/>
            </w:tcBorders>
          </w:tcPr>
          <w:p w14:paraId="4C7F30B0" w14:textId="77777777" w:rsidR="008B5863" w:rsidRPr="008F0D50" w:rsidRDefault="008B5863">
            <w:pPr>
              <w:rPr>
                <w:sz w:val="14"/>
                <w:szCs w:val="14"/>
              </w:rPr>
            </w:pPr>
          </w:p>
        </w:tc>
        <w:tc>
          <w:tcPr>
            <w:tcW w:w="2252" w:type="dxa"/>
            <w:vMerge/>
            <w:tcBorders>
              <w:left w:val="single" w:sz="5" w:space="0" w:color="221F1F"/>
              <w:right w:val="single" w:sz="5" w:space="0" w:color="221F1F"/>
            </w:tcBorders>
          </w:tcPr>
          <w:p w14:paraId="467BAE59" w14:textId="77777777" w:rsidR="008B5863" w:rsidRPr="008F0D50" w:rsidRDefault="008B5863">
            <w:pPr>
              <w:rPr>
                <w:sz w:val="14"/>
                <w:szCs w:val="14"/>
              </w:rPr>
            </w:pPr>
          </w:p>
        </w:tc>
        <w:tc>
          <w:tcPr>
            <w:tcW w:w="898" w:type="dxa"/>
            <w:vMerge/>
            <w:tcBorders>
              <w:left w:val="single" w:sz="5" w:space="0" w:color="221F1F"/>
              <w:right w:val="single" w:sz="5" w:space="0" w:color="221F1F"/>
            </w:tcBorders>
          </w:tcPr>
          <w:p w14:paraId="11DC6114" w14:textId="77777777" w:rsidR="008B5863" w:rsidRPr="008F0D50" w:rsidRDefault="008B5863">
            <w:pPr>
              <w:rPr>
                <w:sz w:val="14"/>
                <w:szCs w:val="14"/>
              </w:rPr>
            </w:pPr>
          </w:p>
        </w:tc>
        <w:tc>
          <w:tcPr>
            <w:tcW w:w="903" w:type="dxa"/>
            <w:tcBorders>
              <w:top w:val="nil"/>
              <w:left w:val="single" w:sz="5" w:space="0" w:color="221F1F"/>
              <w:bottom w:val="nil"/>
              <w:right w:val="single" w:sz="5" w:space="0" w:color="221F1F"/>
            </w:tcBorders>
          </w:tcPr>
          <w:p w14:paraId="4E850073" w14:textId="77777777" w:rsidR="008B5863" w:rsidRPr="008F0D50" w:rsidRDefault="008B5863">
            <w:pPr>
              <w:rPr>
                <w:sz w:val="14"/>
                <w:szCs w:val="14"/>
              </w:rPr>
            </w:pPr>
          </w:p>
        </w:tc>
      </w:tr>
      <w:tr w:rsidR="008B5863" w:rsidRPr="008F0D50" w14:paraId="0DE807D6" w14:textId="77777777">
        <w:trPr>
          <w:trHeight w:hRule="exact" w:val="221"/>
        </w:trPr>
        <w:tc>
          <w:tcPr>
            <w:tcW w:w="2252" w:type="dxa"/>
            <w:tcBorders>
              <w:top w:val="nil"/>
              <w:left w:val="single" w:sz="5" w:space="0" w:color="221F1F"/>
              <w:bottom w:val="nil"/>
              <w:right w:val="single" w:sz="5" w:space="0" w:color="221F1F"/>
            </w:tcBorders>
            <w:shd w:val="clear" w:color="auto" w:fill="D1D2D3"/>
          </w:tcPr>
          <w:p w14:paraId="454C4CAC" w14:textId="77777777" w:rsidR="008B5863" w:rsidRPr="008F0D50" w:rsidRDefault="001700E8">
            <w:pPr>
              <w:spacing w:before="2"/>
              <w:ind w:left="397"/>
              <w:rPr>
                <w:rFonts w:ascii="Verdana" w:eastAsia="Verdana" w:hAnsi="Verdana" w:cs="Verdana"/>
                <w:sz w:val="14"/>
                <w:szCs w:val="14"/>
              </w:rPr>
            </w:pPr>
            <w:r w:rsidRPr="008F0D50">
              <w:rPr>
                <w:rFonts w:ascii="Verdana" w:hAnsi="Verdana"/>
                <w:spacing w:val="2"/>
                <w:sz w:val="14"/>
                <w:szCs w:val="14"/>
              </w:rPr>
              <w:t>estaba vinculada al</w:t>
            </w:r>
          </w:p>
        </w:tc>
        <w:tc>
          <w:tcPr>
            <w:tcW w:w="2247" w:type="dxa"/>
            <w:vMerge/>
            <w:tcBorders>
              <w:left w:val="single" w:sz="5" w:space="0" w:color="221F1F"/>
              <w:right w:val="single" w:sz="5" w:space="0" w:color="221F1F"/>
            </w:tcBorders>
          </w:tcPr>
          <w:p w14:paraId="1B263788" w14:textId="77777777" w:rsidR="008B5863" w:rsidRPr="008F0D50" w:rsidRDefault="008B5863">
            <w:pPr>
              <w:rPr>
                <w:sz w:val="14"/>
                <w:szCs w:val="14"/>
              </w:rPr>
            </w:pPr>
          </w:p>
        </w:tc>
        <w:tc>
          <w:tcPr>
            <w:tcW w:w="2252" w:type="dxa"/>
            <w:vMerge/>
            <w:tcBorders>
              <w:left w:val="single" w:sz="5" w:space="0" w:color="221F1F"/>
              <w:right w:val="single" w:sz="5" w:space="0" w:color="221F1F"/>
            </w:tcBorders>
          </w:tcPr>
          <w:p w14:paraId="242D161A" w14:textId="77777777" w:rsidR="008B5863" w:rsidRPr="008F0D50" w:rsidRDefault="008B5863">
            <w:pPr>
              <w:rPr>
                <w:sz w:val="14"/>
                <w:szCs w:val="14"/>
              </w:rPr>
            </w:pPr>
          </w:p>
        </w:tc>
        <w:tc>
          <w:tcPr>
            <w:tcW w:w="2252" w:type="dxa"/>
            <w:vMerge/>
            <w:tcBorders>
              <w:left w:val="single" w:sz="5" w:space="0" w:color="221F1F"/>
              <w:right w:val="single" w:sz="5" w:space="0" w:color="221F1F"/>
            </w:tcBorders>
          </w:tcPr>
          <w:p w14:paraId="70B5B809" w14:textId="77777777" w:rsidR="008B5863" w:rsidRPr="008F0D50" w:rsidRDefault="008B5863">
            <w:pPr>
              <w:rPr>
                <w:sz w:val="14"/>
                <w:szCs w:val="14"/>
              </w:rPr>
            </w:pPr>
          </w:p>
        </w:tc>
        <w:tc>
          <w:tcPr>
            <w:tcW w:w="898" w:type="dxa"/>
            <w:vMerge/>
            <w:tcBorders>
              <w:left w:val="single" w:sz="5" w:space="0" w:color="221F1F"/>
              <w:right w:val="single" w:sz="5" w:space="0" w:color="221F1F"/>
            </w:tcBorders>
          </w:tcPr>
          <w:p w14:paraId="0662343F" w14:textId="77777777" w:rsidR="008B5863" w:rsidRPr="008F0D50" w:rsidRDefault="008B5863">
            <w:pPr>
              <w:rPr>
                <w:sz w:val="14"/>
                <w:szCs w:val="14"/>
              </w:rPr>
            </w:pPr>
          </w:p>
        </w:tc>
        <w:tc>
          <w:tcPr>
            <w:tcW w:w="903" w:type="dxa"/>
            <w:tcBorders>
              <w:top w:val="nil"/>
              <w:left w:val="single" w:sz="5" w:space="0" w:color="221F1F"/>
              <w:bottom w:val="nil"/>
              <w:right w:val="single" w:sz="5" w:space="0" w:color="221F1F"/>
            </w:tcBorders>
          </w:tcPr>
          <w:p w14:paraId="007B1BD9" w14:textId="77777777" w:rsidR="008B5863" w:rsidRPr="008F0D50" w:rsidRDefault="008B5863">
            <w:pPr>
              <w:rPr>
                <w:sz w:val="14"/>
                <w:szCs w:val="14"/>
              </w:rPr>
            </w:pPr>
          </w:p>
        </w:tc>
      </w:tr>
      <w:tr w:rsidR="008B5863" w:rsidRPr="008F0D50" w14:paraId="5D790073" w14:textId="77777777">
        <w:trPr>
          <w:trHeight w:hRule="exact" w:val="418"/>
        </w:trPr>
        <w:tc>
          <w:tcPr>
            <w:tcW w:w="2252" w:type="dxa"/>
            <w:tcBorders>
              <w:top w:val="nil"/>
              <w:left w:val="single" w:sz="5" w:space="0" w:color="221F1F"/>
              <w:bottom w:val="single" w:sz="5" w:space="0" w:color="221F1F"/>
              <w:right w:val="single" w:sz="5" w:space="0" w:color="221F1F"/>
            </w:tcBorders>
            <w:shd w:val="clear" w:color="auto" w:fill="D1D2D3"/>
          </w:tcPr>
          <w:p w14:paraId="19815278" w14:textId="77777777" w:rsidR="008B5863" w:rsidRPr="008F0D50" w:rsidRDefault="001700E8">
            <w:pPr>
              <w:spacing w:before="7"/>
              <w:ind w:left="397"/>
              <w:rPr>
                <w:rFonts w:ascii="Verdana" w:eastAsia="Verdana" w:hAnsi="Verdana" w:cs="Verdana"/>
                <w:sz w:val="14"/>
                <w:szCs w:val="14"/>
              </w:rPr>
            </w:pPr>
            <w:r w:rsidRPr="008F0D50">
              <w:rPr>
                <w:rFonts w:ascii="Verdana" w:hAnsi="Verdana"/>
                <w:spacing w:val="1"/>
                <w:sz w:val="14"/>
                <w:szCs w:val="14"/>
              </w:rPr>
              <w:t>estándar de calidad.</w:t>
            </w:r>
          </w:p>
        </w:tc>
        <w:tc>
          <w:tcPr>
            <w:tcW w:w="2247" w:type="dxa"/>
            <w:vMerge/>
            <w:tcBorders>
              <w:left w:val="single" w:sz="5" w:space="0" w:color="221F1F"/>
              <w:bottom w:val="single" w:sz="5" w:space="0" w:color="221F1F"/>
              <w:right w:val="single" w:sz="5" w:space="0" w:color="221F1F"/>
            </w:tcBorders>
          </w:tcPr>
          <w:p w14:paraId="11458DA4" w14:textId="77777777" w:rsidR="008B5863" w:rsidRPr="008F0D50" w:rsidRDefault="008B5863">
            <w:pPr>
              <w:rPr>
                <w:sz w:val="14"/>
                <w:szCs w:val="14"/>
              </w:rPr>
            </w:pPr>
          </w:p>
        </w:tc>
        <w:tc>
          <w:tcPr>
            <w:tcW w:w="2252" w:type="dxa"/>
            <w:vMerge/>
            <w:tcBorders>
              <w:left w:val="single" w:sz="5" w:space="0" w:color="221F1F"/>
              <w:bottom w:val="single" w:sz="5" w:space="0" w:color="221F1F"/>
              <w:right w:val="single" w:sz="5" w:space="0" w:color="221F1F"/>
            </w:tcBorders>
          </w:tcPr>
          <w:p w14:paraId="345785B6" w14:textId="77777777" w:rsidR="008B5863" w:rsidRPr="008F0D50" w:rsidRDefault="008B5863">
            <w:pPr>
              <w:rPr>
                <w:sz w:val="14"/>
                <w:szCs w:val="14"/>
              </w:rPr>
            </w:pPr>
          </w:p>
        </w:tc>
        <w:tc>
          <w:tcPr>
            <w:tcW w:w="2252" w:type="dxa"/>
            <w:vMerge/>
            <w:tcBorders>
              <w:left w:val="single" w:sz="5" w:space="0" w:color="221F1F"/>
              <w:bottom w:val="single" w:sz="5" w:space="0" w:color="221F1F"/>
              <w:right w:val="single" w:sz="5" w:space="0" w:color="221F1F"/>
            </w:tcBorders>
          </w:tcPr>
          <w:p w14:paraId="1CB170FF" w14:textId="77777777" w:rsidR="008B5863" w:rsidRPr="008F0D50" w:rsidRDefault="008B5863">
            <w:pPr>
              <w:rPr>
                <w:sz w:val="14"/>
                <w:szCs w:val="14"/>
              </w:rPr>
            </w:pPr>
          </w:p>
        </w:tc>
        <w:tc>
          <w:tcPr>
            <w:tcW w:w="898" w:type="dxa"/>
            <w:vMerge/>
            <w:tcBorders>
              <w:left w:val="single" w:sz="5" w:space="0" w:color="221F1F"/>
              <w:bottom w:val="single" w:sz="5" w:space="0" w:color="221F1F"/>
              <w:right w:val="single" w:sz="5" w:space="0" w:color="221F1F"/>
            </w:tcBorders>
          </w:tcPr>
          <w:p w14:paraId="5E48A89C" w14:textId="77777777" w:rsidR="008B5863" w:rsidRPr="008F0D50" w:rsidRDefault="008B5863">
            <w:pPr>
              <w:rPr>
                <w:sz w:val="14"/>
                <w:szCs w:val="14"/>
              </w:rPr>
            </w:pPr>
          </w:p>
        </w:tc>
        <w:tc>
          <w:tcPr>
            <w:tcW w:w="903" w:type="dxa"/>
            <w:tcBorders>
              <w:top w:val="nil"/>
              <w:left w:val="single" w:sz="5" w:space="0" w:color="221F1F"/>
              <w:bottom w:val="single" w:sz="5" w:space="0" w:color="221F1F"/>
              <w:right w:val="single" w:sz="5" w:space="0" w:color="221F1F"/>
            </w:tcBorders>
          </w:tcPr>
          <w:p w14:paraId="2479532F" w14:textId="77777777" w:rsidR="008B5863" w:rsidRPr="008F0D50" w:rsidRDefault="008B5863">
            <w:pPr>
              <w:rPr>
                <w:sz w:val="14"/>
                <w:szCs w:val="14"/>
              </w:rPr>
            </w:pPr>
          </w:p>
        </w:tc>
      </w:tr>
      <w:tr w:rsidR="008B5863" w:rsidRPr="008F0D50" w14:paraId="04DDD99E" w14:textId="77777777">
        <w:trPr>
          <w:trHeight w:hRule="exact" w:val="237"/>
        </w:trPr>
        <w:tc>
          <w:tcPr>
            <w:tcW w:w="2252" w:type="dxa"/>
            <w:tcBorders>
              <w:top w:val="single" w:sz="5" w:space="0" w:color="221F1F"/>
              <w:left w:val="single" w:sz="5" w:space="0" w:color="221F1F"/>
              <w:bottom w:val="nil"/>
              <w:right w:val="single" w:sz="5" w:space="0" w:color="221F1F"/>
            </w:tcBorders>
            <w:shd w:val="clear" w:color="auto" w:fill="D1D2D3"/>
          </w:tcPr>
          <w:p w14:paraId="0CD27ABF" w14:textId="77777777" w:rsidR="008B5863" w:rsidRDefault="001700E8">
            <w:pPr>
              <w:spacing w:before="78"/>
              <w:ind w:left="37"/>
              <w:rPr>
                <w:rFonts w:ascii="Verdana" w:hAnsi="Verdana"/>
                <w:sz w:val="16"/>
                <w:szCs w:val="16"/>
              </w:rPr>
            </w:pPr>
            <w:r w:rsidRPr="008F0D50">
              <w:rPr>
                <w:rFonts w:ascii="Verdana" w:hAnsi="Verdana"/>
                <w:sz w:val="16"/>
                <w:szCs w:val="16"/>
              </w:rPr>
              <w:t>A2. Explicó como</w:t>
            </w:r>
            <w:r w:rsidR="00884CCF" w:rsidRPr="008F0D50">
              <w:rPr>
                <w:rFonts w:ascii="Verdana" w:hAnsi="Verdana"/>
                <w:sz w:val="16"/>
                <w:szCs w:val="16"/>
              </w:rPr>
              <w:t xml:space="preserve"> la</w:t>
            </w:r>
          </w:p>
          <w:p w14:paraId="06131578" w14:textId="485F587C" w:rsidR="00871832" w:rsidRPr="008F0D50" w:rsidRDefault="00871832">
            <w:pPr>
              <w:spacing w:before="78"/>
              <w:ind w:left="37"/>
              <w:rPr>
                <w:rFonts w:ascii="Verdana" w:eastAsia="Verdana" w:hAnsi="Verdana" w:cs="Verdana"/>
                <w:sz w:val="16"/>
                <w:szCs w:val="16"/>
              </w:rPr>
            </w:pPr>
          </w:p>
        </w:tc>
        <w:tc>
          <w:tcPr>
            <w:tcW w:w="2247" w:type="dxa"/>
            <w:vMerge w:val="restart"/>
            <w:tcBorders>
              <w:top w:val="single" w:sz="5" w:space="0" w:color="221F1F"/>
              <w:left w:val="single" w:sz="5" w:space="0" w:color="221F1F"/>
              <w:right w:val="single" w:sz="5" w:space="0" w:color="221F1F"/>
            </w:tcBorders>
          </w:tcPr>
          <w:p w14:paraId="252B6055" w14:textId="77777777" w:rsidR="008B5863" w:rsidRPr="008F0D50" w:rsidRDefault="001700E8">
            <w:pPr>
              <w:spacing w:before="87" w:line="286" w:lineRule="auto"/>
              <w:ind w:left="33" w:right="236" w:firstLine="14"/>
              <w:rPr>
                <w:rFonts w:ascii="Verdana" w:eastAsia="Verdana" w:hAnsi="Verdana" w:cs="Verdana"/>
                <w:sz w:val="17"/>
                <w:szCs w:val="17"/>
              </w:rPr>
            </w:pPr>
            <w:r w:rsidRPr="008F0D50">
              <w:rPr>
                <w:rFonts w:ascii="Verdana" w:hAnsi="Verdana"/>
                <w:spacing w:val="2"/>
                <w:sz w:val="17"/>
              </w:rPr>
              <w:t>Se explicó detalladamente el valor educativo y el nivel de innovación de la actividad.</w:t>
            </w:r>
          </w:p>
        </w:tc>
        <w:tc>
          <w:tcPr>
            <w:tcW w:w="2252" w:type="dxa"/>
            <w:vMerge w:val="restart"/>
            <w:tcBorders>
              <w:top w:val="single" w:sz="5" w:space="0" w:color="221F1F"/>
              <w:left w:val="single" w:sz="5" w:space="0" w:color="221F1F"/>
              <w:right w:val="single" w:sz="5" w:space="0" w:color="221F1F"/>
            </w:tcBorders>
          </w:tcPr>
          <w:p w14:paraId="0C1B5827" w14:textId="77777777" w:rsidR="008B5863" w:rsidRPr="008F0D50" w:rsidRDefault="001700E8">
            <w:pPr>
              <w:spacing w:before="87" w:line="286" w:lineRule="auto"/>
              <w:ind w:left="38" w:right="198" w:firstLine="14"/>
              <w:rPr>
                <w:rFonts w:ascii="Verdana" w:eastAsia="Verdana" w:hAnsi="Verdana" w:cs="Verdana"/>
                <w:sz w:val="17"/>
                <w:szCs w:val="17"/>
              </w:rPr>
            </w:pPr>
            <w:r w:rsidRPr="008F0D50">
              <w:rPr>
                <w:rFonts w:ascii="Verdana" w:hAnsi="Verdana"/>
                <w:spacing w:val="2"/>
                <w:sz w:val="17"/>
              </w:rPr>
              <w:t>Se identificó el valor educativo y la innovación de la actividad, pero no se ampliaron.</w:t>
            </w:r>
          </w:p>
        </w:tc>
        <w:tc>
          <w:tcPr>
            <w:tcW w:w="2252" w:type="dxa"/>
            <w:vMerge w:val="restart"/>
            <w:tcBorders>
              <w:top w:val="single" w:sz="5" w:space="0" w:color="221F1F"/>
              <w:left w:val="single" w:sz="5" w:space="0" w:color="221F1F"/>
              <w:right w:val="single" w:sz="5" w:space="0" w:color="221F1F"/>
            </w:tcBorders>
          </w:tcPr>
          <w:p w14:paraId="10117749" w14:textId="77777777" w:rsidR="008B5863" w:rsidRPr="008F0D50" w:rsidRDefault="001700E8">
            <w:pPr>
              <w:spacing w:before="87" w:line="286" w:lineRule="auto"/>
              <w:ind w:left="37" w:right="81" w:firstLine="14"/>
              <w:rPr>
                <w:rFonts w:ascii="Verdana" w:eastAsia="Verdana" w:hAnsi="Verdana" w:cs="Verdana"/>
                <w:sz w:val="17"/>
                <w:szCs w:val="17"/>
              </w:rPr>
            </w:pPr>
            <w:r w:rsidRPr="008F0D50">
              <w:rPr>
                <w:rFonts w:ascii="Verdana" w:hAnsi="Verdana"/>
                <w:spacing w:val="2"/>
                <w:sz w:val="17"/>
              </w:rPr>
              <w:t>No se presentó el valor educativo y la naturaleza innovadora de la actividad.</w:t>
            </w:r>
          </w:p>
        </w:tc>
        <w:tc>
          <w:tcPr>
            <w:tcW w:w="898" w:type="dxa"/>
            <w:vMerge w:val="restart"/>
            <w:tcBorders>
              <w:top w:val="single" w:sz="5" w:space="0" w:color="221F1F"/>
              <w:left w:val="single" w:sz="5" w:space="0" w:color="221F1F"/>
              <w:right w:val="single" w:sz="5" w:space="0" w:color="221F1F"/>
            </w:tcBorders>
          </w:tcPr>
          <w:p w14:paraId="0919D7F5" w14:textId="77777777" w:rsidR="008B5863" w:rsidRPr="008F0D50" w:rsidRDefault="008B5863">
            <w:pPr>
              <w:spacing w:before="4" w:line="140" w:lineRule="exact"/>
              <w:rPr>
                <w:sz w:val="15"/>
                <w:szCs w:val="15"/>
              </w:rPr>
            </w:pPr>
          </w:p>
          <w:p w14:paraId="3F7E7A77" w14:textId="77777777" w:rsidR="008B5863" w:rsidRPr="008F0D50" w:rsidRDefault="008B5863">
            <w:pPr>
              <w:spacing w:line="200" w:lineRule="exact"/>
            </w:pPr>
          </w:p>
          <w:p w14:paraId="722D045D" w14:textId="77777777" w:rsidR="008B5863" w:rsidRPr="008F0D50" w:rsidRDefault="008B5863">
            <w:pPr>
              <w:spacing w:line="200" w:lineRule="exact"/>
            </w:pPr>
          </w:p>
          <w:p w14:paraId="440D5B85" w14:textId="77777777" w:rsidR="008B5863" w:rsidRPr="008F0D50" w:rsidRDefault="001700E8">
            <w:pPr>
              <w:ind w:left="311"/>
              <w:rPr>
                <w:rFonts w:ascii="Verdana" w:eastAsia="Verdana" w:hAnsi="Verdana" w:cs="Verdana"/>
                <w:sz w:val="17"/>
                <w:szCs w:val="17"/>
              </w:rPr>
            </w:pPr>
            <w:r w:rsidRPr="008F0D50">
              <w:rPr>
                <w:rFonts w:ascii="Verdana" w:hAnsi="Verdana"/>
                <w:sz w:val="17"/>
              </w:rPr>
              <w:t>X 2</w:t>
            </w:r>
          </w:p>
        </w:tc>
        <w:tc>
          <w:tcPr>
            <w:tcW w:w="903" w:type="dxa"/>
            <w:tcBorders>
              <w:top w:val="single" w:sz="5" w:space="0" w:color="221F1F"/>
              <w:left w:val="single" w:sz="5" w:space="0" w:color="221F1F"/>
              <w:bottom w:val="nil"/>
              <w:right w:val="single" w:sz="5" w:space="0" w:color="221F1F"/>
            </w:tcBorders>
          </w:tcPr>
          <w:p w14:paraId="4F7CE158" w14:textId="77777777" w:rsidR="008B5863" w:rsidRPr="008F0D50" w:rsidRDefault="008B5863"/>
        </w:tc>
      </w:tr>
      <w:tr w:rsidR="008B5863" w:rsidRPr="008F0D50" w14:paraId="33E99CBD" w14:textId="77777777">
        <w:trPr>
          <w:trHeight w:hRule="exact" w:val="221"/>
        </w:trPr>
        <w:tc>
          <w:tcPr>
            <w:tcW w:w="2252" w:type="dxa"/>
            <w:tcBorders>
              <w:top w:val="nil"/>
              <w:left w:val="single" w:sz="5" w:space="0" w:color="221F1F"/>
              <w:bottom w:val="nil"/>
              <w:right w:val="single" w:sz="5" w:space="0" w:color="221F1F"/>
            </w:tcBorders>
            <w:shd w:val="clear" w:color="auto" w:fill="D1D2D3"/>
          </w:tcPr>
          <w:p w14:paraId="4DF24469" w14:textId="77777777" w:rsidR="008B5863" w:rsidRPr="008F0D50" w:rsidRDefault="001700E8">
            <w:pPr>
              <w:spacing w:before="4"/>
              <w:ind w:left="397"/>
              <w:rPr>
                <w:rFonts w:ascii="Verdana" w:eastAsia="Verdana" w:hAnsi="Verdana" w:cs="Verdana"/>
                <w:sz w:val="16"/>
                <w:szCs w:val="16"/>
              </w:rPr>
            </w:pPr>
            <w:r w:rsidRPr="008F0D50">
              <w:rPr>
                <w:rFonts w:ascii="Verdana" w:hAnsi="Verdana"/>
                <w:sz w:val="16"/>
                <w:szCs w:val="16"/>
              </w:rPr>
              <w:t>actividad fue</w:t>
            </w:r>
          </w:p>
        </w:tc>
        <w:tc>
          <w:tcPr>
            <w:tcW w:w="2247" w:type="dxa"/>
            <w:vMerge/>
            <w:tcBorders>
              <w:left w:val="single" w:sz="5" w:space="0" w:color="221F1F"/>
              <w:right w:val="single" w:sz="5" w:space="0" w:color="221F1F"/>
            </w:tcBorders>
          </w:tcPr>
          <w:p w14:paraId="62374AF5" w14:textId="77777777" w:rsidR="008B5863" w:rsidRPr="008F0D50" w:rsidRDefault="008B5863"/>
        </w:tc>
        <w:tc>
          <w:tcPr>
            <w:tcW w:w="2252" w:type="dxa"/>
            <w:vMerge/>
            <w:tcBorders>
              <w:left w:val="single" w:sz="5" w:space="0" w:color="221F1F"/>
              <w:right w:val="single" w:sz="5" w:space="0" w:color="221F1F"/>
            </w:tcBorders>
          </w:tcPr>
          <w:p w14:paraId="7E437889" w14:textId="77777777" w:rsidR="008B5863" w:rsidRPr="008F0D50" w:rsidRDefault="008B5863"/>
        </w:tc>
        <w:tc>
          <w:tcPr>
            <w:tcW w:w="2252" w:type="dxa"/>
            <w:vMerge/>
            <w:tcBorders>
              <w:left w:val="single" w:sz="5" w:space="0" w:color="221F1F"/>
              <w:right w:val="single" w:sz="5" w:space="0" w:color="221F1F"/>
            </w:tcBorders>
          </w:tcPr>
          <w:p w14:paraId="7D74104F" w14:textId="77777777" w:rsidR="008B5863" w:rsidRPr="008F0D50" w:rsidRDefault="008B5863"/>
        </w:tc>
        <w:tc>
          <w:tcPr>
            <w:tcW w:w="898" w:type="dxa"/>
            <w:vMerge/>
            <w:tcBorders>
              <w:left w:val="single" w:sz="5" w:space="0" w:color="221F1F"/>
              <w:right w:val="single" w:sz="5" w:space="0" w:color="221F1F"/>
            </w:tcBorders>
          </w:tcPr>
          <w:p w14:paraId="68A2A04E" w14:textId="77777777" w:rsidR="008B5863" w:rsidRPr="008F0D50" w:rsidRDefault="008B5863"/>
        </w:tc>
        <w:tc>
          <w:tcPr>
            <w:tcW w:w="903" w:type="dxa"/>
            <w:tcBorders>
              <w:top w:val="nil"/>
              <w:left w:val="single" w:sz="5" w:space="0" w:color="221F1F"/>
              <w:bottom w:val="nil"/>
              <w:right w:val="single" w:sz="5" w:space="0" w:color="221F1F"/>
            </w:tcBorders>
          </w:tcPr>
          <w:p w14:paraId="41ECC90C" w14:textId="77777777" w:rsidR="008B5863" w:rsidRPr="008F0D50" w:rsidRDefault="008B5863"/>
        </w:tc>
      </w:tr>
      <w:tr w:rsidR="008B5863" w:rsidRPr="008F0D50" w14:paraId="659E976E" w14:textId="77777777">
        <w:trPr>
          <w:trHeight w:hRule="exact" w:val="223"/>
        </w:trPr>
        <w:tc>
          <w:tcPr>
            <w:tcW w:w="2252" w:type="dxa"/>
            <w:tcBorders>
              <w:top w:val="nil"/>
              <w:left w:val="single" w:sz="5" w:space="0" w:color="221F1F"/>
              <w:bottom w:val="nil"/>
              <w:right w:val="single" w:sz="5" w:space="0" w:color="221F1F"/>
            </w:tcBorders>
            <w:shd w:val="clear" w:color="auto" w:fill="D1D2D3"/>
          </w:tcPr>
          <w:p w14:paraId="242ECE29" w14:textId="77777777" w:rsidR="008B5863" w:rsidRPr="008F0D50" w:rsidRDefault="001700E8">
            <w:pPr>
              <w:spacing w:before="4"/>
              <w:ind w:left="397"/>
              <w:rPr>
                <w:rFonts w:ascii="Verdana" w:eastAsia="Verdana" w:hAnsi="Verdana" w:cs="Verdana"/>
                <w:sz w:val="16"/>
                <w:szCs w:val="16"/>
              </w:rPr>
            </w:pPr>
            <w:r w:rsidRPr="008F0D50">
              <w:rPr>
                <w:rFonts w:ascii="Verdana" w:hAnsi="Verdana"/>
                <w:spacing w:val="1"/>
                <w:sz w:val="16"/>
                <w:szCs w:val="16"/>
              </w:rPr>
              <w:t>educativa e</w:t>
            </w:r>
          </w:p>
        </w:tc>
        <w:tc>
          <w:tcPr>
            <w:tcW w:w="2247" w:type="dxa"/>
            <w:vMerge/>
            <w:tcBorders>
              <w:left w:val="single" w:sz="5" w:space="0" w:color="221F1F"/>
              <w:right w:val="single" w:sz="5" w:space="0" w:color="221F1F"/>
            </w:tcBorders>
          </w:tcPr>
          <w:p w14:paraId="32A7CA05" w14:textId="77777777" w:rsidR="008B5863" w:rsidRPr="008F0D50" w:rsidRDefault="008B5863"/>
        </w:tc>
        <w:tc>
          <w:tcPr>
            <w:tcW w:w="2252" w:type="dxa"/>
            <w:vMerge/>
            <w:tcBorders>
              <w:left w:val="single" w:sz="5" w:space="0" w:color="221F1F"/>
              <w:right w:val="single" w:sz="5" w:space="0" w:color="221F1F"/>
            </w:tcBorders>
          </w:tcPr>
          <w:p w14:paraId="69FDF476" w14:textId="77777777" w:rsidR="008B5863" w:rsidRPr="008F0D50" w:rsidRDefault="008B5863"/>
        </w:tc>
        <w:tc>
          <w:tcPr>
            <w:tcW w:w="2252" w:type="dxa"/>
            <w:vMerge/>
            <w:tcBorders>
              <w:left w:val="single" w:sz="5" w:space="0" w:color="221F1F"/>
              <w:right w:val="single" w:sz="5" w:space="0" w:color="221F1F"/>
            </w:tcBorders>
          </w:tcPr>
          <w:p w14:paraId="4E983A1E" w14:textId="77777777" w:rsidR="008B5863" w:rsidRPr="008F0D50" w:rsidRDefault="008B5863"/>
        </w:tc>
        <w:tc>
          <w:tcPr>
            <w:tcW w:w="898" w:type="dxa"/>
            <w:vMerge/>
            <w:tcBorders>
              <w:left w:val="single" w:sz="5" w:space="0" w:color="221F1F"/>
              <w:right w:val="single" w:sz="5" w:space="0" w:color="221F1F"/>
            </w:tcBorders>
          </w:tcPr>
          <w:p w14:paraId="40FA7647" w14:textId="77777777" w:rsidR="008B5863" w:rsidRPr="008F0D50" w:rsidRDefault="008B5863"/>
        </w:tc>
        <w:tc>
          <w:tcPr>
            <w:tcW w:w="903" w:type="dxa"/>
            <w:tcBorders>
              <w:top w:val="nil"/>
              <w:left w:val="single" w:sz="5" w:space="0" w:color="221F1F"/>
              <w:bottom w:val="nil"/>
              <w:right w:val="single" w:sz="5" w:space="0" w:color="221F1F"/>
            </w:tcBorders>
          </w:tcPr>
          <w:p w14:paraId="6398526A" w14:textId="77777777" w:rsidR="008B5863" w:rsidRPr="008F0D50" w:rsidRDefault="008B5863"/>
        </w:tc>
      </w:tr>
      <w:tr w:rsidR="008B5863" w:rsidRPr="008F0D50" w14:paraId="664F2478" w14:textId="77777777">
        <w:trPr>
          <w:trHeight w:hRule="exact" w:val="687"/>
        </w:trPr>
        <w:tc>
          <w:tcPr>
            <w:tcW w:w="2252" w:type="dxa"/>
            <w:tcBorders>
              <w:top w:val="nil"/>
              <w:left w:val="single" w:sz="5" w:space="0" w:color="221F1F"/>
              <w:bottom w:val="single" w:sz="5" w:space="0" w:color="221F1F"/>
              <w:right w:val="single" w:sz="5" w:space="0" w:color="221F1F"/>
            </w:tcBorders>
            <w:shd w:val="clear" w:color="auto" w:fill="D1D2D3"/>
          </w:tcPr>
          <w:p w14:paraId="10243885" w14:textId="77777777" w:rsidR="008B5863" w:rsidRPr="008F0D50" w:rsidRDefault="001700E8">
            <w:pPr>
              <w:spacing w:before="7"/>
              <w:ind w:left="397"/>
              <w:rPr>
                <w:rFonts w:ascii="Verdana" w:eastAsia="Verdana" w:hAnsi="Verdana" w:cs="Verdana"/>
                <w:sz w:val="16"/>
                <w:szCs w:val="16"/>
              </w:rPr>
            </w:pPr>
            <w:r w:rsidRPr="008F0D50">
              <w:rPr>
                <w:rFonts w:ascii="Verdana" w:hAnsi="Verdana"/>
                <w:spacing w:val="2"/>
                <w:w w:val="105"/>
                <w:sz w:val="16"/>
                <w:szCs w:val="16"/>
              </w:rPr>
              <w:t>innovadora.</w:t>
            </w:r>
          </w:p>
        </w:tc>
        <w:tc>
          <w:tcPr>
            <w:tcW w:w="2247" w:type="dxa"/>
            <w:vMerge/>
            <w:tcBorders>
              <w:left w:val="single" w:sz="5" w:space="0" w:color="221F1F"/>
              <w:bottom w:val="single" w:sz="5" w:space="0" w:color="221F1F"/>
              <w:right w:val="single" w:sz="5" w:space="0" w:color="221F1F"/>
            </w:tcBorders>
          </w:tcPr>
          <w:p w14:paraId="58990CD3" w14:textId="77777777" w:rsidR="008B5863" w:rsidRPr="008F0D50" w:rsidRDefault="008B5863"/>
        </w:tc>
        <w:tc>
          <w:tcPr>
            <w:tcW w:w="2252" w:type="dxa"/>
            <w:vMerge/>
            <w:tcBorders>
              <w:left w:val="single" w:sz="5" w:space="0" w:color="221F1F"/>
              <w:bottom w:val="single" w:sz="5" w:space="0" w:color="221F1F"/>
              <w:right w:val="single" w:sz="5" w:space="0" w:color="221F1F"/>
            </w:tcBorders>
          </w:tcPr>
          <w:p w14:paraId="028DD193" w14:textId="77777777" w:rsidR="008B5863" w:rsidRPr="008F0D50" w:rsidRDefault="008B5863"/>
        </w:tc>
        <w:tc>
          <w:tcPr>
            <w:tcW w:w="2252" w:type="dxa"/>
            <w:vMerge/>
            <w:tcBorders>
              <w:left w:val="single" w:sz="5" w:space="0" w:color="221F1F"/>
              <w:bottom w:val="single" w:sz="5" w:space="0" w:color="221F1F"/>
              <w:right w:val="single" w:sz="5" w:space="0" w:color="221F1F"/>
            </w:tcBorders>
          </w:tcPr>
          <w:p w14:paraId="15AD9C7E" w14:textId="77777777" w:rsidR="008B5863" w:rsidRPr="008F0D50" w:rsidRDefault="008B5863"/>
        </w:tc>
        <w:tc>
          <w:tcPr>
            <w:tcW w:w="898" w:type="dxa"/>
            <w:vMerge/>
            <w:tcBorders>
              <w:left w:val="single" w:sz="5" w:space="0" w:color="221F1F"/>
              <w:bottom w:val="single" w:sz="5" w:space="0" w:color="221F1F"/>
              <w:right w:val="single" w:sz="5" w:space="0" w:color="221F1F"/>
            </w:tcBorders>
          </w:tcPr>
          <w:p w14:paraId="40594812" w14:textId="77777777" w:rsidR="008B5863" w:rsidRPr="008F0D50" w:rsidRDefault="008B5863"/>
        </w:tc>
        <w:tc>
          <w:tcPr>
            <w:tcW w:w="903" w:type="dxa"/>
            <w:tcBorders>
              <w:top w:val="nil"/>
              <w:left w:val="single" w:sz="5" w:space="0" w:color="221F1F"/>
              <w:bottom w:val="single" w:sz="5" w:space="0" w:color="221F1F"/>
              <w:right w:val="single" w:sz="5" w:space="0" w:color="221F1F"/>
            </w:tcBorders>
          </w:tcPr>
          <w:p w14:paraId="3C2EB128" w14:textId="77777777" w:rsidR="008B5863" w:rsidRPr="008F0D50" w:rsidRDefault="008B5863"/>
        </w:tc>
      </w:tr>
      <w:tr w:rsidR="00081772" w:rsidRPr="008F0D50" w14:paraId="42D30D16" w14:textId="77777777" w:rsidTr="0092533F">
        <w:trPr>
          <w:trHeight w:hRule="exact" w:val="239"/>
        </w:trPr>
        <w:tc>
          <w:tcPr>
            <w:tcW w:w="2252" w:type="dxa"/>
            <w:vMerge w:val="restart"/>
            <w:tcBorders>
              <w:top w:val="single" w:sz="5" w:space="0" w:color="221F1F"/>
              <w:left w:val="single" w:sz="5" w:space="0" w:color="221F1F"/>
              <w:right w:val="single" w:sz="5" w:space="0" w:color="221F1F"/>
            </w:tcBorders>
            <w:shd w:val="clear" w:color="auto" w:fill="D1D2D3"/>
          </w:tcPr>
          <w:p w14:paraId="053700BD" w14:textId="77777777" w:rsidR="00081772" w:rsidRPr="008F0D50" w:rsidRDefault="00081772" w:rsidP="0092533F">
            <w:pPr>
              <w:spacing w:line="160" w:lineRule="exact"/>
              <w:ind w:left="397"/>
              <w:rPr>
                <w:rFonts w:ascii="Verdana" w:hAnsi="Verdana"/>
                <w:sz w:val="17"/>
              </w:rPr>
            </w:pPr>
          </w:p>
          <w:p w14:paraId="2A2410C7" w14:textId="77777777" w:rsidR="00081772" w:rsidRPr="008F0D50" w:rsidRDefault="00081772" w:rsidP="00081772">
            <w:pPr>
              <w:spacing w:line="160" w:lineRule="exact"/>
              <w:ind w:left="397"/>
              <w:rPr>
                <w:rFonts w:ascii="Verdana" w:eastAsia="Verdana" w:hAnsi="Verdana" w:cs="Verdana"/>
                <w:sz w:val="17"/>
                <w:szCs w:val="17"/>
              </w:rPr>
            </w:pPr>
            <w:r w:rsidRPr="008F0D50">
              <w:rPr>
                <w:rFonts w:ascii="Verdana" w:hAnsi="Verdana"/>
                <w:sz w:val="17"/>
              </w:rPr>
              <w:t>B1. Proporcionó antecedentes más allá de la solicitud, pero relevantes para la actividad.</w:t>
            </w:r>
          </w:p>
        </w:tc>
        <w:tc>
          <w:tcPr>
            <w:tcW w:w="2247" w:type="dxa"/>
            <w:vMerge w:val="restart"/>
            <w:tcBorders>
              <w:top w:val="single" w:sz="5" w:space="0" w:color="221F1F"/>
              <w:left w:val="single" w:sz="5" w:space="0" w:color="221F1F"/>
              <w:right w:val="single" w:sz="5" w:space="0" w:color="221F1F"/>
            </w:tcBorders>
          </w:tcPr>
          <w:p w14:paraId="44A46C06" w14:textId="77777777" w:rsidR="00081772" w:rsidRPr="008F0D50" w:rsidRDefault="00081772" w:rsidP="0092533F">
            <w:pPr>
              <w:spacing w:before="53"/>
              <w:ind w:left="33"/>
              <w:rPr>
                <w:rFonts w:ascii="Verdana" w:eastAsia="Verdana" w:hAnsi="Verdana" w:cs="Verdana"/>
                <w:sz w:val="17"/>
                <w:szCs w:val="17"/>
              </w:rPr>
            </w:pPr>
            <w:r w:rsidRPr="008F0D50">
              <w:rPr>
                <w:rFonts w:ascii="Verdana" w:hAnsi="Verdana"/>
                <w:sz w:val="17"/>
              </w:rPr>
              <w:t>Proporcionó amplios antecedentes y conocimientos relevantes para la actividad.</w:t>
            </w:r>
          </w:p>
        </w:tc>
        <w:tc>
          <w:tcPr>
            <w:tcW w:w="2252" w:type="dxa"/>
            <w:vMerge w:val="restart"/>
            <w:tcBorders>
              <w:top w:val="single" w:sz="5" w:space="0" w:color="221F1F"/>
              <w:left w:val="single" w:sz="5" w:space="0" w:color="221F1F"/>
              <w:right w:val="single" w:sz="5" w:space="0" w:color="221F1F"/>
            </w:tcBorders>
          </w:tcPr>
          <w:p w14:paraId="72D0F1D3" w14:textId="77777777" w:rsidR="00081772" w:rsidRPr="008F0D50" w:rsidRDefault="00081772" w:rsidP="0092533F">
            <w:pPr>
              <w:spacing w:before="53"/>
              <w:ind w:left="38"/>
              <w:rPr>
                <w:rFonts w:ascii="Verdana" w:eastAsia="Verdana" w:hAnsi="Verdana" w:cs="Verdana"/>
                <w:sz w:val="17"/>
                <w:szCs w:val="17"/>
              </w:rPr>
            </w:pPr>
            <w:r w:rsidRPr="008F0D50">
              <w:rPr>
                <w:rFonts w:ascii="Verdana" w:hAnsi="Verdana"/>
                <w:sz w:val="17"/>
              </w:rPr>
              <w:t>Proporcionó algunos antecedentes y conocimientos relevantes para la actividad.</w:t>
            </w:r>
          </w:p>
        </w:tc>
        <w:tc>
          <w:tcPr>
            <w:tcW w:w="2252" w:type="dxa"/>
            <w:vMerge w:val="restart"/>
            <w:tcBorders>
              <w:top w:val="single" w:sz="5" w:space="0" w:color="221F1F"/>
              <w:left w:val="single" w:sz="5" w:space="0" w:color="221F1F"/>
              <w:right w:val="single" w:sz="5" w:space="0" w:color="221F1F"/>
            </w:tcBorders>
          </w:tcPr>
          <w:p w14:paraId="54DA2F13" w14:textId="77777777" w:rsidR="00081772" w:rsidRPr="008F0D50" w:rsidRDefault="00081772" w:rsidP="00B10A55">
            <w:pPr>
              <w:spacing w:before="31"/>
              <w:ind w:left="37"/>
              <w:rPr>
                <w:rFonts w:ascii="Verdana" w:eastAsia="Verdana" w:hAnsi="Verdana" w:cs="Verdana"/>
                <w:sz w:val="17"/>
                <w:szCs w:val="17"/>
              </w:rPr>
            </w:pPr>
            <w:r w:rsidRPr="008F0D50">
              <w:rPr>
                <w:rFonts w:ascii="Verdana" w:hAnsi="Verdana"/>
                <w:sz w:val="17"/>
              </w:rPr>
              <w:t xml:space="preserve">Proporcionó pocos antecedentes de la actividad que no estaban presentes en la </w:t>
            </w:r>
            <w:r w:rsidR="00B10A55" w:rsidRPr="008F0D50">
              <w:rPr>
                <w:rFonts w:ascii="Verdana" w:hAnsi="Verdana"/>
                <w:sz w:val="17"/>
              </w:rPr>
              <w:t>solicitud</w:t>
            </w:r>
            <w:r w:rsidRPr="008F0D50">
              <w:rPr>
                <w:rFonts w:ascii="Verdana" w:hAnsi="Verdana"/>
                <w:sz w:val="17"/>
              </w:rPr>
              <w:t>.</w:t>
            </w:r>
          </w:p>
        </w:tc>
        <w:tc>
          <w:tcPr>
            <w:tcW w:w="898" w:type="dxa"/>
            <w:vMerge w:val="restart"/>
            <w:tcBorders>
              <w:top w:val="single" w:sz="5" w:space="0" w:color="221F1F"/>
              <w:left w:val="single" w:sz="5" w:space="0" w:color="221F1F"/>
              <w:right w:val="single" w:sz="5" w:space="0" w:color="221F1F"/>
            </w:tcBorders>
          </w:tcPr>
          <w:p w14:paraId="514CDCD2" w14:textId="77777777" w:rsidR="00081772" w:rsidRPr="008F0D50" w:rsidRDefault="00081772">
            <w:pPr>
              <w:spacing w:before="3" w:line="140" w:lineRule="exact"/>
              <w:rPr>
                <w:sz w:val="15"/>
                <w:szCs w:val="15"/>
              </w:rPr>
            </w:pPr>
          </w:p>
          <w:p w14:paraId="0CC033DE" w14:textId="77777777" w:rsidR="00081772" w:rsidRPr="008F0D50" w:rsidRDefault="00081772">
            <w:pPr>
              <w:spacing w:line="200" w:lineRule="exact"/>
            </w:pPr>
          </w:p>
          <w:p w14:paraId="44927B61" w14:textId="77777777" w:rsidR="00081772" w:rsidRPr="008F0D50" w:rsidRDefault="00081772">
            <w:pPr>
              <w:spacing w:line="200" w:lineRule="exact"/>
            </w:pPr>
          </w:p>
          <w:p w14:paraId="429406C3" w14:textId="77777777" w:rsidR="00081772" w:rsidRPr="008F0D50" w:rsidRDefault="00081772">
            <w:pPr>
              <w:ind w:left="278" w:right="263"/>
              <w:jc w:val="center"/>
              <w:rPr>
                <w:rFonts w:ascii="Verdana" w:eastAsia="Verdana" w:hAnsi="Verdana" w:cs="Verdana"/>
                <w:sz w:val="17"/>
                <w:szCs w:val="17"/>
              </w:rPr>
            </w:pPr>
            <w:r w:rsidRPr="008F0D50">
              <w:rPr>
                <w:rFonts w:ascii="Verdana" w:hAnsi="Verdana"/>
                <w:sz w:val="17"/>
              </w:rPr>
              <w:t>X 3</w:t>
            </w:r>
          </w:p>
        </w:tc>
        <w:tc>
          <w:tcPr>
            <w:tcW w:w="903" w:type="dxa"/>
            <w:tcBorders>
              <w:top w:val="single" w:sz="5" w:space="0" w:color="221F1F"/>
              <w:left w:val="single" w:sz="5" w:space="0" w:color="221F1F"/>
              <w:bottom w:val="nil"/>
              <w:right w:val="single" w:sz="5" w:space="0" w:color="221F1F"/>
            </w:tcBorders>
          </w:tcPr>
          <w:p w14:paraId="43D44E77" w14:textId="77777777" w:rsidR="00081772" w:rsidRPr="008F0D50" w:rsidRDefault="00081772"/>
        </w:tc>
      </w:tr>
      <w:tr w:rsidR="00081772" w:rsidRPr="008F0D50" w14:paraId="3E5D6CA8" w14:textId="77777777" w:rsidTr="0092533F">
        <w:trPr>
          <w:trHeight w:hRule="exact" w:val="226"/>
        </w:trPr>
        <w:tc>
          <w:tcPr>
            <w:tcW w:w="2252" w:type="dxa"/>
            <w:vMerge/>
            <w:tcBorders>
              <w:left w:val="single" w:sz="5" w:space="0" w:color="221F1F"/>
              <w:right w:val="single" w:sz="5" w:space="0" w:color="221F1F"/>
            </w:tcBorders>
            <w:shd w:val="clear" w:color="auto" w:fill="D1D2D3"/>
          </w:tcPr>
          <w:p w14:paraId="35A9E760" w14:textId="77777777" w:rsidR="00081772" w:rsidRPr="008F0D50" w:rsidRDefault="00081772" w:rsidP="0092533F">
            <w:pPr>
              <w:spacing w:line="160" w:lineRule="exact"/>
              <w:ind w:left="397"/>
              <w:rPr>
                <w:rFonts w:ascii="Verdana" w:eastAsia="Verdana" w:hAnsi="Verdana" w:cs="Verdana"/>
                <w:sz w:val="17"/>
                <w:szCs w:val="17"/>
              </w:rPr>
            </w:pPr>
          </w:p>
        </w:tc>
        <w:tc>
          <w:tcPr>
            <w:tcW w:w="2247" w:type="dxa"/>
            <w:vMerge/>
            <w:tcBorders>
              <w:left w:val="single" w:sz="5" w:space="0" w:color="221F1F"/>
              <w:right w:val="single" w:sz="5" w:space="0" w:color="221F1F"/>
            </w:tcBorders>
          </w:tcPr>
          <w:p w14:paraId="521E144F" w14:textId="77777777" w:rsidR="00081772" w:rsidRPr="008F0D50" w:rsidRDefault="00081772" w:rsidP="0092533F">
            <w:pPr>
              <w:spacing w:before="53"/>
              <w:ind w:left="33"/>
              <w:rPr>
                <w:rFonts w:ascii="Verdana" w:eastAsia="Verdana" w:hAnsi="Verdana" w:cs="Verdana"/>
                <w:sz w:val="17"/>
                <w:szCs w:val="17"/>
              </w:rPr>
            </w:pPr>
          </w:p>
        </w:tc>
        <w:tc>
          <w:tcPr>
            <w:tcW w:w="2252" w:type="dxa"/>
            <w:vMerge/>
            <w:tcBorders>
              <w:left w:val="single" w:sz="5" w:space="0" w:color="221F1F"/>
              <w:right w:val="single" w:sz="5" w:space="0" w:color="221F1F"/>
            </w:tcBorders>
          </w:tcPr>
          <w:p w14:paraId="66FDEAA5" w14:textId="77777777" w:rsidR="00081772" w:rsidRPr="008F0D50" w:rsidRDefault="00081772" w:rsidP="0092533F">
            <w:pPr>
              <w:spacing w:before="53"/>
              <w:ind w:left="38"/>
              <w:rPr>
                <w:rFonts w:ascii="Verdana" w:eastAsia="Verdana" w:hAnsi="Verdana" w:cs="Verdana"/>
                <w:sz w:val="17"/>
                <w:szCs w:val="17"/>
              </w:rPr>
            </w:pPr>
          </w:p>
        </w:tc>
        <w:tc>
          <w:tcPr>
            <w:tcW w:w="2252" w:type="dxa"/>
            <w:vMerge/>
            <w:tcBorders>
              <w:left w:val="single" w:sz="5" w:space="0" w:color="221F1F"/>
              <w:right w:val="single" w:sz="5" w:space="0" w:color="221F1F"/>
            </w:tcBorders>
          </w:tcPr>
          <w:p w14:paraId="361FB4E0" w14:textId="77777777" w:rsidR="00081772" w:rsidRPr="008F0D50" w:rsidRDefault="00081772" w:rsidP="0092533F">
            <w:pPr>
              <w:spacing w:before="31"/>
              <w:ind w:left="37"/>
              <w:rPr>
                <w:rFonts w:ascii="Verdana" w:eastAsia="Verdana" w:hAnsi="Verdana" w:cs="Verdana"/>
                <w:sz w:val="17"/>
                <w:szCs w:val="17"/>
              </w:rPr>
            </w:pPr>
          </w:p>
        </w:tc>
        <w:tc>
          <w:tcPr>
            <w:tcW w:w="898" w:type="dxa"/>
            <w:vMerge/>
            <w:tcBorders>
              <w:left w:val="single" w:sz="5" w:space="0" w:color="221F1F"/>
              <w:right w:val="single" w:sz="5" w:space="0" w:color="221F1F"/>
            </w:tcBorders>
          </w:tcPr>
          <w:p w14:paraId="796AD5A8" w14:textId="77777777" w:rsidR="00081772" w:rsidRPr="008F0D50" w:rsidRDefault="00081772"/>
        </w:tc>
        <w:tc>
          <w:tcPr>
            <w:tcW w:w="903" w:type="dxa"/>
            <w:tcBorders>
              <w:top w:val="nil"/>
              <w:left w:val="single" w:sz="5" w:space="0" w:color="221F1F"/>
              <w:bottom w:val="nil"/>
              <w:right w:val="single" w:sz="5" w:space="0" w:color="221F1F"/>
            </w:tcBorders>
          </w:tcPr>
          <w:p w14:paraId="12937789" w14:textId="77777777" w:rsidR="00081772" w:rsidRPr="008F0D50" w:rsidRDefault="00081772"/>
        </w:tc>
      </w:tr>
      <w:tr w:rsidR="00081772" w:rsidRPr="008F0D50" w14:paraId="7DC1DB6A" w14:textId="77777777" w:rsidTr="0092533F">
        <w:trPr>
          <w:trHeight w:hRule="exact" w:val="209"/>
        </w:trPr>
        <w:tc>
          <w:tcPr>
            <w:tcW w:w="2252" w:type="dxa"/>
            <w:vMerge/>
            <w:tcBorders>
              <w:left w:val="single" w:sz="5" w:space="0" w:color="221F1F"/>
              <w:right w:val="single" w:sz="5" w:space="0" w:color="221F1F"/>
            </w:tcBorders>
            <w:shd w:val="clear" w:color="auto" w:fill="D1D2D3"/>
          </w:tcPr>
          <w:p w14:paraId="211E311D" w14:textId="77777777" w:rsidR="00081772" w:rsidRPr="008F0D50" w:rsidRDefault="00081772" w:rsidP="0092533F">
            <w:pPr>
              <w:spacing w:line="160" w:lineRule="exact"/>
              <w:ind w:left="397"/>
              <w:rPr>
                <w:rFonts w:ascii="Verdana" w:eastAsia="Verdana" w:hAnsi="Verdana" w:cs="Verdana"/>
                <w:sz w:val="17"/>
                <w:szCs w:val="17"/>
              </w:rPr>
            </w:pPr>
          </w:p>
        </w:tc>
        <w:tc>
          <w:tcPr>
            <w:tcW w:w="2247" w:type="dxa"/>
            <w:vMerge/>
            <w:tcBorders>
              <w:left w:val="single" w:sz="5" w:space="0" w:color="221F1F"/>
              <w:right w:val="single" w:sz="5" w:space="0" w:color="221F1F"/>
            </w:tcBorders>
          </w:tcPr>
          <w:p w14:paraId="1E4EF556" w14:textId="77777777" w:rsidR="00081772" w:rsidRPr="008F0D50" w:rsidRDefault="00081772" w:rsidP="0092533F">
            <w:pPr>
              <w:spacing w:before="53"/>
              <w:ind w:left="33"/>
              <w:rPr>
                <w:rFonts w:ascii="Verdana" w:eastAsia="Verdana" w:hAnsi="Verdana" w:cs="Verdana"/>
                <w:sz w:val="17"/>
                <w:szCs w:val="17"/>
              </w:rPr>
            </w:pPr>
          </w:p>
        </w:tc>
        <w:tc>
          <w:tcPr>
            <w:tcW w:w="2252" w:type="dxa"/>
            <w:vMerge/>
            <w:tcBorders>
              <w:left w:val="single" w:sz="5" w:space="0" w:color="221F1F"/>
              <w:right w:val="single" w:sz="5" w:space="0" w:color="221F1F"/>
            </w:tcBorders>
          </w:tcPr>
          <w:p w14:paraId="5626A8E0" w14:textId="77777777" w:rsidR="00081772" w:rsidRPr="008F0D50" w:rsidRDefault="00081772" w:rsidP="0092533F">
            <w:pPr>
              <w:spacing w:before="53"/>
              <w:ind w:left="38"/>
              <w:rPr>
                <w:rFonts w:ascii="Verdana" w:eastAsia="Verdana" w:hAnsi="Verdana" w:cs="Verdana"/>
                <w:sz w:val="17"/>
                <w:szCs w:val="17"/>
              </w:rPr>
            </w:pPr>
          </w:p>
        </w:tc>
        <w:tc>
          <w:tcPr>
            <w:tcW w:w="2252" w:type="dxa"/>
            <w:vMerge/>
            <w:tcBorders>
              <w:left w:val="single" w:sz="5" w:space="0" w:color="221F1F"/>
              <w:right w:val="single" w:sz="5" w:space="0" w:color="221F1F"/>
            </w:tcBorders>
          </w:tcPr>
          <w:p w14:paraId="242981E7" w14:textId="77777777" w:rsidR="00081772" w:rsidRPr="008F0D50" w:rsidRDefault="00081772" w:rsidP="0092533F">
            <w:pPr>
              <w:spacing w:before="31"/>
              <w:ind w:left="37"/>
              <w:rPr>
                <w:rFonts w:ascii="Verdana" w:eastAsia="Verdana" w:hAnsi="Verdana" w:cs="Verdana"/>
                <w:sz w:val="17"/>
                <w:szCs w:val="17"/>
              </w:rPr>
            </w:pPr>
          </w:p>
        </w:tc>
        <w:tc>
          <w:tcPr>
            <w:tcW w:w="898" w:type="dxa"/>
            <w:vMerge/>
            <w:tcBorders>
              <w:left w:val="single" w:sz="5" w:space="0" w:color="221F1F"/>
              <w:right w:val="single" w:sz="5" w:space="0" w:color="221F1F"/>
            </w:tcBorders>
          </w:tcPr>
          <w:p w14:paraId="67693D4D" w14:textId="77777777" w:rsidR="00081772" w:rsidRPr="008F0D50" w:rsidRDefault="00081772"/>
        </w:tc>
        <w:tc>
          <w:tcPr>
            <w:tcW w:w="903" w:type="dxa"/>
            <w:tcBorders>
              <w:top w:val="nil"/>
              <w:left w:val="single" w:sz="5" w:space="0" w:color="221F1F"/>
              <w:bottom w:val="nil"/>
              <w:right w:val="single" w:sz="5" w:space="0" w:color="221F1F"/>
            </w:tcBorders>
          </w:tcPr>
          <w:p w14:paraId="4B61B0A1" w14:textId="77777777" w:rsidR="00081772" w:rsidRPr="008F0D50" w:rsidRDefault="00081772"/>
        </w:tc>
      </w:tr>
      <w:tr w:rsidR="00081772" w:rsidRPr="008F0D50" w14:paraId="15FD89A8" w14:textId="77777777" w:rsidTr="0092533F">
        <w:trPr>
          <w:trHeight w:hRule="exact" w:val="248"/>
        </w:trPr>
        <w:tc>
          <w:tcPr>
            <w:tcW w:w="2252" w:type="dxa"/>
            <w:vMerge/>
            <w:tcBorders>
              <w:left w:val="single" w:sz="5" w:space="0" w:color="221F1F"/>
              <w:right w:val="single" w:sz="5" w:space="0" w:color="221F1F"/>
            </w:tcBorders>
            <w:shd w:val="clear" w:color="auto" w:fill="D1D2D3"/>
          </w:tcPr>
          <w:p w14:paraId="110B63ED" w14:textId="77777777" w:rsidR="00081772" w:rsidRPr="008F0D50" w:rsidRDefault="00081772" w:rsidP="0092533F">
            <w:pPr>
              <w:spacing w:line="160" w:lineRule="exact"/>
              <w:ind w:left="397"/>
              <w:rPr>
                <w:rFonts w:ascii="Verdana" w:eastAsia="Verdana" w:hAnsi="Verdana" w:cs="Verdana"/>
                <w:sz w:val="17"/>
                <w:szCs w:val="17"/>
              </w:rPr>
            </w:pPr>
          </w:p>
        </w:tc>
        <w:tc>
          <w:tcPr>
            <w:tcW w:w="2247" w:type="dxa"/>
            <w:vMerge/>
            <w:tcBorders>
              <w:left w:val="single" w:sz="5" w:space="0" w:color="221F1F"/>
              <w:bottom w:val="nil"/>
              <w:right w:val="single" w:sz="5" w:space="0" w:color="221F1F"/>
            </w:tcBorders>
          </w:tcPr>
          <w:p w14:paraId="7D053CA8" w14:textId="77777777" w:rsidR="00081772" w:rsidRPr="008F0D50" w:rsidRDefault="00081772">
            <w:pPr>
              <w:spacing w:before="53"/>
              <w:ind w:left="33"/>
              <w:rPr>
                <w:rFonts w:ascii="Verdana" w:eastAsia="Verdana" w:hAnsi="Verdana" w:cs="Verdana"/>
                <w:sz w:val="17"/>
                <w:szCs w:val="17"/>
              </w:rPr>
            </w:pPr>
          </w:p>
        </w:tc>
        <w:tc>
          <w:tcPr>
            <w:tcW w:w="2252" w:type="dxa"/>
            <w:vMerge/>
            <w:tcBorders>
              <w:left w:val="single" w:sz="5" w:space="0" w:color="221F1F"/>
              <w:bottom w:val="nil"/>
              <w:right w:val="single" w:sz="5" w:space="0" w:color="221F1F"/>
            </w:tcBorders>
          </w:tcPr>
          <w:p w14:paraId="4CF4F6C3" w14:textId="77777777" w:rsidR="00081772" w:rsidRPr="008F0D50" w:rsidRDefault="00081772">
            <w:pPr>
              <w:spacing w:before="53"/>
              <w:ind w:left="38"/>
              <w:rPr>
                <w:rFonts w:ascii="Verdana" w:eastAsia="Verdana" w:hAnsi="Verdana" w:cs="Verdana"/>
                <w:sz w:val="17"/>
                <w:szCs w:val="17"/>
              </w:rPr>
            </w:pPr>
          </w:p>
        </w:tc>
        <w:tc>
          <w:tcPr>
            <w:tcW w:w="2252" w:type="dxa"/>
            <w:vMerge/>
            <w:tcBorders>
              <w:left w:val="single" w:sz="5" w:space="0" w:color="221F1F"/>
              <w:right w:val="single" w:sz="5" w:space="0" w:color="221F1F"/>
            </w:tcBorders>
          </w:tcPr>
          <w:p w14:paraId="6CAB68E2" w14:textId="77777777" w:rsidR="00081772" w:rsidRPr="008F0D50" w:rsidRDefault="00081772" w:rsidP="0092533F">
            <w:pPr>
              <w:spacing w:before="31"/>
              <w:ind w:left="37"/>
              <w:rPr>
                <w:rFonts w:ascii="Verdana" w:eastAsia="Verdana" w:hAnsi="Verdana" w:cs="Verdana"/>
                <w:sz w:val="17"/>
                <w:szCs w:val="17"/>
              </w:rPr>
            </w:pPr>
          </w:p>
        </w:tc>
        <w:tc>
          <w:tcPr>
            <w:tcW w:w="898" w:type="dxa"/>
            <w:vMerge/>
            <w:tcBorders>
              <w:left w:val="single" w:sz="5" w:space="0" w:color="221F1F"/>
              <w:right w:val="single" w:sz="5" w:space="0" w:color="221F1F"/>
            </w:tcBorders>
          </w:tcPr>
          <w:p w14:paraId="06E3A256" w14:textId="77777777" w:rsidR="00081772" w:rsidRPr="008F0D50" w:rsidRDefault="00081772"/>
        </w:tc>
        <w:tc>
          <w:tcPr>
            <w:tcW w:w="903" w:type="dxa"/>
            <w:tcBorders>
              <w:top w:val="nil"/>
              <w:left w:val="single" w:sz="5" w:space="0" w:color="221F1F"/>
              <w:bottom w:val="nil"/>
              <w:right w:val="single" w:sz="5" w:space="0" w:color="221F1F"/>
            </w:tcBorders>
          </w:tcPr>
          <w:p w14:paraId="65D77703" w14:textId="77777777" w:rsidR="00081772" w:rsidRPr="008F0D50" w:rsidRDefault="00081772"/>
        </w:tc>
      </w:tr>
      <w:tr w:rsidR="00081772" w:rsidRPr="008F0D50" w14:paraId="381A2F08" w14:textId="77777777" w:rsidTr="0092533F">
        <w:trPr>
          <w:trHeight w:hRule="exact" w:val="442"/>
        </w:trPr>
        <w:tc>
          <w:tcPr>
            <w:tcW w:w="2252" w:type="dxa"/>
            <w:vMerge/>
            <w:tcBorders>
              <w:left w:val="single" w:sz="5" w:space="0" w:color="221F1F"/>
              <w:bottom w:val="single" w:sz="5" w:space="0" w:color="221F1F"/>
              <w:right w:val="single" w:sz="5" w:space="0" w:color="221F1F"/>
            </w:tcBorders>
            <w:shd w:val="clear" w:color="auto" w:fill="D1D2D3"/>
          </w:tcPr>
          <w:p w14:paraId="3A96A429" w14:textId="77777777" w:rsidR="00081772" w:rsidRPr="008F0D50" w:rsidRDefault="00081772">
            <w:pPr>
              <w:spacing w:line="160" w:lineRule="exact"/>
              <w:ind w:left="397"/>
              <w:rPr>
                <w:rFonts w:ascii="Verdana" w:eastAsia="Verdana" w:hAnsi="Verdana" w:cs="Verdana"/>
                <w:sz w:val="17"/>
                <w:szCs w:val="17"/>
              </w:rPr>
            </w:pPr>
          </w:p>
        </w:tc>
        <w:tc>
          <w:tcPr>
            <w:tcW w:w="2247" w:type="dxa"/>
            <w:tcBorders>
              <w:top w:val="nil"/>
              <w:left w:val="single" w:sz="5" w:space="0" w:color="221F1F"/>
              <w:bottom w:val="single" w:sz="5" w:space="0" w:color="221F1F"/>
              <w:right w:val="single" w:sz="5" w:space="0" w:color="221F1F"/>
            </w:tcBorders>
          </w:tcPr>
          <w:p w14:paraId="4024803A" w14:textId="77777777" w:rsidR="00081772" w:rsidRPr="008F0D50" w:rsidRDefault="00081772"/>
        </w:tc>
        <w:tc>
          <w:tcPr>
            <w:tcW w:w="2252" w:type="dxa"/>
            <w:tcBorders>
              <w:top w:val="nil"/>
              <w:left w:val="single" w:sz="5" w:space="0" w:color="221F1F"/>
              <w:bottom w:val="single" w:sz="5" w:space="0" w:color="221F1F"/>
              <w:right w:val="single" w:sz="5" w:space="0" w:color="221F1F"/>
            </w:tcBorders>
          </w:tcPr>
          <w:p w14:paraId="535807E9" w14:textId="77777777" w:rsidR="00081772" w:rsidRPr="008F0D50" w:rsidRDefault="00081772"/>
        </w:tc>
        <w:tc>
          <w:tcPr>
            <w:tcW w:w="2252" w:type="dxa"/>
            <w:vMerge/>
            <w:tcBorders>
              <w:left w:val="single" w:sz="5" w:space="0" w:color="221F1F"/>
              <w:bottom w:val="single" w:sz="5" w:space="0" w:color="221F1F"/>
              <w:right w:val="single" w:sz="5" w:space="0" w:color="221F1F"/>
            </w:tcBorders>
          </w:tcPr>
          <w:p w14:paraId="7334637D" w14:textId="77777777" w:rsidR="00081772" w:rsidRPr="008F0D50" w:rsidRDefault="00081772">
            <w:pPr>
              <w:spacing w:before="31"/>
              <w:ind w:left="37"/>
              <w:rPr>
                <w:rFonts w:ascii="Verdana" w:eastAsia="Verdana" w:hAnsi="Verdana" w:cs="Verdana"/>
                <w:sz w:val="17"/>
                <w:szCs w:val="17"/>
              </w:rPr>
            </w:pPr>
          </w:p>
        </w:tc>
        <w:tc>
          <w:tcPr>
            <w:tcW w:w="898" w:type="dxa"/>
            <w:vMerge/>
            <w:tcBorders>
              <w:left w:val="single" w:sz="5" w:space="0" w:color="221F1F"/>
              <w:bottom w:val="single" w:sz="5" w:space="0" w:color="221F1F"/>
              <w:right w:val="single" w:sz="5" w:space="0" w:color="221F1F"/>
            </w:tcBorders>
          </w:tcPr>
          <w:p w14:paraId="3BD99730" w14:textId="77777777" w:rsidR="00081772" w:rsidRPr="008F0D50" w:rsidRDefault="00081772"/>
        </w:tc>
        <w:tc>
          <w:tcPr>
            <w:tcW w:w="903" w:type="dxa"/>
            <w:tcBorders>
              <w:top w:val="nil"/>
              <w:left w:val="single" w:sz="5" w:space="0" w:color="221F1F"/>
              <w:bottom w:val="single" w:sz="5" w:space="0" w:color="221F1F"/>
              <w:right w:val="single" w:sz="5" w:space="0" w:color="221F1F"/>
            </w:tcBorders>
          </w:tcPr>
          <w:p w14:paraId="2589F21E" w14:textId="77777777" w:rsidR="00081772" w:rsidRPr="008F0D50" w:rsidRDefault="00081772"/>
        </w:tc>
      </w:tr>
      <w:tr w:rsidR="00EC5A0A" w:rsidRPr="008F0D50" w14:paraId="55632E1B" w14:textId="77777777" w:rsidTr="0092533F">
        <w:trPr>
          <w:trHeight w:hRule="exact" w:val="242"/>
        </w:trPr>
        <w:tc>
          <w:tcPr>
            <w:tcW w:w="2252" w:type="dxa"/>
            <w:vMerge w:val="restart"/>
            <w:tcBorders>
              <w:top w:val="single" w:sz="5" w:space="0" w:color="221F1F"/>
              <w:left w:val="single" w:sz="5" w:space="0" w:color="221F1F"/>
              <w:right w:val="single" w:sz="5" w:space="0" w:color="221F1F"/>
            </w:tcBorders>
            <w:shd w:val="clear" w:color="auto" w:fill="D1D2D3"/>
          </w:tcPr>
          <w:p w14:paraId="5F8B2058" w14:textId="77777777" w:rsidR="00EC5A0A" w:rsidRPr="008F0D50" w:rsidRDefault="00EC5A0A" w:rsidP="0092533F">
            <w:pPr>
              <w:spacing w:before="7"/>
              <w:ind w:left="397"/>
              <w:rPr>
                <w:rFonts w:ascii="Verdana" w:hAnsi="Verdana"/>
                <w:sz w:val="17"/>
              </w:rPr>
            </w:pPr>
          </w:p>
          <w:p w14:paraId="7764B305" w14:textId="77777777" w:rsidR="00EC5A0A" w:rsidRPr="008F0D50" w:rsidRDefault="00EC5A0A" w:rsidP="0092533F">
            <w:pPr>
              <w:spacing w:before="7"/>
              <w:ind w:left="397"/>
              <w:rPr>
                <w:rFonts w:ascii="Verdana" w:eastAsia="Verdana" w:hAnsi="Verdana" w:cs="Verdana"/>
                <w:sz w:val="17"/>
                <w:szCs w:val="17"/>
              </w:rPr>
            </w:pPr>
            <w:r w:rsidRPr="008F0D50">
              <w:rPr>
                <w:rFonts w:ascii="Verdana" w:hAnsi="Verdana"/>
                <w:sz w:val="17"/>
              </w:rPr>
              <w:t>B2. Habló con conocimiento sobre la actividad.</w:t>
            </w:r>
          </w:p>
        </w:tc>
        <w:tc>
          <w:tcPr>
            <w:tcW w:w="2247" w:type="dxa"/>
            <w:vMerge w:val="restart"/>
            <w:tcBorders>
              <w:top w:val="single" w:sz="5" w:space="0" w:color="221F1F"/>
              <w:left w:val="single" w:sz="5" w:space="0" w:color="221F1F"/>
              <w:right w:val="single" w:sz="5" w:space="0" w:color="221F1F"/>
            </w:tcBorders>
          </w:tcPr>
          <w:p w14:paraId="6D34CBF6" w14:textId="77777777" w:rsidR="00EC5A0A" w:rsidRPr="008F0D50" w:rsidRDefault="00EC5A0A">
            <w:pPr>
              <w:spacing w:before="87" w:line="285" w:lineRule="auto"/>
              <w:ind w:left="33" w:right="64" w:firstLine="14"/>
              <w:rPr>
                <w:rFonts w:ascii="Verdana" w:eastAsia="Verdana" w:hAnsi="Verdana" w:cs="Verdana"/>
                <w:sz w:val="14"/>
                <w:szCs w:val="14"/>
              </w:rPr>
            </w:pPr>
            <w:r w:rsidRPr="008F0D50">
              <w:rPr>
                <w:rFonts w:ascii="Verdana" w:hAnsi="Verdana"/>
                <w:sz w:val="14"/>
                <w:szCs w:val="14"/>
              </w:rPr>
              <w:t>Poseía una sólida base de conocimientos e información articulada de manera efectiva sobre hechos relacionados y problemas actuales.</w:t>
            </w:r>
          </w:p>
        </w:tc>
        <w:tc>
          <w:tcPr>
            <w:tcW w:w="2252" w:type="dxa"/>
            <w:vMerge w:val="restart"/>
            <w:tcBorders>
              <w:top w:val="single" w:sz="5" w:space="0" w:color="221F1F"/>
              <w:left w:val="single" w:sz="5" w:space="0" w:color="221F1F"/>
              <w:right w:val="single" w:sz="5" w:space="0" w:color="221F1F"/>
            </w:tcBorders>
          </w:tcPr>
          <w:p w14:paraId="1D819408" w14:textId="77777777" w:rsidR="00EC5A0A" w:rsidRPr="008F0D50" w:rsidRDefault="00EC5A0A">
            <w:pPr>
              <w:spacing w:before="87" w:line="284" w:lineRule="auto"/>
              <w:ind w:left="38" w:right="95" w:firstLine="14"/>
              <w:rPr>
                <w:rFonts w:ascii="Verdana" w:eastAsia="Verdana" w:hAnsi="Verdana" w:cs="Verdana"/>
                <w:sz w:val="14"/>
                <w:szCs w:val="14"/>
              </w:rPr>
            </w:pPr>
            <w:r w:rsidRPr="008F0D50">
              <w:rPr>
                <w:rFonts w:ascii="Verdana" w:hAnsi="Verdana"/>
                <w:sz w:val="14"/>
                <w:szCs w:val="14"/>
              </w:rPr>
              <w:t xml:space="preserve">Poseía una buena base de conocimientos y, en su mayor parte, información </w:t>
            </w:r>
          </w:p>
          <w:p w14:paraId="0F18AD88" w14:textId="77777777" w:rsidR="00EC5A0A" w:rsidRPr="008F0D50" w:rsidRDefault="00EC5A0A">
            <w:pPr>
              <w:spacing w:line="287" w:lineRule="auto"/>
              <w:ind w:left="38" w:right="229"/>
              <w:jc w:val="both"/>
              <w:rPr>
                <w:rFonts w:ascii="Verdana" w:eastAsia="Verdana" w:hAnsi="Verdana" w:cs="Verdana"/>
                <w:sz w:val="17"/>
                <w:szCs w:val="17"/>
              </w:rPr>
            </w:pPr>
            <w:r w:rsidRPr="008F0D50">
              <w:rPr>
                <w:rFonts w:ascii="Verdana" w:hAnsi="Verdana"/>
                <w:w w:val="105"/>
                <w:sz w:val="14"/>
                <w:szCs w:val="14"/>
              </w:rPr>
              <w:t>articulada sobre hechos relacionados y problemas actuales.</w:t>
            </w:r>
          </w:p>
        </w:tc>
        <w:tc>
          <w:tcPr>
            <w:tcW w:w="2252" w:type="dxa"/>
            <w:vMerge w:val="restart"/>
            <w:tcBorders>
              <w:top w:val="single" w:sz="5" w:space="0" w:color="221F1F"/>
              <w:left w:val="single" w:sz="5" w:space="0" w:color="221F1F"/>
              <w:right w:val="single" w:sz="5" w:space="0" w:color="221F1F"/>
            </w:tcBorders>
          </w:tcPr>
          <w:p w14:paraId="40C5FDD8" w14:textId="77777777" w:rsidR="00EC5A0A" w:rsidRPr="008F0D50" w:rsidRDefault="00EC5A0A" w:rsidP="0092533F">
            <w:pPr>
              <w:spacing w:before="31" w:line="286" w:lineRule="auto"/>
              <w:ind w:left="37" w:right="65"/>
              <w:rPr>
                <w:rFonts w:ascii="Verdana" w:eastAsia="Verdana" w:hAnsi="Verdana" w:cs="Verdana"/>
                <w:sz w:val="17"/>
                <w:szCs w:val="17"/>
              </w:rPr>
            </w:pPr>
            <w:r w:rsidRPr="008F0D50">
              <w:rPr>
                <w:rFonts w:ascii="Verdana" w:hAnsi="Verdana"/>
                <w:sz w:val="17"/>
              </w:rPr>
              <w:t>Poseía cierta base de conocimientos, pero no podía articular información sobre hechos relacionados y problemas actuales.</w:t>
            </w:r>
          </w:p>
        </w:tc>
        <w:tc>
          <w:tcPr>
            <w:tcW w:w="898" w:type="dxa"/>
            <w:vMerge w:val="restart"/>
            <w:tcBorders>
              <w:top w:val="single" w:sz="5" w:space="0" w:color="221F1F"/>
              <w:left w:val="single" w:sz="5" w:space="0" w:color="221F1F"/>
              <w:right w:val="single" w:sz="5" w:space="0" w:color="221F1F"/>
            </w:tcBorders>
          </w:tcPr>
          <w:p w14:paraId="06A80D3B" w14:textId="77777777" w:rsidR="00EC5A0A" w:rsidRPr="008F0D50" w:rsidRDefault="00EC5A0A">
            <w:pPr>
              <w:spacing w:line="200" w:lineRule="exact"/>
            </w:pPr>
          </w:p>
          <w:p w14:paraId="78104807" w14:textId="77777777" w:rsidR="00EC5A0A" w:rsidRPr="008F0D50" w:rsidRDefault="00EC5A0A">
            <w:pPr>
              <w:spacing w:line="200" w:lineRule="exact"/>
            </w:pPr>
          </w:p>
          <w:p w14:paraId="23A82C35" w14:textId="77777777" w:rsidR="00EC5A0A" w:rsidRPr="008F0D50" w:rsidRDefault="00EC5A0A">
            <w:pPr>
              <w:spacing w:before="9" w:line="260" w:lineRule="exact"/>
              <w:rPr>
                <w:sz w:val="26"/>
                <w:szCs w:val="26"/>
              </w:rPr>
            </w:pPr>
          </w:p>
          <w:p w14:paraId="05B4A3E1" w14:textId="77777777" w:rsidR="00EC5A0A" w:rsidRPr="008F0D50" w:rsidRDefault="00EC5A0A">
            <w:pPr>
              <w:ind w:left="278" w:right="263"/>
              <w:jc w:val="center"/>
              <w:rPr>
                <w:rFonts w:ascii="Verdana" w:eastAsia="Verdana" w:hAnsi="Verdana" w:cs="Verdana"/>
                <w:sz w:val="17"/>
                <w:szCs w:val="17"/>
              </w:rPr>
            </w:pPr>
            <w:r w:rsidRPr="008F0D50">
              <w:rPr>
                <w:rFonts w:ascii="Verdana" w:hAnsi="Verdana"/>
                <w:sz w:val="17"/>
              </w:rPr>
              <w:t>X 1</w:t>
            </w:r>
          </w:p>
        </w:tc>
        <w:tc>
          <w:tcPr>
            <w:tcW w:w="903" w:type="dxa"/>
            <w:tcBorders>
              <w:top w:val="single" w:sz="5" w:space="0" w:color="221F1F"/>
              <w:left w:val="single" w:sz="5" w:space="0" w:color="221F1F"/>
              <w:bottom w:val="nil"/>
              <w:right w:val="single" w:sz="5" w:space="0" w:color="221F1F"/>
            </w:tcBorders>
          </w:tcPr>
          <w:p w14:paraId="7DFFB22C" w14:textId="77777777" w:rsidR="00EC5A0A" w:rsidRPr="008F0D50" w:rsidRDefault="00EC5A0A"/>
        </w:tc>
      </w:tr>
      <w:tr w:rsidR="00EC5A0A" w:rsidRPr="008F0D50" w14:paraId="2B2D241C" w14:textId="77777777" w:rsidTr="0092533F">
        <w:trPr>
          <w:trHeight w:hRule="exact" w:val="218"/>
        </w:trPr>
        <w:tc>
          <w:tcPr>
            <w:tcW w:w="2252" w:type="dxa"/>
            <w:vMerge/>
            <w:tcBorders>
              <w:left w:val="single" w:sz="5" w:space="0" w:color="221F1F"/>
              <w:right w:val="single" w:sz="5" w:space="0" w:color="221F1F"/>
            </w:tcBorders>
            <w:shd w:val="clear" w:color="auto" w:fill="D1D2D3"/>
          </w:tcPr>
          <w:p w14:paraId="58EC9FD8" w14:textId="77777777" w:rsidR="00EC5A0A" w:rsidRPr="008F0D50" w:rsidRDefault="00EC5A0A" w:rsidP="0092533F">
            <w:pPr>
              <w:spacing w:before="7"/>
              <w:ind w:left="397"/>
              <w:rPr>
                <w:rFonts w:ascii="Verdana" w:eastAsia="Verdana" w:hAnsi="Verdana" w:cs="Verdana"/>
                <w:sz w:val="17"/>
                <w:szCs w:val="17"/>
              </w:rPr>
            </w:pPr>
          </w:p>
        </w:tc>
        <w:tc>
          <w:tcPr>
            <w:tcW w:w="2247" w:type="dxa"/>
            <w:vMerge/>
            <w:tcBorders>
              <w:left w:val="single" w:sz="5" w:space="0" w:color="221F1F"/>
              <w:right w:val="single" w:sz="5" w:space="0" w:color="221F1F"/>
            </w:tcBorders>
          </w:tcPr>
          <w:p w14:paraId="08BCF9BD" w14:textId="77777777" w:rsidR="00EC5A0A" w:rsidRPr="008F0D50" w:rsidRDefault="00EC5A0A">
            <w:pPr>
              <w:rPr>
                <w:sz w:val="14"/>
                <w:szCs w:val="14"/>
              </w:rPr>
            </w:pPr>
          </w:p>
        </w:tc>
        <w:tc>
          <w:tcPr>
            <w:tcW w:w="2252" w:type="dxa"/>
            <w:vMerge/>
            <w:tcBorders>
              <w:left w:val="single" w:sz="5" w:space="0" w:color="221F1F"/>
              <w:right w:val="single" w:sz="5" w:space="0" w:color="221F1F"/>
            </w:tcBorders>
          </w:tcPr>
          <w:p w14:paraId="54C57A16" w14:textId="77777777" w:rsidR="00EC5A0A" w:rsidRPr="008F0D50" w:rsidRDefault="00EC5A0A"/>
        </w:tc>
        <w:tc>
          <w:tcPr>
            <w:tcW w:w="2252" w:type="dxa"/>
            <w:vMerge/>
            <w:tcBorders>
              <w:left w:val="single" w:sz="5" w:space="0" w:color="221F1F"/>
              <w:right w:val="single" w:sz="5" w:space="0" w:color="221F1F"/>
            </w:tcBorders>
          </w:tcPr>
          <w:p w14:paraId="36E98133" w14:textId="77777777" w:rsidR="00EC5A0A" w:rsidRPr="008F0D50" w:rsidRDefault="00EC5A0A" w:rsidP="0092533F">
            <w:pPr>
              <w:spacing w:before="31" w:line="286" w:lineRule="auto"/>
              <w:ind w:left="37" w:right="65"/>
              <w:rPr>
                <w:rFonts w:ascii="Verdana" w:eastAsia="Verdana" w:hAnsi="Verdana" w:cs="Verdana"/>
                <w:sz w:val="17"/>
                <w:szCs w:val="17"/>
              </w:rPr>
            </w:pPr>
          </w:p>
        </w:tc>
        <w:tc>
          <w:tcPr>
            <w:tcW w:w="898" w:type="dxa"/>
            <w:vMerge/>
            <w:tcBorders>
              <w:left w:val="single" w:sz="5" w:space="0" w:color="221F1F"/>
              <w:right w:val="single" w:sz="5" w:space="0" w:color="221F1F"/>
            </w:tcBorders>
          </w:tcPr>
          <w:p w14:paraId="370E47E3" w14:textId="77777777" w:rsidR="00EC5A0A" w:rsidRPr="008F0D50" w:rsidRDefault="00EC5A0A"/>
        </w:tc>
        <w:tc>
          <w:tcPr>
            <w:tcW w:w="903" w:type="dxa"/>
            <w:tcBorders>
              <w:top w:val="nil"/>
              <w:left w:val="single" w:sz="5" w:space="0" w:color="221F1F"/>
              <w:bottom w:val="nil"/>
              <w:right w:val="single" w:sz="5" w:space="0" w:color="221F1F"/>
            </w:tcBorders>
          </w:tcPr>
          <w:p w14:paraId="39E89872" w14:textId="77777777" w:rsidR="00EC5A0A" w:rsidRPr="008F0D50" w:rsidRDefault="00EC5A0A"/>
        </w:tc>
      </w:tr>
      <w:tr w:rsidR="00EC5A0A" w:rsidRPr="008F0D50" w14:paraId="134FED57" w14:textId="77777777" w:rsidTr="0092533F">
        <w:trPr>
          <w:trHeight w:hRule="exact" w:val="1139"/>
        </w:trPr>
        <w:tc>
          <w:tcPr>
            <w:tcW w:w="2252" w:type="dxa"/>
            <w:vMerge/>
            <w:tcBorders>
              <w:left w:val="single" w:sz="5" w:space="0" w:color="221F1F"/>
              <w:bottom w:val="single" w:sz="5" w:space="0" w:color="221F1F"/>
              <w:right w:val="single" w:sz="5" w:space="0" w:color="221F1F"/>
            </w:tcBorders>
            <w:shd w:val="clear" w:color="auto" w:fill="D1D2D3"/>
          </w:tcPr>
          <w:p w14:paraId="7DCEFFB7" w14:textId="77777777" w:rsidR="00EC5A0A" w:rsidRPr="008F0D50" w:rsidRDefault="00EC5A0A">
            <w:pPr>
              <w:spacing w:before="7"/>
              <w:ind w:left="397"/>
              <w:rPr>
                <w:rFonts w:ascii="Verdana" w:eastAsia="Verdana" w:hAnsi="Verdana" w:cs="Verdana"/>
                <w:sz w:val="17"/>
                <w:szCs w:val="17"/>
              </w:rPr>
            </w:pPr>
          </w:p>
        </w:tc>
        <w:tc>
          <w:tcPr>
            <w:tcW w:w="2247" w:type="dxa"/>
            <w:vMerge/>
            <w:tcBorders>
              <w:left w:val="single" w:sz="5" w:space="0" w:color="221F1F"/>
              <w:bottom w:val="single" w:sz="5" w:space="0" w:color="221F1F"/>
              <w:right w:val="single" w:sz="5" w:space="0" w:color="221F1F"/>
            </w:tcBorders>
          </w:tcPr>
          <w:p w14:paraId="0934FC81" w14:textId="77777777" w:rsidR="00EC5A0A" w:rsidRPr="008F0D50" w:rsidRDefault="00EC5A0A">
            <w:pPr>
              <w:rPr>
                <w:sz w:val="14"/>
                <w:szCs w:val="14"/>
              </w:rPr>
            </w:pPr>
          </w:p>
        </w:tc>
        <w:tc>
          <w:tcPr>
            <w:tcW w:w="2252" w:type="dxa"/>
            <w:vMerge/>
            <w:tcBorders>
              <w:left w:val="single" w:sz="5" w:space="0" w:color="221F1F"/>
              <w:bottom w:val="single" w:sz="5" w:space="0" w:color="221F1F"/>
              <w:right w:val="single" w:sz="5" w:space="0" w:color="221F1F"/>
            </w:tcBorders>
          </w:tcPr>
          <w:p w14:paraId="50C79F6D" w14:textId="77777777" w:rsidR="00EC5A0A" w:rsidRPr="008F0D50" w:rsidRDefault="00EC5A0A"/>
        </w:tc>
        <w:tc>
          <w:tcPr>
            <w:tcW w:w="2252" w:type="dxa"/>
            <w:vMerge/>
            <w:tcBorders>
              <w:left w:val="single" w:sz="5" w:space="0" w:color="221F1F"/>
              <w:bottom w:val="single" w:sz="5" w:space="0" w:color="221F1F"/>
              <w:right w:val="single" w:sz="5" w:space="0" w:color="221F1F"/>
            </w:tcBorders>
          </w:tcPr>
          <w:p w14:paraId="153C0C24" w14:textId="77777777" w:rsidR="00EC5A0A" w:rsidRPr="008F0D50" w:rsidRDefault="00EC5A0A">
            <w:pPr>
              <w:spacing w:before="31" w:line="286" w:lineRule="auto"/>
              <w:ind w:left="37" w:right="65"/>
              <w:rPr>
                <w:rFonts w:ascii="Verdana" w:eastAsia="Verdana" w:hAnsi="Verdana" w:cs="Verdana"/>
                <w:sz w:val="17"/>
                <w:szCs w:val="17"/>
              </w:rPr>
            </w:pPr>
          </w:p>
        </w:tc>
        <w:tc>
          <w:tcPr>
            <w:tcW w:w="898" w:type="dxa"/>
            <w:vMerge/>
            <w:tcBorders>
              <w:left w:val="single" w:sz="5" w:space="0" w:color="221F1F"/>
              <w:bottom w:val="single" w:sz="5" w:space="0" w:color="221F1F"/>
              <w:right w:val="single" w:sz="5" w:space="0" w:color="221F1F"/>
            </w:tcBorders>
          </w:tcPr>
          <w:p w14:paraId="3BAA7800" w14:textId="77777777" w:rsidR="00EC5A0A" w:rsidRPr="008F0D50" w:rsidRDefault="00EC5A0A"/>
        </w:tc>
        <w:tc>
          <w:tcPr>
            <w:tcW w:w="903" w:type="dxa"/>
            <w:tcBorders>
              <w:top w:val="nil"/>
              <w:left w:val="single" w:sz="5" w:space="0" w:color="221F1F"/>
              <w:bottom w:val="single" w:sz="5" w:space="0" w:color="221F1F"/>
              <w:right w:val="single" w:sz="5" w:space="0" w:color="221F1F"/>
            </w:tcBorders>
          </w:tcPr>
          <w:p w14:paraId="15CA7750" w14:textId="77777777" w:rsidR="00EC5A0A" w:rsidRPr="008F0D50" w:rsidRDefault="00EC5A0A"/>
        </w:tc>
      </w:tr>
      <w:tr w:rsidR="00EC5A0A" w:rsidRPr="008F0D50" w14:paraId="1CCEE983" w14:textId="77777777" w:rsidTr="0092533F">
        <w:trPr>
          <w:trHeight w:hRule="exact" w:val="242"/>
        </w:trPr>
        <w:tc>
          <w:tcPr>
            <w:tcW w:w="2252" w:type="dxa"/>
            <w:vMerge w:val="restart"/>
            <w:tcBorders>
              <w:top w:val="single" w:sz="5" w:space="0" w:color="221F1F"/>
              <w:left w:val="single" w:sz="5" w:space="0" w:color="221F1F"/>
              <w:right w:val="single" w:sz="5" w:space="0" w:color="221F1F"/>
            </w:tcBorders>
            <w:shd w:val="clear" w:color="auto" w:fill="D1D2D3"/>
          </w:tcPr>
          <w:p w14:paraId="7C50DBB3" w14:textId="77777777" w:rsidR="00EC5A0A" w:rsidRPr="008F0D50" w:rsidRDefault="00EC5A0A" w:rsidP="0092533F">
            <w:pPr>
              <w:spacing w:before="7"/>
              <w:ind w:left="397"/>
              <w:rPr>
                <w:rFonts w:ascii="Verdana" w:eastAsia="Verdana" w:hAnsi="Verdana" w:cs="Verdana"/>
                <w:sz w:val="17"/>
                <w:szCs w:val="17"/>
              </w:rPr>
            </w:pPr>
            <w:r w:rsidRPr="008F0D50">
              <w:rPr>
                <w:rFonts w:ascii="Verdana" w:hAnsi="Verdana"/>
                <w:sz w:val="17"/>
              </w:rPr>
              <w:t>B3. Estaba claro que la actividad del capítulo fue completada por los miembros del capítulo.</w:t>
            </w:r>
          </w:p>
        </w:tc>
        <w:tc>
          <w:tcPr>
            <w:tcW w:w="2247" w:type="dxa"/>
            <w:vMerge w:val="restart"/>
            <w:tcBorders>
              <w:top w:val="single" w:sz="5" w:space="0" w:color="221F1F"/>
              <w:left w:val="single" w:sz="5" w:space="0" w:color="221F1F"/>
              <w:right w:val="single" w:sz="5" w:space="0" w:color="221F1F"/>
            </w:tcBorders>
          </w:tcPr>
          <w:p w14:paraId="45094B9A" w14:textId="77777777" w:rsidR="00EC5A0A" w:rsidRPr="008F0D50" w:rsidRDefault="00EC5A0A" w:rsidP="0092533F">
            <w:pPr>
              <w:spacing w:before="45" w:line="290" w:lineRule="auto"/>
              <w:ind w:left="33" w:right="320"/>
              <w:rPr>
                <w:rFonts w:ascii="Verdana" w:eastAsia="Verdana" w:hAnsi="Verdana" w:cs="Verdana"/>
                <w:sz w:val="14"/>
                <w:szCs w:val="14"/>
              </w:rPr>
            </w:pPr>
            <w:r w:rsidRPr="008F0D50">
              <w:rPr>
                <w:rFonts w:ascii="Verdana" w:hAnsi="Verdana"/>
                <w:spacing w:val="2"/>
                <w:sz w:val="14"/>
                <w:szCs w:val="14"/>
              </w:rPr>
              <w:t>A lo largo de la presentación, quedó claro que los miembros del capítulo completaron la actividad.</w:t>
            </w:r>
          </w:p>
        </w:tc>
        <w:tc>
          <w:tcPr>
            <w:tcW w:w="2252" w:type="dxa"/>
            <w:vMerge w:val="restart"/>
            <w:tcBorders>
              <w:top w:val="single" w:sz="5" w:space="0" w:color="221F1F"/>
              <w:left w:val="single" w:sz="5" w:space="0" w:color="221F1F"/>
              <w:right w:val="single" w:sz="5" w:space="0" w:color="221F1F"/>
            </w:tcBorders>
          </w:tcPr>
          <w:p w14:paraId="10A62A3D" w14:textId="77777777" w:rsidR="00EC5A0A" w:rsidRPr="008F0D50" w:rsidRDefault="00EC5A0A">
            <w:pPr>
              <w:spacing w:before="87" w:line="286" w:lineRule="auto"/>
              <w:ind w:left="38" w:right="108" w:firstLine="14"/>
              <w:rPr>
                <w:rFonts w:ascii="Verdana" w:eastAsia="Verdana" w:hAnsi="Verdana" w:cs="Verdana"/>
                <w:sz w:val="17"/>
                <w:szCs w:val="17"/>
              </w:rPr>
            </w:pPr>
            <w:r w:rsidRPr="008F0D50">
              <w:rPr>
                <w:rFonts w:ascii="Verdana" w:hAnsi="Verdana"/>
                <w:sz w:val="17"/>
              </w:rPr>
              <w:t>Los presentadores dieron la impresión de que los miembros completaron la mayor parte de la actividad.</w:t>
            </w:r>
          </w:p>
        </w:tc>
        <w:tc>
          <w:tcPr>
            <w:tcW w:w="2252" w:type="dxa"/>
            <w:vMerge w:val="restart"/>
            <w:tcBorders>
              <w:top w:val="single" w:sz="5" w:space="0" w:color="221F1F"/>
              <w:left w:val="single" w:sz="5" w:space="0" w:color="221F1F"/>
              <w:right w:val="single" w:sz="5" w:space="0" w:color="221F1F"/>
            </w:tcBorders>
          </w:tcPr>
          <w:p w14:paraId="51AF3116" w14:textId="77777777" w:rsidR="00EC5A0A" w:rsidRPr="008F0D50" w:rsidRDefault="00EC5A0A">
            <w:pPr>
              <w:spacing w:before="87" w:line="290" w:lineRule="auto"/>
              <w:ind w:left="37" w:right="449" w:firstLine="14"/>
              <w:rPr>
                <w:rFonts w:ascii="Verdana" w:eastAsia="Verdana" w:hAnsi="Verdana" w:cs="Verdana"/>
                <w:sz w:val="17"/>
                <w:szCs w:val="17"/>
              </w:rPr>
            </w:pPr>
            <w:r w:rsidRPr="008F0D50">
              <w:rPr>
                <w:rFonts w:ascii="Verdana" w:hAnsi="Verdana"/>
                <w:spacing w:val="2"/>
                <w:sz w:val="17"/>
              </w:rPr>
              <w:t>La actividad no fue impulsada por miembros.</w:t>
            </w:r>
          </w:p>
        </w:tc>
        <w:tc>
          <w:tcPr>
            <w:tcW w:w="898" w:type="dxa"/>
            <w:vMerge w:val="restart"/>
            <w:tcBorders>
              <w:top w:val="single" w:sz="5" w:space="0" w:color="221F1F"/>
              <w:left w:val="single" w:sz="5" w:space="0" w:color="221F1F"/>
              <w:right w:val="single" w:sz="5" w:space="0" w:color="221F1F"/>
            </w:tcBorders>
          </w:tcPr>
          <w:p w14:paraId="48FB0B68" w14:textId="77777777" w:rsidR="00EC5A0A" w:rsidRPr="008F0D50" w:rsidRDefault="00EC5A0A">
            <w:pPr>
              <w:spacing w:before="3" w:line="140" w:lineRule="exact"/>
              <w:rPr>
                <w:sz w:val="15"/>
                <w:szCs w:val="15"/>
              </w:rPr>
            </w:pPr>
          </w:p>
          <w:p w14:paraId="61F17CA1" w14:textId="77777777" w:rsidR="00EC5A0A" w:rsidRPr="008F0D50" w:rsidRDefault="00EC5A0A">
            <w:pPr>
              <w:spacing w:line="200" w:lineRule="exact"/>
            </w:pPr>
          </w:p>
          <w:p w14:paraId="08472341" w14:textId="77777777" w:rsidR="00EC5A0A" w:rsidRPr="008F0D50" w:rsidRDefault="00EC5A0A">
            <w:pPr>
              <w:spacing w:line="200" w:lineRule="exact"/>
            </w:pPr>
          </w:p>
          <w:p w14:paraId="2C202445" w14:textId="77777777" w:rsidR="00EC5A0A" w:rsidRPr="008F0D50" w:rsidRDefault="00EC5A0A">
            <w:pPr>
              <w:ind w:left="278" w:right="263"/>
              <w:jc w:val="center"/>
              <w:rPr>
                <w:rFonts w:ascii="Verdana" w:eastAsia="Verdana" w:hAnsi="Verdana" w:cs="Verdana"/>
                <w:sz w:val="17"/>
                <w:szCs w:val="17"/>
              </w:rPr>
            </w:pPr>
            <w:r w:rsidRPr="008F0D50">
              <w:rPr>
                <w:rFonts w:ascii="Verdana" w:hAnsi="Verdana"/>
                <w:sz w:val="17"/>
              </w:rPr>
              <w:t>X 2</w:t>
            </w:r>
          </w:p>
        </w:tc>
        <w:tc>
          <w:tcPr>
            <w:tcW w:w="903" w:type="dxa"/>
            <w:tcBorders>
              <w:top w:val="single" w:sz="5" w:space="0" w:color="221F1F"/>
              <w:left w:val="single" w:sz="5" w:space="0" w:color="221F1F"/>
              <w:bottom w:val="nil"/>
              <w:right w:val="single" w:sz="5" w:space="0" w:color="221F1F"/>
            </w:tcBorders>
          </w:tcPr>
          <w:p w14:paraId="681C329F" w14:textId="77777777" w:rsidR="00EC5A0A" w:rsidRPr="008F0D50" w:rsidRDefault="00EC5A0A"/>
        </w:tc>
      </w:tr>
      <w:tr w:rsidR="00EC5A0A" w:rsidRPr="008F0D50" w14:paraId="07A58DC2" w14:textId="77777777" w:rsidTr="0092533F">
        <w:trPr>
          <w:trHeight w:hRule="exact" w:val="214"/>
        </w:trPr>
        <w:tc>
          <w:tcPr>
            <w:tcW w:w="2252" w:type="dxa"/>
            <w:vMerge/>
            <w:tcBorders>
              <w:left w:val="single" w:sz="5" w:space="0" w:color="221F1F"/>
              <w:right w:val="single" w:sz="5" w:space="0" w:color="221F1F"/>
            </w:tcBorders>
            <w:shd w:val="clear" w:color="auto" w:fill="D1D2D3"/>
          </w:tcPr>
          <w:p w14:paraId="48E101B5" w14:textId="77777777" w:rsidR="00EC5A0A" w:rsidRPr="008F0D50" w:rsidRDefault="00EC5A0A" w:rsidP="0092533F">
            <w:pPr>
              <w:spacing w:before="7"/>
              <w:ind w:left="397"/>
              <w:rPr>
                <w:rFonts w:ascii="Verdana" w:eastAsia="Verdana" w:hAnsi="Verdana" w:cs="Verdana"/>
                <w:sz w:val="17"/>
                <w:szCs w:val="17"/>
              </w:rPr>
            </w:pPr>
          </w:p>
        </w:tc>
        <w:tc>
          <w:tcPr>
            <w:tcW w:w="2247" w:type="dxa"/>
            <w:vMerge/>
            <w:tcBorders>
              <w:left w:val="single" w:sz="5" w:space="0" w:color="221F1F"/>
              <w:right w:val="single" w:sz="5" w:space="0" w:color="221F1F"/>
            </w:tcBorders>
          </w:tcPr>
          <w:p w14:paraId="7B0B62A7" w14:textId="77777777" w:rsidR="00EC5A0A" w:rsidRPr="008F0D50" w:rsidRDefault="00EC5A0A" w:rsidP="0092533F">
            <w:pPr>
              <w:spacing w:before="45" w:line="290" w:lineRule="auto"/>
              <w:ind w:left="33" w:right="320"/>
              <w:rPr>
                <w:rFonts w:ascii="Verdana" w:eastAsia="Verdana" w:hAnsi="Verdana" w:cs="Verdana"/>
                <w:sz w:val="17"/>
                <w:szCs w:val="17"/>
              </w:rPr>
            </w:pPr>
          </w:p>
        </w:tc>
        <w:tc>
          <w:tcPr>
            <w:tcW w:w="2252" w:type="dxa"/>
            <w:vMerge/>
            <w:tcBorders>
              <w:left w:val="single" w:sz="5" w:space="0" w:color="221F1F"/>
              <w:right w:val="single" w:sz="5" w:space="0" w:color="221F1F"/>
            </w:tcBorders>
          </w:tcPr>
          <w:p w14:paraId="7ED4A211" w14:textId="77777777" w:rsidR="00EC5A0A" w:rsidRPr="008F0D50" w:rsidRDefault="00EC5A0A"/>
        </w:tc>
        <w:tc>
          <w:tcPr>
            <w:tcW w:w="2252" w:type="dxa"/>
            <w:vMerge/>
            <w:tcBorders>
              <w:left w:val="single" w:sz="5" w:space="0" w:color="221F1F"/>
              <w:right w:val="single" w:sz="5" w:space="0" w:color="221F1F"/>
            </w:tcBorders>
          </w:tcPr>
          <w:p w14:paraId="3E5A5AB1" w14:textId="77777777" w:rsidR="00EC5A0A" w:rsidRPr="008F0D50" w:rsidRDefault="00EC5A0A"/>
        </w:tc>
        <w:tc>
          <w:tcPr>
            <w:tcW w:w="898" w:type="dxa"/>
            <w:vMerge/>
            <w:tcBorders>
              <w:left w:val="single" w:sz="5" w:space="0" w:color="221F1F"/>
              <w:right w:val="single" w:sz="5" w:space="0" w:color="221F1F"/>
            </w:tcBorders>
          </w:tcPr>
          <w:p w14:paraId="2B55FD29" w14:textId="77777777" w:rsidR="00EC5A0A" w:rsidRPr="008F0D50" w:rsidRDefault="00EC5A0A"/>
        </w:tc>
        <w:tc>
          <w:tcPr>
            <w:tcW w:w="903" w:type="dxa"/>
            <w:tcBorders>
              <w:top w:val="nil"/>
              <w:left w:val="single" w:sz="5" w:space="0" w:color="221F1F"/>
              <w:bottom w:val="nil"/>
              <w:right w:val="single" w:sz="5" w:space="0" w:color="221F1F"/>
            </w:tcBorders>
          </w:tcPr>
          <w:p w14:paraId="1CDDE4F7" w14:textId="77777777" w:rsidR="00EC5A0A" w:rsidRPr="008F0D50" w:rsidRDefault="00EC5A0A"/>
        </w:tc>
      </w:tr>
      <w:tr w:rsidR="00EC5A0A" w:rsidRPr="008F0D50" w14:paraId="033C964B" w14:textId="77777777" w:rsidTr="0092533F">
        <w:trPr>
          <w:trHeight w:hRule="exact" w:val="221"/>
        </w:trPr>
        <w:tc>
          <w:tcPr>
            <w:tcW w:w="2252" w:type="dxa"/>
            <w:vMerge/>
            <w:tcBorders>
              <w:left w:val="single" w:sz="5" w:space="0" w:color="221F1F"/>
              <w:right w:val="single" w:sz="5" w:space="0" w:color="221F1F"/>
            </w:tcBorders>
            <w:shd w:val="clear" w:color="auto" w:fill="D1D2D3"/>
          </w:tcPr>
          <w:p w14:paraId="753BFD87" w14:textId="77777777" w:rsidR="00EC5A0A" w:rsidRPr="008F0D50" w:rsidRDefault="00EC5A0A" w:rsidP="0092533F">
            <w:pPr>
              <w:spacing w:before="7"/>
              <w:ind w:left="397"/>
              <w:rPr>
                <w:rFonts w:ascii="Verdana" w:eastAsia="Verdana" w:hAnsi="Verdana" w:cs="Verdana"/>
                <w:sz w:val="17"/>
                <w:szCs w:val="17"/>
              </w:rPr>
            </w:pPr>
          </w:p>
        </w:tc>
        <w:tc>
          <w:tcPr>
            <w:tcW w:w="2247" w:type="dxa"/>
            <w:vMerge/>
            <w:tcBorders>
              <w:left w:val="single" w:sz="5" w:space="0" w:color="221F1F"/>
              <w:right w:val="single" w:sz="5" w:space="0" w:color="221F1F"/>
            </w:tcBorders>
          </w:tcPr>
          <w:p w14:paraId="197A0AC6" w14:textId="77777777" w:rsidR="00EC5A0A" w:rsidRPr="008F0D50" w:rsidRDefault="00EC5A0A" w:rsidP="0092533F">
            <w:pPr>
              <w:spacing w:before="45" w:line="290" w:lineRule="auto"/>
              <w:ind w:left="33" w:right="320"/>
              <w:rPr>
                <w:rFonts w:ascii="Verdana" w:eastAsia="Verdana" w:hAnsi="Verdana" w:cs="Verdana"/>
                <w:sz w:val="17"/>
                <w:szCs w:val="17"/>
              </w:rPr>
            </w:pPr>
          </w:p>
        </w:tc>
        <w:tc>
          <w:tcPr>
            <w:tcW w:w="2252" w:type="dxa"/>
            <w:vMerge/>
            <w:tcBorders>
              <w:left w:val="single" w:sz="5" w:space="0" w:color="221F1F"/>
              <w:right w:val="single" w:sz="5" w:space="0" w:color="221F1F"/>
            </w:tcBorders>
          </w:tcPr>
          <w:p w14:paraId="79FC029A" w14:textId="77777777" w:rsidR="00EC5A0A" w:rsidRPr="008F0D50" w:rsidRDefault="00EC5A0A"/>
        </w:tc>
        <w:tc>
          <w:tcPr>
            <w:tcW w:w="2252" w:type="dxa"/>
            <w:vMerge/>
            <w:tcBorders>
              <w:left w:val="single" w:sz="5" w:space="0" w:color="221F1F"/>
              <w:right w:val="single" w:sz="5" w:space="0" w:color="221F1F"/>
            </w:tcBorders>
          </w:tcPr>
          <w:p w14:paraId="53FCC262" w14:textId="77777777" w:rsidR="00EC5A0A" w:rsidRPr="008F0D50" w:rsidRDefault="00EC5A0A"/>
        </w:tc>
        <w:tc>
          <w:tcPr>
            <w:tcW w:w="898" w:type="dxa"/>
            <w:vMerge/>
            <w:tcBorders>
              <w:left w:val="single" w:sz="5" w:space="0" w:color="221F1F"/>
              <w:right w:val="single" w:sz="5" w:space="0" w:color="221F1F"/>
            </w:tcBorders>
          </w:tcPr>
          <w:p w14:paraId="22BA0DEF" w14:textId="77777777" w:rsidR="00EC5A0A" w:rsidRPr="008F0D50" w:rsidRDefault="00EC5A0A"/>
        </w:tc>
        <w:tc>
          <w:tcPr>
            <w:tcW w:w="903" w:type="dxa"/>
            <w:tcBorders>
              <w:top w:val="nil"/>
              <w:left w:val="single" w:sz="5" w:space="0" w:color="221F1F"/>
              <w:bottom w:val="nil"/>
              <w:right w:val="single" w:sz="5" w:space="0" w:color="221F1F"/>
            </w:tcBorders>
          </w:tcPr>
          <w:p w14:paraId="56B5459E" w14:textId="77777777" w:rsidR="00EC5A0A" w:rsidRPr="008F0D50" w:rsidRDefault="00EC5A0A"/>
        </w:tc>
      </w:tr>
      <w:tr w:rsidR="00EC5A0A" w:rsidRPr="008F0D50" w14:paraId="07AE33B2" w14:textId="77777777" w:rsidTr="0092533F">
        <w:trPr>
          <w:trHeight w:hRule="exact" w:val="688"/>
        </w:trPr>
        <w:tc>
          <w:tcPr>
            <w:tcW w:w="2252" w:type="dxa"/>
            <w:vMerge/>
            <w:tcBorders>
              <w:left w:val="single" w:sz="5" w:space="0" w:color="221F1F"/>
              <w:bottom w:val="single" w:sz="5" w:space="0" w:color="221F1F"/>
              <w:right w:val="single" w:sz="5" w:space="0" w:color="221F1F"/>
            </w:tcBorders>
            <w:shd w:val="clear" w:color="auto" w:fill="D1D2D3"/>
          </w:tcPr>
          <w:p w14:paraId="465E7132" w14:textId="77777777" w:rsidR="00EC5A0A" w:rsidRPr="008F0D50" w:rsidRDefault="00EC5A0A">
            <w:pPr>
              <w:spacing w:before="7"/>
              <w:ind w:left="397"/>
              <w:rPr>
                <w:rFonts w:ascii="Verdana" w:eastAsia="Verdana" w:hAnsi="Verdana" w:cs="Verdana"/>
                <w:sz w:val="17"/>
                <w:szCs w:val="17"/>
              </w:rPr>
            </w:pPr>
          </w:p>
        </w:tc>
        <w:tc>
          <w:tcPr>
            <w:tcW w:w="2247" w:type="dxa"/>
            <w:vMerge/>
            <w:tcBorders>
              <w:left w:val="single" w:sz="5" w:space="0" w:color="221F1F"/>
              <w:bottom w:val="single" w:sz="5" w:space="0" w:color="221F1F"/>
              <w:right w:val="single" w:sz="5" w:space="0" w:color="221F1F"/>
            </w:tcBorders>
          </w:tcPr>
          <w:p w14:paraId="30295C9D" w14:textId="77777777" w:rsidR="00EC5A0A" w:rsidRPr="008F0D50" w:rsidRDefault="00EC5A0A">
            <w:pPr>
              <w:spacing w:before="45" w:line="290" w:lineRule="auto"/>
              <w:ind w:left="33" w:right="320"/>
              <w:rPr>
                <w:rFonts w:ascii="Verdana" w:eastAsia="Verdana" w:hAnsi="Verdana" w:cs="Verdana"/>
                <w:sz w:val="17"/>
                <w:szCs w:val="17"/>
              </w:rPr>
            </w:pPr>
          </w:p>
        </w:tc>
        <w:tc>
          <w:tcPr>
            <w:tcW w:w="2252" w:type="dxa"/>
            <w:vMerge/>
            <w:tcBorders>
              <w:left w:val="single" w:sz="5" w:space="0" w:color="221F1F"/>
              <w:bottom w:val="single" w:sz="5" w:space="0" w:color="221F1F"/>
              <w:right w:val="single" w:sz="5" w:space="0" w:color="221F1F"/>
            </w:tcBorders>
          </w:tcPr>
          <w:p w14:paraId="3DD2CE86" w14:textId="77777777" w:rsidR="00EC5A0A" w:rsidRPr="008F0D50" w:rsidRDefault="00EC5A0A"/>
        </w:tc>
        <w:tc>
          <w:tcPr>
            <w:tcW w:w="2252" w:type="dxa"/>
            <w:vMerge/>
            <w:tcBorders>
              <w:left w:val="single" w:sz="5" w:space="0" w:color="221F1F"/>
              <w:bottom w:val="single" w:sz="5" w:space="0" w:color="221F1F"/>
              <w:right w:val="single" w:sz="5" w:space="0" w:color="221F1F"/>
            </w:tcBorders>
          </w:tcPr>
          <w:p w14:paraId="5B49BC33" w14:textId="77777777" w:rsidR="00EC5A0A" w:rsidRPr="008F0D50" w:rsidRDefault="00EC5A0A"/>
        </w:tc>
        <w:tc>
          <w:tcPr>
            <w:tcW w:w="898" w:type="dxa"/>
            <w:vMerge/>
            <w:tcBorders>
              <w:left w:val="single" w:sz="5" w:space="0" w:color="221F1F"/>
              <w:bottom w:val="single" w:sz="5" w:space="0" w:color="221F1F"/>
              <w:right w:val="single" w:sz="5" w:space="0" w:color="221F1F"/>
            </w:tcBorders>
          </w:tcPr>
          <w:p w14:paraId="36C5E258" w14:textId="77777777" w:rsidR="00EC5A0A" w:rsidRPr="008F0D50" w:rsidRDefault="00EC5A0A"/>
        </w:tc>
        <w:tc>
          <w:tcPr>
            <w:tcW w:w="903" w:type="dxa"/>
            <w:tcBorders>
              <w:top w:val="nil"/>
              <w:left w:val="single" w:sz="5" w:space="0" w:color="221F1F"/>
              <w:bottom w:val="single" w:sz="5" w:space="0" w:color="221F1F"/>
              <w:right w:val="single" w:sz="5" w:space="0" w:color="221F1F"/>
            </w:tcBorders>
          </w:tcPr>
          <w:p w14:paraId="6089206F" w14:textId="77777777" w:rsidR="00EC5A0A" w:rsidRPr="008F0D50" w:rsidRDefault="00EC5A0A"/>
        </w:tc>
      </w:tr>
      <w:tr w:rsidR="00EC5A0A" w:rsidRPr="008F0D50" w14:paraId="05FD0CEF" w14:textId="77777777" w:rsidTr="0092533F">
        <w:trPr>
          <w:trHeight w:hRule="exact" w:val="237"/>
        </w:trPr>
        <w:tc>
          <w:tcPr>
            <w:tcW w:w="2252" w:type="dxa"/>
            <w:vMerge w:val="restart"/>
            <w:tcBorders>
              <w:top w:val="single" w:sz="5" w:space="0" w:color="221F1F"/>
              <w:left w:val="single" w:sz="5" w:space="0" w:color="221F1F"/>
              <w:right w:val="single" w:sz="5" w:space="0" w:color="221F1F"/>
            </w:tcBorders>
            <w:shd w:val="clear" w:color="auto" w:fill="D1D2D3"/>
          </w:tcPr>
          <w:p w14:paraId="4101E052" w14:textId="77777777" w:rsidR="00EC5A0A" w:rsidRPr="008F0D50" w:rsidRDefault="00EC5A0A" w:rsidP="00EC5A0A">
            <w:pPr>
              <w:spacing w:before="7"/>
              <w:ind w:left="397"/>
              <w:rPr>
                <w:rFonts w:ascii="Verdana" w:eastAsia="Verdana" w:hAnsi="Verdana" w:cs="Verdana"/>
                <w:sz w:val="17"/>
                <w:szCs w:val="17"/>
              </w:rPr>
            </w:pPr>
            <w:r w:rsidRPr="008F0D50">
              <w:rPr>
                <w:rFonts w:ascii="Verdana" w:hAnsi="Verdana"/>
                <w:sz w:val="17"/>
              </w:rPr>
              <w:t>B4. La presentación dio vida a la actividad específica en la solicitud.</w:t>
            </w:r>
          </w:p>
        </w:tc>
        <w:tc>
          <w:tcPr>
            <w:tcW w:w="2247" w:type="dxa"/>
            <w:vMerge w:val="restart"/>
            <w:tcBorders>
              <w:top w:val="single" w:sz="5" w:space="0" w:color="221F1F"/>
              <w:left w:val="single" w:sz="5" w:space="0" w:color="221F1F"/>
              <w:right w:val="single" w:sz="5" w:space="0" w:color="221F1F"/>
            </w:tcBorders>
          </w:tcPr>
          <w:p w14:paraId="00078D86" w14:textId="77777777" w:rsidR="00EC5A0A" w:rsidRPr="008F0D50" w:rsidRDefault="00EC5A0A" w:rsidP="00EC5A0A">
            <w:pPr>
              <w:spacing w:before="88" w:line="285" w:lineRule="auto"/>
              <w:ind w:left="33" w:right="331" w:firstLine="14"/>
              <w:rPr>
                <w:rFonts w:ascii="Verdana" w:eastAsia="Verdana" w:hAnsi="Verdana" w:cs="Verdana"/>
                <w:sz w:val="17"/>
                <w:szCs w:val="17"/>
              </w:rPr>
            </w:pPr>
            <w:r w:rsidRPr="008F0D50">
              <w:rPr>
                <w:rFonts w:ascii="Verdana" w:hAnsi="Verdana"/>
                <w:spacing w:val="2"/>
                <w:sz w:val="17"/>
              </w:rPr>
              <w:t>La presentación fue animada y ayudó a actualizar la actividad específica en la solicitud.</w:t>
            </w:r>
          </w:p>
        </w:tc>
        <w:tc>
          <w:tcPr>
            <w:tcW w:w="2252" w:type="dxa"/>
            <w:vMerge w:val="restart"/>
            <w:tcBorders>
              <w:top w:val="single" w:sz="5" w:space="0" w:color="221F1F"/>
              <w:left w:val="single" w:sz="5" w:space="0" w:color="221F1F"/>
              <w:right w:val="single" w:sz="5" w:space="0" w:color="221F1F"/>
            </w:tcBorders>
          </w:tcPr>
          <w:p w14:paraId="3CCCF817" w14:textId="77777777" w:rsidR="00EC5A0A" w:rsidRPr="008F0D50" w:rsidRDefault="00EC5A0A">
            <w:pPr>
              <w:spacing w:before="88" w:line="290" w:lineRule="auto"/>
              <w:ind w:left="38" w:right="93" w:firstLine="14"/>
              <w:rPr>
                <w:rFonts w:ascii="Verdana" w:eastAsia="Verdana" w:hAnsi="Verdana" w:cs="Verdana"/>
                <w:sz w:val="17"/>
                <w:szCs w:val="17"/>
              </w:rPr>
            </w:pPr>
            <w:r w:rsidRPr="008F0D50">
              <w:rPr>
                <w:rFonts w:ascii="Verdana" w:hAnsi="Verdana"/>
                <w:spacing w:val="2"/>
                <w:sz w:val="17"/>
              </w:rPr>
              <w:t>La presentación ayudó a dar vida a la actividad.</w:t>
            </w:r>
          </w:p>
        </w:tc>
        <w:tc>
          <w:tcPr>
            <w:tcW w:w="2252" w:type="dxa"/>
            <w:vMerge w:val="restart"/>
            <w:tcBorders>
              <w:top w:val="single" w:sz="5" w:space="0" w:color="221F1F"/>
              <w:left w:val="single" w:sz="5" w:space="0" w:color="221F1F"/>
              <w:right w:val="single" w:sz="5" w:space="0" w:color="221F1F"/>
            </w:tcBorders>
          </w:tcPr>
          <w:p w14:paraId="1E565CDB" w14:textId="77777777" w:rsidR="00EC5A0A" w:rsidRPr="008F0D50" w:rsidRDefault="00EC5A0A" w:rsidP="00EC5A0A">
            <w:pPr>
              <w:spacing w:before="88" w:line="285" w:lineRule="auto"/>
              <w:ind w:left="37" w:right="21" w:firstLine="14"/>
              <w:rPr>
                <w:rFonts w:ascii="Verdana" w:eastAsia="Verdana" w:hAnsi="Verdana" w:cs="Verdana"/>
                <w:sz w:val="17"/>
                <w:szCs w:val="17"/>
              </w:rPr>
            </w:pPr>
            <w:r w:rsidRPr="008F0D50">
              <w:rPr>
                <w:rFonts w:ascii="Verdana" w:hAnsi="Verdana"/>
                <w:spacing w:val="2"/>
                <w:sz w:val="17"/>
              </w:rPr>
              <w:t>La presentación no fue dinámica y no brindó más información que la presentada en la solicitud.</w:t>
            </w:r>
          </w:p>
        </w:tc>
        <w:tc>
          <w:tcPr>
            <w:tcW w:w="898" w:type="dxa"/>
            <w:vMerge w:val="restart"/>
            <w:tcBorders>
              <w:top w:val="single" w:sz="5" w:space="0" w:color="221F1F"/>
              <w:left w:val="single" w:sz="5" w:space="0" w:color="221F1F"/>
              <w:right w:val="single" w:sz="5" w:space="0" w:color="221F1F"/>
            </w:tcBorders>
          </w:tcPr>
          <w:p w14:paraId="7234FE25" w14:textId="77777777" w:rsidR="00EC5A0A" w:rsidRPr="008F0D50" w:rsidRDefault="00EC5A0A">
            <w:pPr>
              <w:spacing w:before="4" w:line="140" w:lineRule="exact"/>
              <w:rPr>
                <w:sz w:val="15"/>
                <w:szCs w:val="15"/>
              </w:rPr>
            </w:pPr>
          </w:p>
          <w:p w14:paraId="7606C14E" w14:textId="77777777" w:rsidR="00EC5A0A" w:rsidRPr="008F0D50" w:rsidRDefault="00EC5A0A">
            <w:pPr>
              <w:spacing w:line="200" w:lineRule="exact"/>
            </w:pPr>
          </w:p>
          <w:p w14:paraId="7C32D4E1" w14:textId="77777777" w:rsidR="00EC5A0A" w:rsidRPr="008F0D50" w:rsidRDefault="00EC5A0A">
            <w:pPr>
              <w:spacing w:line="200" w:lineRule="exact"/>
            </w:pPr>
          </w:p>
          <w:p w14:paraId="451DAC35" w14:textId="77777777" w:rsidR="00EC5A0A" w:rsidRPr="008F0D50" w:rsidRDefault="00EC5A0A">
            <w:pPr>
              <w:ind w:left="278" w:right="263"/>
              <w:jc w:val="center"/>
              <w:rPr>
                <w:rFonts w:ascii="Verdana" w:eastAsia="Verdana" w:hAnsi="Verdana" w:cs="Verdana"/>
                <w:sz w:val="17"/>
                <w:szCs w:val="17"/>
              </w:rPr>
            </w:pPr>
            <w:r w:rsidRPr="008F0D50">
              <w:rPr>
                <w:rFonts w:ascii="Verdana" w:hAnsi="Verdana"/>
                <w:sz w:val="17"/>
              </w:rPr>
              <w:t>X 1</w:t>
            </w:r>
          </w:p>
        </w:tc>
        <w:tc>
          <w:tcPr>
            <w:tcW w:w="903" w:type="dxa"/>
            <w:tcBorders>
              <w:top w:val="single" w:sz="5" w:space="0" w:color="221F1F"/>
              <w:left w:val="single" w:sz="5" w:space="0" w:color="221F1F"/>
              <w:bottom w:val="nil"/>
              <w:right w:val="single" w:sz="5" w:space="0" w:color="221F1F"/>
            </w:tcBorders>
          </w:tcPr>
          <w:p w14:paraId="1E643975" w14:textId="77777777" w:rsidR="00EC5A0A" w:rsidRPr="008F0D50" w:rsidRDefault="00EC5A0A"/>
        </w:tc>
      </w:tr>
      <w:tr w:rsidR="00EC5A0A" w:rsidRPr="008F0D50" w14:paraId="74645B4F" w14:textId="77777777" w:rsidTr="0092533F">
        <w:trPr>
          <w:trHeight w:hRule="exact" w:val="221"/>
        </w:trPr>
        <w:tc>
          <w:tcPr>
            <w:tcW w:w="2252" w:type="dxa"/>
            <w:vMerge/>
            <w:tcBorders>
              <w:left w:val="single" w:sz="5" w:space="0" w:color="221F1F"/>
              <w:right w:val="single" w:sz="5" w:space="0" w:color="221F1F"/>
            </w:tcBorders>
            <w:shd w:val="clear" w:color="auto" w:fill="D1D2D3"/>
          </w:tcPr>
          <w:p w14:paraId="57E5CE9E" w14:textId="77777777" w:rsidR="00EC5A0A" w:rsidRPr="008F0D50" w:rsidRDefault="00EC5A0A" w:rsidP="0092533F">
            <w:pPr>
              <w:spacing w:before="7"/>
              <w:ind w:left="397"/>
              <w:rPr>
                <w:rFonts w:ascii="Verdana" w:eastAsia="Verdana" w:hAnsi="Verdana" w:cs="Verdana"/>
                <w:sz w:val="17"/>
                <w:szCs w:val="17"/>
              </w:rPr>
            </w:pPr>
          </w:p>
        </w:tc>
        <w:tc>
          <w:tcPr>
            <w:tcW w:w="2247" w:type="dxa"/>
            <w:vMerge/>
            <w:tcBorders>
              <w:left w:val="single" w:sz="5" w:space="0" w:color="221F1F"/>
              <w:right w:val="single" w:sz="5" w:space="0" w:color="221F1F"/>
            </w:tcBorders>
          </w:tcPr>
          <w:p w14:paraId="26345A2B" w14:textId="77777777" w:rsidR="00EC5A0A" w:rsidRPr="008F0D50" w:rsidRDefault="00EC5A0A"/>
        </w:tc>
        <w:tc>
          <w:tcPr>
            <w:tcW w:w="2252" w:type="dxa"/>
            <w:vMerge/>
            <w:tcBorders>
              <w:left w:val="single" w:sz="5" w:space="0" w:color="221F1F"/>
              <w:right w:val="single" w:sz="5" w:space="0" w:color="221F1F"/>
            </w:tcBorders>
          </w:tcPr>
          <w:p w14:paraId="4173E422" w14:textId="77777777" w:rsidR="00EC5A0A" w:rsidRPr="008F0D50" w:rsidRDefault="00EC5A0A"/>
        </w:tc>
        <w:tc>
          <w:tcPr>
            <w:tcW w:w="2252" w:type="dxa"/>
            <w:vMerge/>
            <w:tcBorders>
              <w:left w:val="single" w:sz="5" w:space="0" w:color="221F1F"/>
              <w:right w:val="single" w:sz="5" w:space="0" w:color="221F1F"/>
            </w:tcBorders>
          </w:tcPr>
          <w:p w14:paraId="1603D541" w14:textId="77777777" w:rsidR="00EC5A0A" w:rsidRPr="008F0D50" w:rsidRDefault="00EC5A0A"/>
        </w:tc>
        <w:tc>
          <w:tcPr>
            <w:tcW w:w="898" w:type="dxa"/>
            <w:vMerge/>
            <w:tcBorders>
              <w:left w:val="single" w:sz="5" w:space="0" w:color="221F1F"/>
              <w:right w:val="single" w:sz="5" w:space="0" w:color="221F1F"/>
            </w:tcBorders>
          </w:tcPr>
          <w:p w14:paraId="2C18DD7B" w14:textId="77777777" w:rsidR="00EC5A0A" w:rsidRPr="008F0D50" w:rsidRDefault="00EC5A0A"/>
        </w:tc>
        <w:tc>
          <w:tcPr>
            <w:tcW w:w="903" w:type="dxa"/>
            <w:tcBorders>
              <w:top w:val="nil"/>
              <w:left w:val="single" w:sz="5" w:space="0" w:color="221F1F"/>
              <w:bottom w:val="nil"/>
              <w:right w:val="single" w:sz="5" w:space="0" w:color="221F1F"/>
            </w:tcBorders>
          </w:tcPr>
          <w:p w14:paraId="50F57A5E" w14:textId="77777777" w:rsidR="00EC5A0A" w:rsidRPr="008F0D50" w:rsidRDefault="00EC5A0A"/>
        </w:tc>
      </w:tr>
      <w:tr w:rsidR="00EC5A0A" w:rsidRPr="008F0D50" w14:paraId="25618577" w14:textId="77777777" w:rsidTr="0092533F">
        <w:trPr>
          <w:trHeight w:hRule="exact" w:val="223"/>
        </w:trPr>
        <w:tc>
          <w:tcPr>
            <w:tcW w:w="2252" w:type="dxa"/>
            <w:vMerge/>
            <w:tcBorders>
              <w:left w:val="single" w:sz="5" w:space="0" w:color="221F1F"/>
              <w:right w:val="single" w:sz="5" w:space="0" w:color="221F1F"/>
            </w:tcBorders>
            <w:shd w:val="clear" w:color="auto" w:fill="D1D2D3"/>
          </w:tcPr>
          <w:p w14:paraId="490FECDF" w14:textId="77777777" w:rsidR="00EC5A0A" w:rsidRPr="008F0D50" w:rsidRDefault="00EC5A0A" w:rsidP="0092533F">
            <w:pPr>
              <w:spacing w:before="7"/>
              <w:ind w:left="397"/>
              <w:rPr>
                <w:rFonts w:ascii="Verdana" w:eastAsia="Verdana" w:hAnsi="Verdana" w:cs="Verdana"/>
                <w:sz w:val="17"/>
                <w:szCs w:val="17"/>
              </w:rPr>
            </w:pPr>
          </w:p>
        </w:tc>
        <w:tc>
          <w:tcPr>
            <w:tcW w:w="2247" w:type="dxa"/>
            <w:vMerge/>
            <w:tcBorders>
              <w:left w:val="single" w:sz="5" w:space="0" w:color="221F1F"/>
              <w:right w:val="single" w:sz="5" w:space="0" w:color="221F1F"/>
            </w:tcBorders>
          </w:tcPr>
          <w:p w14:paraId="02FEF491" w14:textId="77777777" w:rsidR="00EC5A0A" w:rsidRPr="008F0D50" w:rsidRDefault="00EC5A0A"/>
        </w:tc>
        <w:tc>
          <w:tcPr>
            <w:tcW w:w="2252" w:type="dxa"/>
            <w:vMerge/>
            <w:tcBorders>
              <w:left w:val="single" w:sz="5" w:space="0" w:color="221F1F"/>
              <w:right w:val="single" w:sz="5" w:space="0" w:color="221F1F"/>
            </w:tcBorders>
          </w:tcPr>
          <w:p w14:paraId="09F91215" w14:textId="77777777" w:rsidR="00EC5A0A" w:rsidRPr="008F0D50" w:rsidRDefault="00EC5A0A"/>
        </w:tc>
        <w:tc>
          <w:tcPr>
            <w:tcW w:w="2252" w:type="dxa"/>
            <w:vMerge/>
            <w:tcBorders>
              <w:left w:val="single" w:sz="5" w:space="0" w:color="221F1F"/>
              <w:right w:val="single" w:sz="5" w:space="0" w:color="221F1F"/>
            </w:tcBorders>
          </w:tcPr>
          <w:p w14:paraId="333753F9" w14:textId="77777777" w:rsidR="00EC5A0A" w:rsidRPr="008F0D50" w:rsidRDefault="00EC5A0A"/>
        </w:tc>
        <w:tc>
          <w:tcPr>
            <w:tcW w:w="898" w:type="dxa"/>
            <w:vMerge/>
            <w:tcBorders>
              <w:left w:val="single" w:sz="5" w:space="0" w:color="221F1F"/>
              <w:right w:val="single" w:sz="5" w:space="0" w:color="221F1F"/>
            </w:tcBorders>
          </w:tcPr>
          <w:p w14:paraId="6C9D4598" w14:textId="77777777" w:rsidR="00EC5A0A" w:rsidRPr="008F0D50" w:rsidRDefault="00EC5A0A"/>
        </w:tc>
        <w:tc>
          <w:tcPr>
            <w:tcW w:w="903" w:type="dxa"/>
            <w:tcBorders>
              <w:top w:val="nil"/>
              <w:left w:val="single" w:sz="5" w:space="0" w:color="221F1F"/>
              <w:bottom w:val="nil"/>
              <w:right w:val="single" w:sz="5" w:space="0" w:color="221F1F"/>
            </w:tcBorders>
          </w:tcPr>
          <w:p w14:paraId="6883DA7B" w14:textId="77777777" w:rsidR="00EC5A0A" w:rsidRPr="008F0D50" w:rsidRDefault="00EC5A0A"/>
        </w:tc>
      </w:tr>
      <w:tr w:rsidR="00EC5A0A" w:rsidRPr="008F0D50" w14:paraId="07AF332D" w14:textId="77777777" w:rsidTr="0092533F">
        <w:trPr>
          <w:trHeight w:hRule="exact" w:val="687"/>
        </w:trPr>
        <w:tc>
          <w:tcPr>
            <w:tcW w:w="2252" w:type="dxa"/>
            <w:vMerge/>
            <w:tcBorders>
              <w:left w:val="single" w:sz="5" w:space="0" w:color="221F1F"/>
              <w:bottom w:val="single" w:sz="5" w:space="0" w:color="221F1F"/>
              <w:right w:val="single" w:sz="5" w:space="0" w:color="221F1F"/>
            </w:tcBorders>
            <w:shd w:val="clear" w:color="auto" w:fill="D1D2D3"/>
          </w:tcPr>
          <w:p w14:paraId="2949E579" w14:textId="77777777" w:rsidR="00EC5A0A" w:rsidRPr="008F0D50" w:rsidRDefault="00EC5A0A">
            <w:pPr>
              <w:spacing w:before="7"/>
              <w:ind w:left="397"/>
              <w:rPr>
                <w:rFonts w:ascii="Verdana" w:eastAsia="Verdana" w:hAnsi="Verdana" w:cs="Verdana"/>
                <w:sz w:val="17"/>
                <w:szCs w:val="17"/>
              </w:rPr>
            </w:pPr>
          </w:p>
        </w:tc>
        <w:tc>
          <w:tcPr>
            <w:tcW w:w="2247" w:type="dxa"/>
            <w:vMerge/>
            <w:tcBorders>
              <w:left w:val="single" w:sz="5" w:space="0" w:color="221F1F"/>
              <w:bottom w:val="single" w:sz="5" w:space="0" w:color="221F1F"/>
              <w:right w:val="single" w:sz="5" w:space="0" w:color="221F1F"/>
            </w:tcBorders>
          </w:tcPr>
          <w:p w14:paraId="12F51220" w14:textId="77777777" w:rsidR="00EC5A0A" w:rsidRPr="008F0D50" w:rsidRDefault="00EC5A0A"/>
        </w:tc>
        <w:tc>
          <w:tcPr>
            <w:tcW w:w="2252" w:type="dxa"/>
            <w:vMerge/>
            <w:tcBorders>
              <w:left w:val="single" w:sz="5" w:space="0" w:color="221F1F"/>
              <w:bottom w:val="single" w:sz="5" w:space="0" w:color="221F1F"/>
              <w:right w:val="single" w:sz="5" w:space="0" w:color="221F1F"/>
            </w:tcBorders>
          </w:tcPr>
          <w:p w14:paraId="5EC50DD2" w14:textId="77777777" w:rsidR="00EC5A0A" w:rsidRPr="008F0D50" w:rsidRDefault="00EC5A0A"/>
        </w:tc>
        <w:tc>
          <w:tcPr>
            <w:tcW w:w="2252" w:type="dxa"/>
            <w:vMerge/>
            <w:tcBorders>
              <w:left w:val="single" w:sz="5" w:space="0" w:color="221F1F"/>
              <w:bottom w:val="single" w:sz="5" w:space="0" w:color="221F1F"/>
              <w:right w:val="single" w:sz="5" w:space="0" w:color="221F1F"/>
            </w:tcBorders>
          </w:tcPr>
          <w:p w14:paraId="48B013F8" w14:textId="77777777" w:rsidR="00EC5A0A" w:rsidRPr="008F0D50" w:rsidRDefault="00EC5A0A"/>
        </w:tc>
        <w:tc>
          <w:tcPr>
            <w:tcW w:w="898" w:type="dxa"/>
            <w:vMerge/>
            <w:tcBorders>
              <w:left w:val="single" w:sz="5" w:space="0" w:color="221F1F"/>
              <w:bottom w:val="single" w:sz="5" w:space="0" w:color="221F1F"/>
              <w:right w:val="single" w:sz="5" w:space="0" w:color="221F1F"/>
            </w:tcBorders>
          </w:tcPr>
          <w:p w14:paraId="25FAF367" w14:textId="77777777" w:rsidR="00EC5A0A" w:rsidRPr="008F0D50" w:rsidRDefault="00EC5A0A"/>
        </w:tc>
        <w:tc>
          <w:tcPr>
            <w:tcW w:w="903" w:type="dxa"/>
            <w:tcBorders>
              <w:top w:val="nil"/>
              <w:left w:val="single" w:sz="5" w:space="0" w:color="221F1F"/>
              <w:bottom w:val="single" w:sz="5" w:space="0" w:color="221F1F"/>
              <w:right w:val="single" w:sz="5" w:space="0" w:color="221F1F"/>
            </w:tcBorders>
          </w:tcPr>
          <w:p w14:paraId="275875E2" w14:textId="77777777" w:rsidR="00EC5A0A" w:rsidRPr="008F0D50" w:rsidRDefault="00EC5A0A"/>
        </w:tc>
      </w:tr>
      <w:tr w:rsidR="009828FF" w:rsidRPr="008F0D50" w14:paraId="62A95C7C" w14:textId="77777777" w:rsidTr="0092533F">
        <w:trPr>
          <w:trHeight w:hRule="exact" w:val="242"/>
        </w:trPr>
        <w:tc>
          <w:tcPr>
            <w:tcW w:w="2252" w:type="dxa"/>
            <w:vMerge w:val="restart"/>
            <w:tcBorders>
              <w:top w:val="single" w:sz="5" w:space="0" w:color="221F1F"/>
              <w:left w:val="single" w:sz="5" w:space="0" w:color="221F1F"/>
              <w:right w:val="single" w:sz="5" w:space="0" w:color="221F1F"/>
            </w:tcBorders>
            <w:shd w:val="clear" w:color="auto" w:fill="D1D2D3"/>
          </w:tcPr>
          <w:p w14:paraId="674AF12E" w14:textId="77777777" w:rsidR="009828FF" w:rsidRPr="008F0D50" w:rsidRDefault="009828FF" w:rsidP="0092533F">
            <w:pPr>
              <w:spacing w:before="14" w:line="259" w:lineRule="auto"/>
              <w:ind w:left="397" w:right="139"/>
              <w:rPr>
                <w:rFonts w:ascii="Verdana" w:eastAsia="Verdana" w:hAnsi="Verdana" w:cs="Verdana"/>
                <w:sz w:val="17"/>
                <w:szCs w:val="17"/>
              </w:rPr>
            </w:pPr>
            <w:r w:rsidRPr="008F0D50">
              <w:rPr>
                <w:rFonts w:ascii="Verdana" w:hAnsi="Verdana"/>
                <w:sz w:val="14"/>
                <w:szCs w:val="14"/>
              </w:rPr>
              <w:t>B5.  Los presentadores explicaron si se siguieron los procesos de implementación de la actividad como se planificó originalmente y, en caso contrario, por qué y qué se aprendió.</w:t>
            </w:r>
          </w:p>
        </w:tc>
        <w:tc>
          <w:tcPr>
            <w:tcW w:w="2247" w:type="dxa"/>
            <w:vMerge w:val="restart"/>
            <w:tcBorders>
              <w:top w:val="single" w:sz="5" w:space="0" w:color="221F1F"/>
              <w:left w:val="single" w:sz="5" w:space="0" w:color="221F1F"/>
              <w:right w:val="single" w:sz="5" w:space="0" w:color="221F1F"/>
            </w:tcBorders>
          </w:tcPr>
          <w:p w14:paraId="41135584" w14:textId="77777777" w:rsidR="009828FF" w:rsidRPr="008F0D50" w:rsidRDefault="009828FF" w:rsidP="009828FF">
            <w:pPr>
              <w:spacing w:before="57" w:line="273" w:lineRule="auto"/>
              <w:ind w:left="33" w:right="23"/>
              <w:rPr>
                <w:rFonts w:ascii="Verdana" w:eastAsia="Verdana" w:hAnsi="Verdana" w:cs="Verdana"/>
                <w:sz w:val="17"/>
                <w:szCs w:val="17"/>
              </w:rPr>
            </w:pPr>
            <w:r w:rsidRPr="008F0D50">
              <w:rPr>
                <w:rFonts w:ascii="Verdana" w:hAnsi="Verdana"/>
                <w:sz w:val="14"/>
                <w:szCs w:val="14"/>
              </w:rPr>
              <w:t>Los presentadores explicaron detalladamente el proceso de implementación de la actividad como se planificó originalmente y también describieron lo que se aprendió si no salió como estaba</w:t>
            </w:r>
            <w:r w:rsidRPr="008F0D50">
              <w:rPr>
                <w:rFonts w:ascii="Verdana" w:hAnsi="Verdana"/>
                <w:sz w:val="17"/>
              </w:rPr>
              <w:t xml:space="preserve"> </w:t>
            </w:r>
            <w:r w:rsidRPr="008F0D50">
              <w:rPr>
                <w:rFonts w:ascii="Verdana" w:hAnsi="Verdana"/>
                <w:sz w:val="14"/>
                <w:szCs w:val="14"/>
              </w:rPr>
              <w:t>planificado</w:t>
            </w:r>
            <w:r w:rsidRPr="008F0D50">
              <w:rPr>
                <w:rFonts w:ascii="Verdana" w:hAnsi="Verdana"/>
                <w:sz w:val="17"/>
              </w:rPr>
              <w:t>.</w:t>
            </w:r>
          </w:p>
        </w:tc>
        <w:tc>
          <w:tcPr>
            <w:tcW w:w="2252" w:type="dxa"/>
            <w:vMerge w:val="restart"/>
            <w:tcBorders>
              <w:top w:val="single" w:sz="5" w:space="0" w:color="221F1F"/>
              <w:left w:val="single" w:sz="5" w:space="0" w:color="221F1F"/>
              <w:right w:val="single" w:sz="5" w:space="0" w:color="221F1F"/>
            </w:tcBorders>
          </w:tcPr>
          <w:p w14:paraId="1DC480B2" w14:textId="77777777" w:rsidR="009828FF" w:rsidRPr="008F0D50" w:rsidRDefault="009828FF" w:rsidP="009828FF">
            <w:pPr>
              <w:spacing w:before="87" w:line="268" w:lineRule="auto"/>
              <w:ind w:left="38" w:right="27" w:firstLine="14"/>
              <w:rPr>
                <w:rFonts w:ascii="Verdana" w:eastAsia="Verdana" w:hAnsi="Verdana" w:cs="Verdana"/>
                <w:sz w:val="17"/>
                <w:szCs w:val="17"/>
              </w:rPr>
            </w:pPr>
            <w:r w:rsidRPr="008F0D50">
              <w:rPr>
                <w:rFonts w:ascii="Verdana" w:hAnsi="Verdana"/>
                <w:spacing w:val="-1"/>
                <w:sz w:val="14"/>
                <w:szCs w:val="14"/>
              </w:rPr>
              <w:t>Los presentadores podrían haber hecho un mejor trabajo explicando el proceso de implementación de la actividad como se planificó originalmente y también describiendo lo que se aprendió si no salió según lo</w:t>
            </w:r>
            <w:r w:rsidRPr="008F0D50">
              <w:rPr>
                <w:rFonts w:ascii="Verdana" w:hAnsi="Verdana"/>
                <w:spacing w:val="-1"/>
                <w:sz w:val="17"/>
              </w:rPr>
              <w:t xml:space="preserve"> </w:t>
            </w:r>
            <w:r w:rsidRPr="008F0D50">
              <w:rPr>
                <w:rFonts w:ascii="Verdana" w:hAnsi="Verdana"/>
                <w:spacing w:val="-1"/>
                <w:sz w:val="14"/>
                <w:szCs w:val="14"/>
              </w:rPr>
              <w:t>planificado</w:t>
            </w:r>
            <w:r w:rsidRPr="008F0D50">
              <w:rPr>
                <w:rFonts w:ascii="Verdana" w:hAnsi="Verdana"/>
                <w:spacing w:val="-1"/>
                <w:sz w:val="17"/>
              </w:rPr>
              <w:t>.</w:t>
            </w:r>
          </w:p>
        </w:tc>
        <w:tc>
          <w:tcPr>
            <w:tcW w:w="2252" w:type="dxa"/>
            <w:vMerge w:val="restart"/>
            <w:tcBorders>
              <w:top w:val="single" w:sz="5" w:space="0" w:color="221F1F"/>
              <w:left w:val="single" w:sz="5" w:space="0" w:color="221F1F"/>
              <w:right w:val="single" w:sz="5" w:space="0" w:color="221F1F"/>
            </w:tcBorders>
          </w:tcPr>
          <w:p w14:paraId="1689FB0B" w14:textId="77777777" w:rsidR="009828FF" w:rsidRPr="008F0D50" w:rsidRDefault="009828FF">
            <w:pPr>
              <w:spacing w:before="87" w:line="269" w:lineRule="auto"/>
              <w:ind w:left="37" w:right="32" w:firstLine="14"/>
              <w:rPr>
                <w:rFonts w:ascii="Verdana" w:eastAsia="Verdana" w:hAnsi="Verdana" w:cs="Verdana"/>
                <w:sz w:val="17"/>
                <w:szCs w:val="17"/>
              </w:rPr>
            </w:pPr>
            <w:r w:rsidRPr="008F0D50">
              <w:rPr>
                <w:rFonts w:ascii="Verdana" w:hAnsi="Verdana"/>
                <w:sz w:val="17"/>
              </w:rPr>
              <w:t>Los presentadores no explicaron el proceso de implementación de la actividad y, si siguieron lo planificado originalmente, se esforzaron por explicar por qué y qué se aprendió.</w:t>
            </w:r>
          </w:p>
        </w:tc>
        <w:tc>
          <w:tcPr>
            <w:tcW w:w="898" w:type="dxa"/>
            <w:vMerge w:val="restart"/>
            <w:tcBorders>
              <w:top w:val="single" w:sz="5" w:space="0" w:color="221F1F"/>
              <w:left w:val="single" w:sz="5" w:space="0" w:color="221F1F"/>
              <w:right w:val="single" w:sz="5" w:space="0" w:color="221F1F"/>
            </w:tcBorders>
          </w:tcPr>
          <w:p w14:paraId="46708852" w14:textId="77777777" w:rsidR="009828FF" w:rsidRPr="008F0D50" w:rsidRDefault="009828FF">
            <w:pPr>
              <w:spacing w:before="7" w:line="140" w:lineRule="exact"/>
              <w:rPr>
                <w:sz w:val="15"/>
                <w:szCs w:val="15"/>
              </w:rPr>
            </w:pPr>
          </w:p>
          <w:p w14:paraId="662A9BE3" w14:textId="77777777" w:rsidR="009828FF" w:rsidRPr="008F0D50" w:rsidRDefault="009828FF">
            <w:pPr>
              <w:spacing w:line="200" w:lineRule="exact"/>
            </w:pPr>
          </w:p>
          <w:p w14:paraId="0BAB351A" w14:textId="77777777" w:rsidR="009828FF" w:rsidRPr="008F0D50" w:rsidRDefault="009828FF">
            <w:pPr>
              <w:spacing w:line="200" w:lineRule="exact"/>
            </w:pPr>
          </w:p>
          <w:p w14:paraId="4220CD8F" w14:textId="77777777" w:rsidR="009828FF" w:rsidRPr="008F0D50" w:rsidRDefault="009828FF">
            <w:pPr>
              <w:spacing w:line="200" w:lineRule="exact"/>
            </w:pPr>
          </w:p>
          <w:p w14:paraId="7F7AB9BE" w14:textId="77777777" w:rsidR="009828FF" w:rsidRPr="008F0D50" w:rsidRDefault="009828FF">
            <w:pPr>
              <w:spacing w:line="200" w:lineRule="exact"/>
            </w:pPr>
          </w:p>
          <w:p w14:paraId="2234A337" w14:textId="77777777" w:rsidR="009828FF" w:rsidRPr="008F0D50" w:rsidRDefault="009828FF">
            <w:pPr>
              <w:ind w:left="278" w:right="263"/>
              <w:jc w:val="center"/>
              <w:rPr>
                <w:rFonts w:ascii="Verdana" w:eastAsia="Verdana" w:hAnsi="Verdana" w:cs="Verdana"/>
                <w:sz w:val="17"/>
                <w:szCs w:val="17"/>
              </w:rPr>
            </w:pPr>
            <w:r w:rsidRPr="008F0D50">
              <w:rPr>
                <w:rFonts w:ascii="Verdana" w:hAnsi="Verdana"/>
                <w:sz w:val="17"/>
              </w:rPr>
              <w:t>X 1</w:t>
            </w:r>
          </w:p>
        </w:tc>
        <w:tc>
          <w:tcPr>
            <w:tcW w:w="903" w:type="dxa"/>
            <w:tcBorders>
              <w:top w:val="single" w:sz="5" w:space="0" w:color="221F1F"/>
              <w:left w:val="single" w:sz="5" w:space="0" w:color="221F1F"/>
              <w:bottom w:val="nil"/>
              <w:right w:val="single" w:sz="5" w:space="0" w:color="221F1F"/>
            </w:tcBorders>
          </w:tcPr>
          <w:p w14:paraId="58662BC0" w14:textId="77777777" w:rsidR="009828FF" w:rsidRPr="008F0D50" w:rsidRDefault="009828FF"/>
        </w:tc>
      </w:tr>
      <w:tr w:rsidR="009828FF" w:rsidRPr="008F0D50" w14:paraId="24116D1D" w14:textId="77777777" w:rsidTr="0092533F">
        <w:trPr>
          <w:trHeight w:hRule="exact" w:val="216"/>
        </w:trPr>
        <w:tc>
          <w:tcPr>
            <w:tcW w:w="2252" w:type="dxa"/>
            <w:vMerge/>
            <w:tcBorders>
              <w:left w:val="single" w:sz="5" w:space="0" w:color="221F1F"/>
              <w:right w:val="single" w:sz="5" w:space="0" w:color="221F1F"/>
            </w:tcBorders>
            <w:shd w:val="clear" w:color="auto" w:fill="D1D2D3"/>
          </w:tcPr>
          <w:p w14:paraId="164DE4EE" w14:textId="77777777" w:rsidR="009828FF" w:rsidRPr="008F0D50" w:rsidRDefault="009828FF" w:rsidP="0092533F">
            <w:pPr>
              <w:spacing w:before="14" w:line="259" w:lineRule="auto"/>
              <w:ind w:left="397" w:right="139"/>
              <w:rPr>
                <w:rFonts w:ascii="Verdana" w:eastAsia="Verdana" w:hAnsi="Verdana" w:cs="Verdana"/>
                <w:sz w:val="17"/>
                <w:szCs w:val="17"/>
              </w:rPr>
            </w:pPr>
          </w:p>
        </w:tc>
        <w:tc>
          <w:tcPr>
            <w:tcW w:w="2247" w:type="dxa"/>
            <w:vMerge/>
            <w:tcBorders>
              <w:left w:val="single" w:sz="5" w:space="0" w:color="221F1F"/>
              <w:right w:val="single" w:sz="5" w:space="0" w:color="221F1F"/>
            </w:tcBorders>
          </w:tcPr>
          <w:p w14:paraId="455436CF" w14:textId="77777777" w:rsidR="009828FF" w:rsidRPr="008F0D50" w:rsidRDefault="009828FF" w:rsidP="0092533F">
            <w:pPr>
              <w:spacing w:before="57" w:line="273" w:lineRule="auto"/>
              <w:ind w:left="33" w:right="23"/>
              <w:rPr>
                <w:rFonts w:ascii="Verdana" w:eastAsia="Verdana" w:hAnsi="Verdana" w:cs="Verdana"/>
                <w:sz w:val="17"/>
                <w:szCs w:val="17"/>
              </w:rPr>
            </w:pPr>
          </w:p>
        </w:tc>
        <w:tc>
          <w:tcPr>
            <w:tcW w:w="2252" w:type="dxa"/>
            <w:vMerge/>
            <w:tcBorders>
              <w:left w:val="single" w:sz="5" w:space="0" w:color="221F1F"/>
              <w:right w:val="single" w:sz="5" w:space="0" w:color="221F1F"/>
            </w:tcBorders>
          </w:tcPr>
          <w:p w14:paraId="4AC76D74" w14:textId="77777777" w:rsidR="009828FF" w:rsidRPr="008F0D50" w:rsidRDefault="009828FF"/>
        </w:tc>
        <w:tc>
          <w:tcPr>
            <w:tcW w:w="2252" w:type="dxa"/>
            <w:vMerge/>
            <w:tcBorders>
              <w:left w:val="single" w:sz="5" w:space="0" w:color="221F1F"/>
              <w:right w:val="single" w:sz="5" w:space="0" w:color="221F1F"/>
            </w:tcBorders>
          </w:tcPr>
          <w:p w14:paraId="5FBED534" w14:textId="77777777" w:rsidR="009828FF" w:rsidRPr="008F0D50" w:rsidRDefault="009828FF"/>
        </w:tc>
        <w:tc>
          <w:tcPr>
            <w:tcW w:w="898" w:type="dxa"/>
            <w:vMerge/>
            <w:tcBorders>
              <w:left w:val="single" w:sz="5" w:space="0" w:color="221F1F"/>
              <w:right w:val="single" w:sz="5" w:space="0" w:color="221F1F"/>
            </w:tcBorders>
          </w:tcPr>
          <w:p w14:paraId="37061278" w14:textId="77777777" w:rsidR="009828FF" w:rsidRPr="008F0D50" w:rsidRDefault="009828FF"/>
        </w:tc>
        <w:tc>
          <w:tcPr>
            <w:tcW w:w="903" w:type="dxa"/>
            <w:tcBorders>
              <w:top w:val="nil"/>
              <w:left w:val="single" w:sz="5" w:space="0" w:color="221F1F"/>
              <w:bottom w:val="nil"/>
              <w:right w:val="single" w:sz="5" w:space="0" w:color="221F1F"/>
            </w:tcBorders>
          </w:tcPr>
          <w:p w14:paraId="7EFF529E" w14:textId="77777777" w:rsidR="009828FF" w:rsidRPr="008F0D50" w:rsidRDefault="009828FF"/>
        </w:tc>
      </w:tr>
      <w:tr w:rsidR="009828FF" w:rsidRPr="008F0D50" w14:paraId="1C16022A" w14:textId="77777777" w:rsidTr="0092533F">
        <w:trPr>
          <w:trHeight w:hRule="exact" w:val="218"/>
        </w:trPr>
        <w:tc>
          <w:tcPr>
            <w:tcW w:w="2252" w:type="dxa"/>
            <w:vMerge/>
            <w:tcBorders>
              <w:left w:val="single" w:sz="5" w:space="0" w:color="221F1F"/>
              <w:right w:val="single" w:sz="5" w:space="0" w:color="221F1F"/>
            </w:tcBorders>
            <w:shd w:val="clear" w:color="auto" w:fill="D1D2D3"/>
          </w:tcPr>
          <w:p w14:paraId="4B93B2CC" w14:textId="77777777" w:rsidR="009828FF" w:rsidRPr="008F0D50" w:rsidRDefault="009828FF" w:rsidP="0092533F">
            <w:pPr>
              <w:spacing w:before="14" w:line="259" w:lineRule="auto"/>
              <w:ind w:left="397" w:right="139"/>
              <w:rPr>
                <w:rFonts w:ascii="Verdana" w:eastAsia="Verdana" w:hAnsi="Verdana" w:cs="Verdana"/>
                <w:sz w:val="17"/>
                <w:szCs w:val="17"/>
              </w:rPr>
            </w:pPr>
          </w:p>
        </w:tc>
        <w:tc>
          <w:tcPr>
            <w:tcW w:w="2247" w:type="dxa"/>
            <w:vMerge/>
            <w:tcBorders>
              <w:left w:val="single" w:sz="5" w:space="0" w:color="221F1F"/>
              <w:right w:val="single" w:sz="5" w:space="0" w:color="221F1F"/>
            </w:tcBorders>
          </w:tcPr>
          <w:p w14:paraId="7C3F1DF6" w14:textId="77777777" w:rsidR="009828FF" w:rsidRPr="008F0D50" w:rsidRDefault="009828FF" w:rsidP="0092533F">
            <w:pPr>
              <w:spacing w:before="57" w:line="273" w:lineRule="auto"/>
              <w:ind w:left="33" w:right="23"/>
              <w:rPr>
                <w:rFonts w:ascii="Verdana" w:eastAsia="Verdana" w:hAnsi="Verdana" w:cs="Verdana"/>
                <w:sz w:val="17"/>
                <w:szCs w:val="17"/>
              </w:rPr>
            </w:pPr>
          </w:p>
        </w:tc>
        <w:tc>
          <w:tcPr>
            <w:tcW w:w="2252" w:type="dxa"/>
            <w:vMerge/>
            <w:tcBorders>
              <w:left w:val="single" w:sz="5" w:space="0" w:color="221F1F"/>
              <w:right w:val="single" w:sz="5" w:space="0" w:color="221F1F"/>
            </w:tcBorders>
          </w:tcPr>
          <w:p w14:paraId="1C6D6F1D" w14:textId="77777777" w:rsidR="009828FF" w:rsidRPr="008F0D50" w:rsidRDefault="009828FF"/>
        </w:tc>
        <w:tc>
          <w:tcPr>
            <w:tcW w:w="2252" w:type="dxa"/>
            <w:vMerge/>
            <w:tcBorders>
              <w:left w:val="single" w:sz="5" w:space="0" w:color="221F1F"/>
              <w:right w:val="single" w:sz="5" w:space="0" w:color="221F1F"/>
            </w:tcBorders>
          </w:tcPr>
          <w:p w14:paraId="2D4C720B" w14:textId="77777777" w:rsidR="009828FF" w:rsidRPr="008F0D50" w:rsidRDefault="009828FF"/>
        </w:tc>
        <w:tc>
          <w:tcPr>
            <w:tcW w:w="898" w:type="dxa"/>
            <w:vMerge/>
            <w:tcBorders>
              <w:left w:val="single" w:sz="5" w:space="0" w:color="221F1F"/>
              <w:right w:val="single" w:sz="5" w:space="0" w:color="221F1F"/>
            </w:tcBorders>
          </w:tcPr>
          <w:p w14:paraId="68BFE6E9" w14:textId="77777777" w:rsidR="009828FF" w:rsidRPr="008F0D50" w:rsidRDefault="009828FF"/>
        </w:tc>
        <w:tc>
          <w:tcPr>
            <w:tcW w:w="903" w:type="dxa"/>
            <w:tcBorders>
              <w:top w:val="nil"/>
              <w:left w:val="single" w:sz="5" w:space="0" w:color="221F1F"/>
              <w:bottom w:val="nil"/>
              <w:right w:val="single" w:sz="5" w:space="0" w:color="221F1F"/>
            </w:tcBorders>
          </w:tcPr>
          <w:p w14:paraId="250A6D76" w14:textId="77777777" w:rsidR="009828FF" w:rsidRPr="008F0D50" w:rsidRDefault="009828FF"/>
        </w:tc>
      </w:tr>
      <w:tr w:rsidR="009828FF" w:rsidRPr="008F0D50" w14:paraId="62E06BA0" w14:textId="77777777" w:rsidTr="0092533F">
        <w:trPr>
          <w:trHeight w:hRule="exact" w:val="218"/>
        </w:trPr>
        <w:tc>
          <w:tcPr>
            <w:tcW w:w="2252" w:type="dxa"/>
            <w:vMerge/>
            <w:tcBorders>
              <w:left w:val="single" w:sz="5" w:space="0" w:color="221F1F"/>
              <w:right w:val="single" w:sz="5" w:space="0" w:color="221F1F"/>
            </w:tcBorders>
            <w:shd w:val="clear" w:color="auto" w:fill="D1D2D3"/>
          </w:tcPr>
          <w:p w14:paraId="135DC4E0" w14:textId="77777777" w:rsidR="009828FF" w:rsidRPr="008F0D50" w:rsidRDefault="009828FF" w:rsidP="0092533F">
            <w:pPr>
              <w:spacing w:before="14" w:line="259" w:lineRule="auto"/>
              <w:ind w:left="397" w:right="139"/>
              <w:rPr>
                <w:rFonts w:ascii="Verdana" w:eastAsia="Verdana" w:hAnsi="Verdana" w:cs="Verdana"/>
                <w:sz w:val="17"/>
                <w:szCs w:val="17"/>
              </w:rPr>
            </w:pPr>
          </w:p>
        </w:tc>
        <w:tc>
          <w:tcPr>
            <w:tcW w:w="2247" w:type="dxa"/>
            <w:vMerge/>
            <w:tcBorders>
              <w:left w:val="single" w:sz="5" w:space="0" w:color="221F1F"/>
              <w:right w:val="single" w:sz="5" w:space="0" w:color="221F1F"/>
            </w:tcBorders>
          </w:tcPr>
          <w:p w14:paraId="0F568105" w14:textId="77777777" w:rsidR="009828FF" w:rsidRPr="008F0D50" w:rsidRDefault="009828FF" w:rsidP="0092533F">
            <w:pPr>
              <w:spacing w:before="57" w:line="273" w:lineRule="auto"/>
              <w:ind w:left="33" w:right="23"/>
              <w:rPr>
                <w:rFonts w:ascii="Verdana" w:eastAsia="Verdana" w:hAnsi="Verdana" w:cs="Verdana"/>
                <w:sz w:val="17"/>
                <w:szCs w:val="17"/>
              </w:rPr>
            </w:pPr>
          </w:p>
        </w:tc>
        <w:tc>
          <w:tcPr>
            <w:tcW w:w="2252" w:type="dxa"/>
            <w:vMerge/>
            <w:tcBorders>
              <w:left w:val="single" w:sz="5" w:space="0" w:color="221F1F"/>
              <w:right w:val="single" w:sz="5" w:space="0" w:color="221F1F"/>
            </w:tcBorders>
          </w:tcPr>
          <w:p w14:paraId="04A066C6" w14:textId="77777777" w:rsidR="009828FF" w:rsidRPr="008F0D50" w:rsidRDefault="009828FF"/>
        </w:tc>
        <w:tc>
          <w:tcPr>
            <w:tcW w:w="2252" w:type="dxa"/>
            <w:vMerge/>
            <w:tcBorders>
              <w:left w:val="single" w:sz="5" w:space="0" w:color="221F1F"/>
              <w:right w:val="single" w:sz="5" w:space="0" w:color="221F1F"/>
            </w:tcBorders>
          </w:tcPr>
          <w:p w14:paraId="1893781F" w14:textId="77777777" w:rsidR="009828FF" w:rsidRPr="008F0D50" w:rsidRDefault="009828FF"/>
        </w:tc>
        <w:tc>
          <w:tcPr>
            <w:tcW w:w="898" w:type="dxa"/>
            <w:vMerge/>
            <w:tcBorders>
              <w:left w:val="single" w:sz="5" w:space="0" w:color="221F1F"/>
              <w:right w:val="single" w:sz="5" w:space="0" w:color="221F1F"/>
            </w:tcBorders>
          </w:tcPr>
          <w:p w14:paraId="6C740DF5" w14:textId="77777777" w:rsidR="009828FF" w:rsidRPr="008F0D50" w:rsidRDefault="009828FF"/>
        </w:tc>
        <w:tc>
          <w:tcPr>
            <w:tcW w:w="903" w:type="dxa"/>
            <w:tcBorders>
              <w:top w:val="nil"/>
              <w:left w:val="single" w:sz="5" w:space="0" w:color="221F1F"/>
              <w:bottom w:val="nil"/>
              <w:right w:val="single" w:sz="5" w:space="0" w:color="221F1F"/>
            </w:tcBorders>
          </w:tcPr>
          <w:p w14:paraId="3B4861E5" w14:textId="77777777" w:rsidR="009828FF" w:rsidRPr="008F0D50" w:rsidRDefault="009828FF"/>
        </w:tc>
      </w:tr>
      <w:tr w:rsidR="009828FF" w:rsidRPr="008F0D50" w14:paraId="15639A60" w14:textId="77777777" w:rsidTr="0092533F">
        <w:trPr>
          <w:trHeight w:hRule="exact" w:val="221"/>
        </w:trPr>
        <w:tc>
          <w:tcPr>
            <w:tcW w:w="2252" w:type="dxa"/>
            <w:vMerge/>
            <w:tcBorders>
              <w:left w:val="single" w:sz="5" w:space="0" w:color="221F1F"/>
              <w:right w:val="single" w:sz="5" w:space="0" w:color="221F1F"/>
            </w:tcBorders>
            <w:shd w:val="clear" w:color="auto" w:fill="D1D2D3"/>
          </w:tcPr>
          <w:p w14:paraId="568DC65F" w14:textId="77777777" w:rsidR="009828FF" w:rsidRPr="008F0D50" w:rsidRDefault="009828FF" w:rsidP="0092533F">
            <w:pPr>
              <w:spacing w:before="14" w:line="259" w:lineRule="auto"/>
              <w:ind w:left="397" w:right="139"/>
              <w:rPr>
                <w:rFonts w:ascii="Verdana" w:eastAsia="Verdana" w:hAnsi="Verdana" w:cs="Verdana"/>
                <w:sz w:val="17"/>
                <w:szCs w:val="17"/>
              </w:rPr>
            </w:pPr>
          </w:p>
        </w:tc>
        <w:tc>
          <w:tcPr>
            <w:tcW w:w="2247" w:type="dxa"/>
            <w:vMerge/>
            <w:tcBorders>
              <w:left w:val="single" w:sz="5" w:space="0" w:color="221F1F"/>
              <w:right w:val="single" w:sz="5" w:space="0" w:color="221F1F"/>
            </w:tcBorders>
          </w:tcPr>
          <w:p w14:paraId="17FFFDE9" w14:textId="77777777" w:rsidR="009828FF" w:rsidRPr="008F0D50" w:rsidRDefault="009828FF" w:rsidP="0092533F">
            <w:pPr>
              <w:spacing w:before="57" w:line="273" w:lineRule="auto"/>
              <w:ind w:left="33" w:right="23"/>
              <w:rPr>
                <w:rFonts w:ascii="Verdana" w:eastAsia="Verdana" w:hAnsi="Verdana" w:cs="Verdana"/>
                <w:sz w:val="17"/>
                <w:szCs w:val="17"/>
              </w:rPr>
            </w:pPr>
          </w:p>
        </w:tc>
        <w:tc>
          <w:tcPr>
            <w:tcW w:w="2252" w:type="dxa"/>
            <w:vMerge/>
            <w:tcBorders>
              <w:left w:val="single" w:sz="5" w:space="0" w:color="221F1F"/>
              <w:right w:val="single" w:sz="5" w:space="0" w:color="221F1F"/>
            </w:tcBorders>
          </w:tcPr>
          <w:p w14:paraId="52BC8D7D" w14:textId="77777777" w:rsidR="009828FF" w:rsidRPr="008F0D50" w:rsidRDefault="009828FF"/>
        </w:tc>
        <w:tc>
          <w:tcPr>
            <w:tcW w:w="2252" w:type="dxa"/>
            <w:vMerge/>
            <w:tcBorders>
              <w:left w:val="single" w:sz="5" w:space="0" w:color="221F1F"/>
              <w:right w:val="single" w:sz="5" w:space="0" w:color="221F1F"/>
            </w:tcBorders>
          </w:tcPr>
          <w:p w14:paraId="268CD6F1" w14:textId="77777777" w:rsidR="009828FF" w:rsidRPr="008F0D50" w:rsidRDefault="009828FF"/>
        </w:tc>
        <w:tc>
          <w:tcPr>
            <w:tcW w:w="898" w:type="dxa"/>
            <w:vMerge/>
            <w:tcBorders>
              <w:left w:val="single" w:sz="5" w:space="0" w:color="221F1F"/>
              <w:right w:val="single" w:sz="5" w:space="0" w:color="221F1F"/>
            </w:tcBorders>
          </w:tcPr>
          <w:p w14:paraId="041EAFED" w14:textId="77777777" w:rsidR="009828FF" w:rsidRPr="008F0D50" w:rsidRDefault="009828FF"/>
        </w:tc>
        <w:tc>
          <w:tcPr>
            <w:tcW w:w="903" w:type="dxa"/>
            <w:tcBorders>
              <w:top w:val="nil"/>
              <w:left w:val="single" w:sz="5" w:space="0" w:color="221F1F"/>
              <w:bottom w:val="nil"/>
              <w:right w:val="single" w:sz="5" w:space="0" w:color="221F1F"/>
            </w:tcBorders>
          </w:tcPr>
          <w:p w14:paraId="284FB871" w14:textId="77777777" w:rsidR="009828FF" w:rsidRPr="008F0D50" w:rsidRDefault="009828FF"/>
        </w:tc>
      </w:tr>
      <w:tr w:rsidR="009828FF" w:rsidRPr="008F0D50" w14:paraId="4D6EF7F3" w14:textId="77777777" w:rsidTr="0092533F">
        <w:trPr>
          <w:trHeight w:hRule="exact" w:val="1079"/>
        </w:trPr>
        <w:tc>
          <w:tcPr>
            <w:tcW w:w="2252" w:type="dxa"/>
            <w:vMerge/>
            <w:tcBorders>
              <w:left w:val="single" w:sz="5" w:space="0" w:color="221F1F"/>
              <w:bottom w:val="single" w:sz="5" w:space="0" w:color="221F1F"/>
              <w:right w:val="single" w:sz="5" w:space="0" w:color="221F1F"/>
            </w:tcBorders>
            <w:shd w:val="clear" w:color="auto" w:fill="D1D2D3"/>
          </w:tcPr>
          <w:p w14:paraId="292607C1" w14:textId="77777777" w:rsidR="009828FF" w:rsidRPr="008F0D50" w:rsidRDefault="009828FF">
            <w:pPr>
              <w:spacing w:before="14" w:line="259" w:lineRule="auto"/>
              <w:ind w:left="397" w:right="139"/>
              <w:rPr>
                <w:rFonts w:ascii="Verdana" w:eastAsia="Verdana" w:hAnsi="Verdana" w:cs="Verdana"/>
                <w:sz w:val="17"/>
                <w:szCs w:val="17"/>
              </w:rPr>
            </w:pPr>
          </w:p>
        </w:tc>
        <w:tc>
          <w:tcPr>
            <w:tcW w:w="2247" w:type="dxa"/>
            <w:vMerge/>
            <w:tcBorders>
              <w:left w:val="single" w:sz="5" w:space="0" w:color="221F1F"/>
              <w:bottom w:val="single" w:sz="5" w:space="0" w:color="221F1F"/>
              <w:right w:val="single" w:sz="5" w:space="0" w:color="221F1F"/>
            </w:tcBorders>
          </w:tcPr>
          <w:p w14:paraId="33043767" w14:textId="77777777" w:rsidR="009828FF" w:rsidRPr="008F0D50" w:rsidRDefault="009828FF">
            <w:pPr>
              <w:spacing w:before="57" w:line="273" w:lineRule="auto"/>
              <w:ind w:left="33" w:right="23"/>
              <w:rPr>
                <w:rFonts w:ascii="Verdana" w:eastAsia="Verdana" w:hAnsi="Verdana" w:cs="Verdana"/>
                <w:sz w:val="17"/>
                <w:szCs w:val="17"/>
              </w:rPr>
            </w:pPr>
          </w:p>
        </w:tc>
        <w:tc>
          <w:tcPr>
            <w:tcW w:w="2252" w:type="dxa"/>
            <w:vMerge/>
            <w:tcBorders>
              <w:left w:val="single" w:sz="5" w:space="0" w:color="221F1F"/>
              <w:bottom w:val="single" w:sz="5" w:space="0" w:color="221F1F"/>
              <w:right w:val="single" w:sz="5" w:space="0" w:color="221F1F"/>
            </w:tcBorders>
          </w:tcPr>
          <w:p w14:paraId="43CE3E6A" w14:textId="77777777" w:rsidR="009828FF" w:rsidRPr="008F0D50" w:rsidRDefault="009828FF"/>
        </w:tc>
        <w:tc>
          <w:tcPr>
            <w:tcW w:w="2252" w:type="dxa"/>
            <w:vMerge/>
            <w:tcBorders>
              <w:left w:val="single" w:sz="5" w:space="0" w:color="221F1F"/>
              <w:bottom w:val="single" w:sz="5" w:space="0" w:color="221F1F"/>
              <w:right w:val="single" w:sz="5" w:space="0" w:color="221F1F"/>
            </w:tcBorders>
          </w:tcPr>
          <w:p w14:paraId="5A3D33BC" w14:textId="77777777" w:rsidR="009828FF" w:rsidRPr="008F0D50" w:rsidRDefault="009828FF"/>
        </w:tc>
        <w:tc>
          <w:tcPr>
            <w:tcW w:w="898" w:type="dxa"/>
            <w:vMerge/>
            <w:tcBorders>
              <w:left w:val="single" w:sz="5" w:space="0" w:color="221F1F"/>
              <w:bottom w:val="single" w:sz="5" w:space="0" w:color="221F1F"/>
              <w:right w:val="single" w:sz="5" w:space="0" w:color="221F1F"/>
            </w:tcBorders>
          </w:tcPr>
          <w:p w14:paraId="78F69B38" w14:textId="77777777" w:rsidR="009828FF" w:rsidRPr="008F0D50" w:rsidRDefault="009828FF"/>
        </w:tc>
        <w:tc>
          <w:tcPr>
            <w:tcW w:w="903" w:type="dxa"/>
            <w:tcBorders>
              <w:top w:val="nil"/>
              <w:left w:val="single" w:sz="5" w:space="0" w:color="221F1F"/>
              <w:bottom w:val="single" w:sz="5" w:space="0" w:color="221F1F"/>
              <w:right w:val="single" w:sz="5" w:space="0" w:color="221F1F"/>
            </w:tcBorders>
          </w:tcPr>
          <w:p w14:paraId="27ADB113" w14:textId="77777777" w:rsidR="009828FF" w:rsidRPr="008F0D50" w:rsidRDefault="009828FF"/>
        </w:tc>
      </w:tr>
      <w:tr w:rsidR="009828FF" w:rsidRPr="008F0D50" w14:paraId="77761A93" w14:textId="77777777">
        <w:trPr>
          <w:trHeight w:hRule="exact" w:val="251"/>
        </w:trPr>
        <w:tc>
          <w:tcPr>
            <w:tcW w:w="2252" w:type="dxa"/>
            <w:vMerge w:val="restart"/>
            <w:tcBorders>
              <w:top w:val="single" w:sz="5" w:space="0" w:color="221F1F"/>
              <w:left w:val="single" w:sz="5" w:space="0" w:color="221F1F"/>
              <w:right w:val="single" w:sz="5" w:space="0" w:color="221F1F"/>
            </w:tcBorders>
            <w:shd w:val="clear" w:color="auto" w:fill="D1D2D3"/>
          </w:tcPr>
          <w:p w14:paraId="352AFB25" w14:textId="77777777" w:rsidR="009828FF" w:rsidRPr="008F0D50" w:rsidRDefault="009828FF">
            <w:pPr>
              <w:spacing w:before="68" w:line="259" w:lineRule="auto"/>
              <w:ind w:left="397" w:right="65" w:hanging="360"/>
              <w:rPr>
                <w:rFonts w:ascii="Verdana" w:eastAsia="Verdana" w:hAnsi="Verdana" w:cs="Verdana"/>
                <w:sz w:val="17"/>
                <w:szCs w:val="17"/>
              </w:rPr>
            </w:pPr>
            <w:r w:rsidRPr="008F0D50">
              <w:rPr>
                <w:rFonts w:ascii="Verdana" w:hAnsi="Verdana"/>
                <w:spacing w:val="-2"/>
                <w:sz w:val="17"/>
              </w:rPr>
              <w:t>C1. Se explicó cómo y por qué se seleccionó la actividad.</w:t>
            </w:r>
          </w:p>
        </w:tc>
        <w:tc>
          <w:tcPr>
            <w:tcW w:w="2247" w:type="dxa"/>
            <w:tcBorders>
              <w:top w:val="single" w:sz="5" w:space="0" w:color="221F1F"/>
              <w:left w:val="single" w:sz="5" w:space="0" w:color="221F1F"/>
              <w:bottom w:val="nil"/>
              <w:right w:val="single" w:sz="5" w:space="0" w:color="221F1F"/>
            </w:tcBorders>
          </w:tcPr>
          <w:p w14:paraId="4CF19A6D" w14:textId="77777777" w:rsidR="009828FF" w:rsidRPr="008F0D50" w:rsidRDefault="009828FF"/>
        </w:tc>
        <w:tc>
          <w:tcPr>
            <w:tcW w:w="2252" w:type="dxa"/>
            <w:vMerge w:val="restart"/>
            <w:tcBorders>
              <w:top w:val="single" w:sz="5" w:space="0" w:color="221F1F"/>
              <w:left w:val="single" w:sz="5" w:space="0" w:color="221F1F"/>
              <w:right w:val="single" w:sz="5" w:space="0" w:color="221F1F"/>
            </w:tcBorders>
          </w:tcPr>
          <w:p w14:paraId="6BBE1539" w14:textId="77777777" w:rsidR="009828FF" w:rsidRPr="008F0D50" w:rsidRDefault="009828FF">
            <w:pPr>
              <w:spacing w:before="77" w:line="270" w:lineRule="auto"/>
              <w:ind w:left="38" w:right="41" w:firstLine="14"/>
              <w:jc w:val="both"/>
              <w:rPr>
                <w:rFonts w:ascii="Verdana" w:eastAsia="Verdana" w:hAnsi="Verdana" w:cs="Verdana"/>
                <w:sz w:val="17"/>
                <w:szCs w:val="17"/>
              </w:rPr>
            </w:pPr>
            <w:r w:rsidRPr="008F0D50">
              <w:rPr>
                <w:rFonts w:ascii="Verdana" w:hAnsi="Verdana"/>
                <w:sz w:val="17"/>
              </w:rPr>
              <w:t>Los presentadores intentaron explicar cómo y por qué se seleccionó la actividad.</w:t>
            </w:r>
          </w:p>
        </w:tc>
        <w:tc>
          <w:tcPr>
            <w:tcW w:w="2252" w:type="dxa"/>
            <w:vMerge w:val="restart"/>
            <w:tcBorders>
              <w:top w:val="single" w:sz="5" w:space="0" w:color="221F1F"/>
              <w:left w:val="single" w:sz="5" w:space="0" w:color="221F1F"/>
              <w:right w:val="single" w:sz="5" w:space="0" w:color="221F1F"/>
            </w:tcBorders>
          </w:tcPr>
          <w:p w14:paraId="76410C70" w14:textId="77777777" w:rsidR="009828FF" w:rsidRPr="008F0D50" w:rsidRDefault="009828FF">
            <w:pPr>
              <w:spacing w:before="77" w:line="269" w:lineRule="auto"/>
              <w:ind w:left="37" w:right="279" w:firstLine="14"/>
              <w:rPr>
                <w:rFonts w:ascii="Verdana" w:eastAsia="Verdana" w:hAnsi="Verdana" w:cs="Verdana"/>
                <w:sz w:val="17"/>
                <w:szCs w:val="17"/>
              </w:rPr>
            </w:pPr>
            <w:r w:rsidRPr="008F0D50">
              <w:rPr>
                <w:rFonts w:ascii="Verdana" w:hAnsi="Verdana"/>
                <w:sz w:val="17"/>
              </w:rPr>
              <w:t>Los presentadores no describieron cómo y por qué se seleccionó la actividad.</w:t>
            </w:r>
          </w:p>
        </w:tc>
        <w:tc>
          <w:tcPr>
            <w:tcW w:w="898" w:type="dxa"/>
            <w:vMerge w:val="restart"/>
            <w:tcBorders>
              <w:top w:val="single" w:sz="5" w:space="0" w:color="221F1F"/>
              <w:left w:val="single" w:sz="5" w:space="0" w:color="221F1F"/>
              <w:right w:val="single" w:sz="5" w:space="0" w:color="221F1F"/>
            </w:tcBorders>
          </w:tcPr>
          <w:p w14:paraId="388711B5" w14:textId="77777777" w:rsidR="009828FF" w:rsidRPr="008F0D50" w:rsidRDefault="009828FF">
            <w:pPr>
              <w:spacing w:line="200" w:lineRule="exact"/>
            </w:pPr>
          </w:p>
          <w:p w14:paraId="30BF31AF" w14:textId="77777777" w:rsidR="009828FF" w:rsidRPr="008F0D50" w:rsidRDefault="009828FF">
            <w:pPr>
              <w:spacing w:before="18" w:line="220" w:lineRule="exact"/>
              <w:rPr>
                <w:sz w:val="22"/>
                <w:szCs w:val="22"/>
              </w:rPr>
            </w:pPr>
          </w:p>
          <w:p w14:paraId="31E1D3C0" w14:textId="77777777" w:rsidR="009828FF" w:rsidRPr="008F0D50" w:rsidRDefault="009828FF">
            <w:pPr>
              <w:ind w:left="278" w:right="263"/>
              <w:jc w:val="center"/>
              <w:rPr>
                <w:rFonts w:ascii="Verdana" w:eastAsia="Verdana" w:hAnsi="Verdana" w:cs="Verdana"/>
                <w:sz w:val="17"/>
                <w:szCs w:val="17"/>
              </w:rPr>
            </w:pPr>
            <w:r w:rsidRPr="008F0D50">
              <w:rPr>
                <w:rFonts w:ascii="Verdana" w:hAnsi="Verdana"/>
                <w:sz w:val="17"/>
              </w:rPr>
              <w:t>X 1</w:t>
            </w:r>
          </w:p>
        </w:tc>
        <w:tc>
          <w:tcPr>
            <w:tcW w:w="903" w:type="dxa"/>
            <w:tcBorders>
              <w:top w:val="single" w:sz="5" w:space="0" w:color="221F1F"/>
              <w:left w:val="single" w:sz="5" w:space="0" w:color="221F1F"/>
              <w:bottom w:val="nil"/>
              <w:right w:val="single" w:sz="5" w:space="0" w:color="221F1F"/>
            </w:tcBorders>
          </w:tcPr>
          <w:p w14:paraId="3F854A09" w14:textId="77777777" w:rsidR="009828FF" w:rsidRPr="008F0D50" w:rsidRDefault="009828FF"/>
        </w:tc>
      </w:tr>
      <w:tr w:rsidR="009828FF" w:rsidRPr="008F0D50" w14:paraId="51021EFF" w14:textId="77777777">
        <w:trPr>
          <w:trHeight w:hRule="exact" w:val="829"/>
        </w:trPr>
        <w:tc>
          <w:tcPr>
            <w:tcW w:w="2252" w:type="dxa"/>
            <w:vMerge/>
            <w:tcBorders>
              <w:left w:val="single" w:sz="5" w:space="0" w:color="221F1F"/>
              <w:bottom w:val="single" w:sz="24" w:space="0" w:color="D1D2D3"/>
              <w:right w:val="single" w:sz="5" w:space="0" w:color="221F1F"/>
            </w:tcBorders>
            <w:shd w:val="clear" w:color="auto" w:fill="D1D2D3"/>
          </w:tcPr>
          <w:p w14:paraId="08E67B68" w14:textId="77777777" w:rsidR="009828FF" w:rsidRPr="008F0D50" w:rsidRDefault="009828FF"/>
        </w:tc>
        <w:tc>
          <w:tcPr>
            <w:tcW w:w="2247" w:type="dxa"/>
            <w:tcBorders>
              <w:top w:val="nil"/>
              <w:left w:val="single" w:sz="5" w:space="0" w:color="221F1F"/>
              <w:bottom w:val="single" w:sz="5" w:space="0" w:color="000000"/>
              <w:right w:val="single" w:sz="5" w:space="0" w:color="221F1F"/>
            </w:tcBorders>
          </w:tcPr>
          <w:p w14:paraId="0D18FDF4" w14:textId="77777777" w:rsidR="009828FF" w:rsidRPr="008F0D50" w:rsidRDefault="009828FF">
            <w:pPr>
              <w:rPr>
                <w:rFonts w:ascii="Verdana" w:hAnsi="Verdana"/>
                <w:spacing w:val="-2"/>
                <w:sz w:val="17"/>
              </w:rPr>
            </w:pPr>
            <w:r w:rsidRPr="008F0D50">
              <w:rPr>
                <w:rFonts w:ascii="Verdana" w:hAnsi="Verdana"/>
                <w:spacing w:val="-2"/>
                <w:sz w:val="17"/>
              </w:rPr>
              <w:t>Los presentadores explicaron detalladamente cómo y por qué se seleccionó la actividad.</w:t>
            </w:r>
          </w:p>
        </w:tc>
        <w:tc>
          <w:tcPr>
            <w:tcW w:w="2252" w:type="dxa"/>
            <w:vMerge/>
            <w:tcBorders>
              <w:left w:val="single" w:sz="5" w:space="0" w:color="221F1F"/>
              <w:bottom w:val="single" w:sz="5" w:space="0" w:color="000000"/>
              <w:right w:val="single" w:sz="5" w:space="0" w:color="221F1F"/>
            </w:tcBorders>
          </w:tcPr>
          <w:p w14:paraId="12D343D3" w14:textId="77777777" w:rsidR="009828FF" w:rsidRPr="008F0D50" w:rsidRDefault="009828FF"/>
        </w:tc>
        <w:tc>
          <w:tcPr>
            <w:tcW w:w="2252" w:type="dxa"/>
            <w:vMerge/>
            <w:tcBorders>
              <w:left w:val="single" w:sz="5" w:space="0" w:color="221F1F"/>
              <w:bottom w:val="single" w:sz="5" w:space="0" w:color="000000"/>
              <w:right w:val="single" w:sz="5" w:space="0" w:color="221F1F"/>
            </w:tcBorders>
          </w:tcPr>
          <w:p w14:paraId="4DDDA262" w14:textId="77777777" w:rsidR="009828FF" w:rsidRPr="008F0D50" w:rsidRDefault="009828FF"/>
        </w:tc>
        <w:tc>
          <w:tcPr>
            <w:tcW w:w="898" w:type="dxa"/>
            <w:vMerge/>
            <w:tcBorders>
              <w:left w:val="single" w:sz="5" w:space="0" w:color="221F1F"/>
              <w:bottom w:val="single" w:sz="5" w:space="0" w:color="000000"/>
              <w:right w:val="single" w:sz="5" w:space="0" w:color="221F1F"/>
            </w:tcBorders>
          </w:tcPr>
          <w:p w14:paraId="4AAB744D" w14:textId="77777777" w:rsidR="009828FF" w:rsidRPr="008F0D50" w:rsidRDefault="009828FF"/>
        </w:tc>
        <w:tc>
          <w:tcPr>
            <w:tcW w:w="903" w:type="dxa"/>
            <w:tcBorders>
              <w:top w:val="nil"/>
              <w:left w:val="single" w:sz="5" w:space="0" w:color="221F1F"/>
              <w:bottom w:val="single" w:sz="5" w:space="0" w:color="000000"/>
              <w:right w:val="single" w:sz="5" w:space="0" w:color="221F1F"/>
            </w:tcBorders>
          </w:tcPr>
          <w:p w14:paraId="2E997AA0" w14:textId="77777777" w:rsidR="009828FF" w:rsidRPr="008F0D50" w:rsidRDefault="009828FF"/>
        </w:tc>
      </w:tr>
    </w:tbl>
    <w:p w14:paraId="596BF26E" w14:textId="77777777" w:rsidR="008B5863" w:rsidRPr="008F0D50" w:rsidRDefault="008B5863">
      <w:pPr>
        <w:sectPr w:rsidR="008B5863" w:rsidRPr="008F0D50">
          <w:headerReference w:type="default" r:id="rId31"/>
          <w:pgSz w:w="12240" w:h="15840"/>
          <w:pgMar w:top="300" w:right="500" w:bottom="280" w:left="700" w:header="111" w:footer="0" w:gutter="0"/>
          <w:pgNumType w:start="32"/>
          <w:cols w:space="720"/>
        </w:sectPr>
      </w:pPr>
    </w:p>
    <w:p w14:paraId="1D403EFA" w14:textId="78E5757D" w:rsidR="008B5863" w:rsidRPr="008F0D50" w:rsidRDefault="00127909">
      <w:pPr>
        <w:spacing w:line="200" w:lineRule="exact"/>
      </w:pPr>
      <w:r>
        <w:rPr>
          <w:noProof/>
        </w:rPr>
        <w:lastRenderedPageBreak/>
        <mc:AlternateContent>
          <mc:Choice Requires="wpg">
            <w:drawing>
              <wp:anchor distT="0" distB="0" distL="114300" distR="114300" simplePos="0" relativeHeight="503308396" behindDoc="1" locked="0" layoutInCell="1" allowOverlap="1" wp14:anchorId="0DFF6546" wp14:editId="71738C97">
                <wp:simplePos x="0" y="0"/>
                <wp:positionH relativeFrom="page">
                  <wp:posOffset>539750</wp:posOffset>
                </wp:positionH>
                <wp:positionV relativeFrom="page">
                  <wp:posOffset>6865620</wp:posOffset>
                </wp:positionV>
                <wp:extent cx="1388110" cy="1049020"/>
                <wp:effectExtent l="0" t="0" r="0" b="0"/>
                <wp:wrapNone/>
                <wp:docPr id="15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8110" cy="1049020"/>
                          <a:chOff x="850" y="10812"/>
                          <a:chExt cx="2186" cy="1652"/>
                        </a:xfrm>
                      </wpg:grpSpPr>
                      <wps:wsp>
                        <wps:cNvPr id="154" name="Freeform 150"/>
                        <wps:cNvSpPr>
                          <a:spLocks/>
                        </wps:cNvSpPr>
                        <wps:spPr bwMode="auto">
                          <a:xfrm>
                            <a:off x="860" y="10822"/>
                            <a:ext cx="2166" cy="221"/>
                          </a:xfrm>
                          <a:custGeom>
                            <a:avLst/>
                            <a:gdLst>
                              <a:gd name="T0" fmla="+- 0 860 860"/>
                              <a:gd name="T1" fmla="*/ T0 w 2166"/>
                              <a:gd name="T2" fmla="+- 0 11043 10822"/>
                              <a:gd name="T3" fmla="*/ 11043 h 221"/>
                              <a:gd name="T4" fmla="+- 0 3025 860"/>
                              <a:gd name="T5" fmla="*/ T4 w 2166"/>
                              <a:gd name="T6" fmla="+- 0 11043 10822"/>
                              <a:gd name="T7" fmla="*/ 11043 h 221"/>
                              <a:gd name="T8" fmla="+- 0 3025 860"/>
                              <a:gd name="T9" fmla="*/ T8 w 2166"/>
                              <a:gd name="T10" fmla="+- 0 10822 10822"/>
                              <a:gd name="T11" fmla="*/ 10822 h 221"/>
                              <a:gd name="T12" fmla="+- 0 860 860"/>
                              <a:gd name="T13" fmla="*/ T12 w 2166"/>
                              <a:gd name="T14" fmla="+- 0 10822 10822"/>
                              <a:gd name="T15" fmla="*/ 10822 h 221"/>
                              <a:gd name="T16" fmla="+- 0 860 860"/>
                              <a:gd name="T17" fmla="*/ T16 w 2166"/>
                              <a:gd name="T18" fmla="+- 0 11043 10822"/>
                              <a:gd name="T19" fmla="*/ 11043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49"/>
                        <wps:cNvSpPr>
                          <a:spLocks/>
                        </wps:cNvSpPr>
                        <wps:spPr bwMode="auto">
                          <a:xfrm>
                            <a:off x="860" y="11043"/>
                            <a:ext cx="2166" cy="221"/>
                          </a:xfrm>
                          <a:custGeom>
                            <a:avLst/>
                            <a:gdLst>
                              <a:gd name="T0" fmla="+- 0 860 860"/>
                              <a:gd name="T1" fmla="*/ T0 w 2166"/>
                              <a:gd name="T2" fmla="+- 0 11264 11043"/>
                              <a:gd name="T3" fmla="*/ 11264 h 221"/>
                              <a:gd name="T4" fmla="+- 0 3025 860"/>
                              <a:gd name="T5" fmla="*/ T4 w 2166"/>
                              <a:gd name="T6" fmla="+- 0 11264 11043"/>
                              <a:gd name="T7" fmla="*/ 11264 h 221"/>
                              <a:gd name="T8" fmla="+- 0 3025 860"/>
                              <a:gd name="T9" fmla="*/ T8 w 2166"/>
                              <a:gd name="T10" fmla="+- 0 11043 11043"/>
                              <a:gd name="T11" fmla="*/ 11043 h 221"/>
                              <a:gd name="T12" fmla="+- 0 860 860"/>
                              <a:gd name="T13" fmla="*/ T12 w 2166"/>
                              <a:gd name="T14" fmla="+- 0 11043 11043"/>
                              <a:gd name="T15" fmla="*/ 11043 h 221"/>
                              <a:gd name="T16" fmla="+- 0 860 860"/>
                              <a:gd name="T17" fmla="*/ T16 w 2166"/>
                              <a:gd name="T18" fmla="+- 0 11264 11043"/>
                              <a:gd name="T19" fmla="*/ 11264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48"/>
                        <wps:cNvSpPr>
                          <a:spLocks/>
                        </wps:cNvSpPr>
                        <wps:spPr bwMode="auto">
                          <a:xfrm>
                            <a:off x="860" y="11264"/>
                            <a:ext cx="2166" cy="221"/>
                          </a:xfrm>
                          <a:custGeom>
                            <a:avLst/>
                            <a:gdLst>
                              <a:gd name="T0" fmla="+- 0 860 860"/>
                              <a:gd name="T1" fmla="*/ T0 w 2166"/>
                              <a:gd name="T2" fmla="+- 0 11485 11264"/>
                              <a:gd name="T3" fmla="*/ 11485 h 221"/>
                              <a:gd name="T4" fmla="+- 0 3025 860"/>
                              <a:gd name="T5" fmla="*/ T4 w 2166"/>
                              <a:gd name="T6" fmla="+- 0 11485 11264"/>
                              <a:gd name="T7" fmla="*/ 11485 h 221"/>
                              <a:gd name="T8" fmla="+- 0 3025 860"/>
                              <a:gd name="T9" fmla="*/ T8 w 2166"/>
                              <a:gd name="T10" fmla="+- 0 11264 11264"/>
                              <a:gd name="T11" fmla="*/ 11264 h 221"/>
                              <a:gd name="T12" fmla="+- 0 860 860"/>
                              <a:gd name="T13" fmla="*/ T12 w 2166"/>
                              <a:gd name="T14" fmla="+- 0 11264 11264"/>
                              <a:gd name="T15" fmla="*/ 11264 h 221"/>
                              <a:gd name="T16" fmla="+- 0 860 860"/>
                              <a:gd name="T17" fmla="*/ T16 w 2166"/>
                              <a:gd name="T18" fmla="+- 0 11485 11264"/>
                              <a:gd name="T19" fmla="*/ 11485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47"/>
                        <wps:cNvSpPr>
                          <a:spLocks/>
                        </wps:cNvSpPr>
                        <wps:spPr bwMode="auto">
                          <a:xfrm>
                            <a:off x="860" y="11485"/>
                            <a:ext cx="2166" cy="216"/>
                          </a:xfrm>
                          <a:custGeom>
                            <a:avLst/>
                            <a:gdLst>
                              <a:gd name="T0" fmla="+- 0 860 860"/>
                              <a:gd name="T1" fmla="*/ T0 w 2166"/>
                              <a:gd name="T2" fmla="+- 0 11701 11485"/>
                              <a:gd name="T3" fmla="*/ 11701 h 216"/>
                              <a:gd name="T4" fmla="+- 0 3025 860"/>
                              <a:gd name="T5" fmla="*/ T4 w 2166"/>
                              <a:gd name="T6" fmla="+- 0 11701 11485"/>
                              <a:gd name="T7" fmla="*/ 11701 h 216"/>
                              <a:gd name="T8" fmla="+- 0 3025 860"/>
                              <a:gd name="T9" fmla="*/ T8 w 2166"/>
                              <a:gd name="T10" fmla="+- 0 11485 11485"/>
                              <a:gd name="T11" fmla="*/ 11485 h 216"/>
                              <a:gd name="T12" fmla="+- 0 860 860"/>
                              <a:gd name="T13" fmla="*/ T12 w 2166"/>
                              <a:gd name="T14" fmla="+- 0 11485 11485"/>
                              <a:gd name="T15" fmla="*/ 11485 h 216"/>
                              <a:gd name="T16" fmla="+- 0 860 860"/>
                              <a:gd name="T17" fmla="*/ T16 w 2166"/>
                              <a:gd name="T18" fmla="+- 0 11701 11485"/>
                              <a:gd name="T19" fmla="*/ 11701 h 216"/>
                            </a:gdLst>
                            <a:ahLst/>
                            <a:cxnLst>
                              <a:cxn ang="0">
                                <a:pos x="T1" y="T3"/>
                              </a:cxn>
                              <a:cxn ang="0">
                                <a:pos x="T5" y="T7"/>
                              </a:cxn>
                              <a:cxn ang="0">
                                <a:pos x="T9" y="T11"/>
                              </a:cxn>
                              <a:cxn ang="0">
                                <a:pos x="T13" y="T15"/>
                              </a:cxn>
                              <a:cxn ang="0">
                                <a:pos x="T17" y="T19"/>
                              </a:cxn>
                            </a:cxnLst>
                            <a:rect l="0" t="0" r="r" b="b"/>
                            <a:pathLst>
                              <a:path w="2166" h="216">
                                <a:moveTo>
                                  <a:pt x="0" y="216"/>
                                </a:moveTo>
                                <a:lnTo>
                                  <a:pt x="2165" y="216"/>
                                </a:lnTo>
                                <a:lnTo>
                                  <a:pt x="2165" y="0"/>
                                </a:lnTo>
                                <a:lnTo>
                                  <a:pt x="0" y="0"/>
                                </a:lnTo>
                                <a:lnTo>
                                  <a:pt x="0" y="216"/>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46"/>
                        <wps:cNvSpPr>
                          <a:spLocks/>
                        </wps:cNvSpPr>
                        <wps:spPr bwMode="auto">
                          <a:xfrm>
                            <a:off x="860" y="11701"/>
                            <a:ext cx="2166" cy="221"/>
                          </a:xfrm>
                          <a:custGeom>
                            <a:avLst/>
                            <a:gdLst>
                              <a:gd name="T0" fmla="+- 0 860 860"/>
                              <a:gd name="T1" fmla="*/ T0 w 2166"/>
                              <a:gd name="T2" fmla="+- 0 11922 11701"/>
                              <a:gd name="T3" fmla="*/ 11922 h 221"/>
                              <a:gd name="T4" fmla="+- 0 3025 860"/>
                              <a:gd name="T5" fmla="*/ T4 w 2166"/>
                              <a:gd name="T6" fmla="+- 0 11922 11701"/>
                              <a:gd name="T7" fmla="*/ 11922 h 221"/>
                              <a:gd name="T8" fmla="+- 0 3025 860"/>
                              <a:gd name="T9" fmla="*/ T8 w 2166"/>
                              <a:gd name="T10" fmla="+- 0 11701 11701"/>
                              <a:gd name="T11" fmla="*/ 11701 h 221"/>
                              <a:gd name="T12" fmla="+- 0 860 860"/>
                              <a:gd name="T13" fmla="*/ T12 w 2166"/>
                              <a:gd name="T14" fmla="+- 0 11701 11701"/>
                              <a:gd name="T15" fmla="*/ 11701 h 221"/>
                              <a:gd name="T16" fmla="+- 0 860 860"/>
                              <a:gd name="T17" fmla="*/ T16 w 2166"/>
                              <a:gd name="T18" fmla="+- 0 11922 11701"/>
                              <a:gd name="T19" fmla="*/ 11922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45"/>
                        <wps:cNvSpPr>
                          <a:spLocks/>
                        </wps:cNvSpPr>
                        <wps:spPr bwMode="auto">
                          <a:xfrm>
                            <a:off x="860" y="11922"/>
                            <a:ext cx="2166" cy="221"/>
                          </a:xfrm>
                          <a:custGeom>
                            <a:avLst/>
                            <a:gdLst>
                              <a:gd name="T0" fmla="+- 0 860 860"/>
                              <a:gd name="T1" fmla="*/ T0 w 2166"/>
                              <a:gd name="T2" fmla="+- 0 12143 11922"/>
                              <a:gd name="T3" fmla="*/ 12143 h 221"/>
                              <a:gd name="T4" fmla="+- 0 3025 860"/>
                              <a:gd name="T5" fmla="*/ T4 w 2166"/>
                              <a:gd name="T6" fmla="+- 0 12143 11922"/>
                              <a:gd name="T7" fmla="*/ 12143 h 221"/>
                              <a:gd name="T8" fmla="+- 0 3025 860"/>
                              <a:gd name="T9" fmla="*/ T8 w 2166"/>
                              <a:gd name="T10" fmla="+- 0 11922 11922"/>
                              <a:gd name="T11" fmla="*/ 11922 h 221"/>
                              <a:gd name="T12" fmla="+- 0 860 860"/>
                              <a:gd name="T13" fmla="*/ T12 w 2166"/>
                              <a:gd name="T14" fmla="+- 0 11922 11922"/>
                              <a:gd name="T15" fmla="*/ 11922 h 221"/>
                              <a:gd name="T16" fmla="+- 0 860 860"/>
                              <a:gd name="T17" fmla="*/ T16 w 2166"/>
                              <a:gd name="T18" fmla="+- 0 12143 11922"/>
                              <a:gd name="T19" fmla="*/ 12143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44"/>
                        <wps:cNvSpPr>
                          <a:spLocks/>
                        </wps:cNvSpPr>
                        <wps:spPr bwMode="auto">
                          <a:xfrm>
                            <a:off x="860" y="12143"/>
                            <a:ext cx="2166" cy="312"/>
                          </a:xfrm>
                          <a:custGeom>
                            <a:avLst/>
                            <a:gdLst>
                              <a:gd name="T0" fmla="+- 0 860 860"/>
                              <a:gd name="T1" fmla="*/ T0 w 2166"/>
                              <a:gd name="T2" fmla="+- 0 12455 12143"/>
                              <a:gd name="T3" fmla="*/ 12455 h 312"/>
                              <a:gd name="T4" fmla="+- 0 3025 860"/>
                              <a:gd name="T5" fmla="*/ T4 w 2166"/>
                              <a:gd name="T6" fmla="+- 0 12455 12143"/>
                              <a:gd name="T7" fmla="*/ 12455 h 312"/>
                              <a:gd name="T8" fmla="+- 0 3025 860"/>
                              <a:gd name="T9" fmla="*/ T8 w 2166"/>
                              <a:gd name="T10" fmla="+- 0 12143 12143"/>
                              <a:gd name="T11" fmla="*/ 12143 h 312"/>
                              <a:gd name="T12" fmla="+- 0 860 860"/>
                              <a:gd name="T13" fmla="*/ T12 w 2166"/>
                              <a:gd name="T14" fmla="+- 0 12143 12143"/>
                              <a:gd name="T15" fmla="*/ 12143 h 312"/>
                              <a:gd name="T16" fmla="+- 0 860 860"/>
                              <a:gd name="T17" fmla="*/ T16 w 2166"/>
                              <a:gd name="T18" fmla="+- 0 12455 12143"/>
                              <a:gd name="T19" fmla="*/ 12455 h 312"/>
                            </a:gdLst>
                            <a:ahLst/>
                            <a:cxnLst>
                              <a:cxn ang="0">
                                <a:pos x="T1" y="T3"/>
                              </a:cxn>
                              <a:cxn ang="0">
                                <a:pos x="T5" y="T7"/>
                              </a:cxn>
                              <a:cxn ang="0">
                                <a:pos x="T9" y="T11"/>
                              </a:cxn>
                              <a:cxn ang="0">
                                <a:pos x="T13" y="T15"/>
                              </a:cxn>
                              <a:cxn ang="0">
                                <a:pos x="T17" y="T19"/>
                              </a:cxn>
                            </a:cxnLst>
                            <a:rect l="0" t="0" r="r" b="b"/>
                            <a:pathLst>
                              <a:path w="2166" h="312">
                                <a:moveTo>
                                  <a:pt x="0" y="312"/>
                                </a:moveTo>
                                <a:lnTo>
                                  <a:pt x="2165" y="312"/>
                                </a:lnTo>
                                <a:lnTo>
                                  <a:pt x="2165" y="0"/>
                                </a:lnTo>
                                <a:lnTo>
                                  <a:pt x="0" y="0"/>
                                </a:lnTo>
                                <a:lnTo>
                                  <a:pt x="0" y="31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0A568D" id="Group 143" o:spid="_x0000_s1026" style="position:absolute;margin-left:42.5pt;margin-top:540.6pt;width:109.3pt;height:82.6pt;z-index:-8084;mso-position-horizontal-relative:page;mso-position-vertical-relative:page" coordorigin="850,10812" coordsize="2186,1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">
                <v:shape id="Freeform 150" o:spid="_x0000_s1027" style="position:absolute;left:860;top:10822;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" path="m,221r2165,l2165,,,,,221xe" fillcolor="#d1d2d3" stroked="f">
                  <v:path arrowok="t" o:connecttype="custom" o:connectlocs="0,11043;2165,11043;2165,10822;0,10822;0,11043" o:connectangles="0,0,0,0,0"/>
                </v:shape>
                <v:shape id="Freeform 149" o:spid="_x0000_s1028" style="position:absolute;left:860;top:11043;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" path="m,221r2165,l2165,,,,,221xe" fillcolor="#d1d2d3" stroked="f">
                  <v:path arrowok="t" o:connecttype="custom" o:connectlocs="0,11264;2165,11264;2165,11043;0,11043;0,11264" o:connectangles="0,0,0,0,0"/>
                </v:shape>
                <v:shape id="Freeform 148" o:spid="_x0000_s1029" style="position:absolute;left:860;top:11264;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" path="m,221r2165,l2165,,,,,221xe" fillcolor="#d1d2d3" stroked="f">
                  <v:path arrowok="t" o:connecttype="custom" o:connectlocs="0,11485;2165,11485;2165,11264;0,11264;0,11485" o:connectangles="0,0,0,0,0"/>
                </v:shape>
                <v:shape id="Freeform 147" o:spid="_x0000_s1030" style="position:absolute;left:860;top:11485;width:2166;height:216;visibility:visible;mso-wrap-style:square;v-text-anchor:top" coordsize="216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" path="m,216r2165,l2165,,,,,216xe" fillcolor="#d1d2d3" stroked="f">
                  <v:path arrowok="t" o:connecttype="custom" o:connectlocs="0,11701;2165,11701;2165,11485;0,11485;0,11701" o:connectangles="0,0,0,0,0"/>
                </v:shape>
                <v:shape id="Freeform 146" o:spid="_x0000_s1031" style="position:absolute;left:860;top:11701;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" path="m,221r2165,l2165,,,,,221xe" fillcolor="#d1d2d3" stroked="f">
                  <v:path arrowok="t" o:connecttype="custom" o:connectlocs="0,11922;2165,11922;2165,11701;0,11701;0,11922" o:connectangles="0,0,0,0,0"/>
                </v:shape>
                <v:shape id="Freeform 145" o:spid="_x0000_s1032" style="position:absolute;left:860;top:11922;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" path="m,221r2165,l2165,,,,,221xe" fillcolor="#d1d2d3" stroked="f">
                  <v:path arrowok="t" o:connecttype="custom" o:connectlocs="0,12143;2165,12143;2165,11922;0,11922;0,12143" o:connectangles="0,0,0,0,0"/>
                </v:shape>
                <v:shape id="Freeform 144" o:spid="_x0000_s1033" style="position:absolute;left:860;top:12143;width:2166;height:312;visibility:visible;mso-wrap-style:square;v-text-anchor:top" coordsize="216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" path="m,312r2165,l2165,,,,,312xe" fillcolor="#d1d2d3" stroked="f">
                  <v:path arrowok="t" o:connecttype="custom" o:connectlocs="0,12455;2165,12455;2165,12143;0,12143;0,12455" o:connectangles="0,0,0,0,0"/>
                </v:shape>
                <w10:wrap anchorx="page" anchory="page"/>
              </v:group>
            </w:pict>
          </mc:Fallback>
        </mc:AlternateContent>
      </w:r>
      <w:r>
        <w:rPr>
          <w:noProof/>
        </w:rPr>
        <mc:AlternateContent>
          <mc:Choice Requires="wpg">
            <w:drawing>
              <wp:anchor distT="0" distB="0" distL="114300" distR="114300" simplePos="0" relativeHeight="503308395" behindDoc="1" locked="0" layoutInCell="1" allowOverlap="1" wp14:anchorId="19DCE115" wp14:editId="509BACC5">
                <wp:simplePos x="0" y="0"/>
                <wp:positionH relativeFrom="page">
                  <wp:posOffset>539750</wp:posOffset>
                </wp:positionH>
                <wp:positionV relativeFrom="page">
                  <wp:posOffset>6289675</wp:posOffset>
                </wp:positionV>
                <wp:extent cx="1388110" cy="491490"/>
                <wp:effectExtent l="0" t="0" r="0" b="0"/>
                <wp:wrapNone/>
                <wp:docPr id="14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8110" cy="491490"/>
                          <a:chOff x="850" y="9905"/>
                          <a:chExt cx="2186" cy="774"/>
                        </a:xfrm>
                      </wpg:grpSpPr>
                      <wps:wsp>
                        <wps:cNvPr id="150" name="Freeform 142"/>
                        <wps:cNvSpPr>
                          <a:spLocks/>
                        </wps:cNvSpPr>
                        <wps:spPr bwMode="auto">
                          <a:xfrm>
                            <a:off x="860" y="9915"/>
                            <a:ext cx="2166" cy="221"/>
                          </a:xfrm>
                          <a:custGeom>
                            <a:avLst/>
                            <a:gdLst>
                              <a:gd name="T0" fmla="+- 0 3025 860"/>
                              <a:gd name="T1" fmla="*/ T0 w 2166"/>
                              <a:gd name="T2" fmla="+- 0 10136 9915"/>
                              <a:gd name="T3" fmla="*/ 10136 h 221"/>
                              <a:gd name="T4" fmla="+- 0 3025 860"/>
                              <a:gd name="T5" fmla="*/ T4 w 2166"/>
                              <a:gd name="T6" fmla="+- 0 9915 9915"/>
                              <a:gd name="T7" fmla="*/ 9915 h 221"/>
                              <a:gd name="T8" fmla="+- 0 860 860"/>
                              <a:gd name="T9" fmla="*/ T8 w 2166"/>
                              <a:gd name="T10" fmla="+- 0 9915 9915"/>
                              <a:gd name="T11" fmla="*/ 9915 h 221"/>
                              <a:gd name="T12" fmla="+- 0 860 860"/>
                              <a:gd name="T13" fmla="*/ T12 w 2166"/>
                              <a:gd name="T14" fmla="+- 0 10136 9915"/>
                              <a:gd name="T15" fmla="*/ 10136 h 221"/>
                              <a:gd name="T16" fmla="+- 0 3025 860"/>
                              <a:gd name="T17" fmla="*/ T16 w 2166"/>
                              <a:gd name="T18" fmla="+- 0 10136 9915"/>
                              <a:gd name="T19" fmla="*/ 10136 h 221"/>
                            </a:gdLst>
                            <a:ahLst/>
                            <a:cxnLst>
                              <a:cxn ang="0">
                                <a:pos x="T1" y="T3"/>
                              </a:cxn>
                              <a:cxn ang="0">
                                <a:pos x="T5" y="T7"/>
                              </a:cxn>
                              <a:cxn ang="0">
                                <a:pos x="T9" y="T11"/>
                              </a:cxn>
                              <a:cxn ang="0">
                                <a:pos x="T13" y="T15"/>
                              </a:cxn>
                              <a:cxn ang="0">
                                <a:pos x="T17" y="T19"/>
                              </a:cxn>
                            </a:cxnLst>
                            <a:rect l="0" t="0" r="r" b="b"/>
                            <a:pathLst>
                              <a:path w="2166" h="221">
                                <a:moveTo>
                                  <a:pt x="2165" y="221"/>
                                </a:moveTo>
                                <a:lnTo>
                                  <a:pt x="2165" y="0"/>
                                </a:lnTo>
                                <a:lnTo>
                                  <a:pt x="0" y="0"/>
                                </a:lnTo>
                                <a:lnTo>
                                  <a:pt x="0" y="221"/>
                                </a:lnTo>
                                <a:lnTo>
                                  <a:pt x="2165"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41"/>
                        <wps:cNvSpPr>
                          <a:spLocks/>
                        </wps:cNvSpPr>
                        <wps:spPr bwMode="auto">
                          <a:xfrm>
                            <a:off x="860" y="10136"/>
                            <a:ext cx="2166" cy="221"/>
                          </a:xfrm>
                          <a:custGeom>
                            <a:avLst/>
                            <a:gdLst>
                              <a:gd name="T0" fmla="+- 0 860 860"/>
                              <a:gd name="T1" fmla="*/ T0 w 2166"/>
                              <a:gd name="T2" fmla="+- 0 10356 10136"/>
                              <a:gd name="T3" fmla="*/ 10356 h 221"/>
                              <a:gd name="T4" fmla="+- 0 3025 860"/>
                              <a:gd name="T5" fmla="*/ T4 w 2166"/>
                              <a:gd name="T6" fmla="+- 0 10356 10136"/>
                              <a:gd name="T7" fmla="*/ 10356 h 221"/>
                              <a:gd name="T8" fmla="+- 0 3025 860"/>
                              <a:gd name="T9" fmla="*/ T8 w 2166"/>
                              <a:gd name="T10" fmla="+- 0 10136 10136"/>
                              <a:gd name="T11" fmla="*/ 10136 h 221"/>
                              <a:gd name="T12" fmla="+- 0 860 860"/>
                              <a:gd name="T13" fmla="*/ T12 w 2166"/>
                              <a:gd name="T14" fmla="+- 0 10136 10136"/>
                              <a:gd name="T15" fmla="*/ 10136 h 221"/>
                              <a:gd name="T16" fmla="+- 0 860 860"/>
                              <a:gd name="T17" fmla="*/ T16 w 2166"/>
                              <a:gd name="T18" fmla="+- 0 10356 10136"/>
                              <a:gd name="T19" fmla="*/ 10356 h 221"/>
                            </a:gdLst>
                            <a:ahLst/>
                            <a:cxnLst>
                              <a:cxn ang="0">
                                <a:pos x="T1" y="T3"/>
                              </a:cxn>
                              <a:cxn ang="0">
                                <a:pos x="T5" y="T7"/>
                              </a:cxn>
                              <a:cxn ang="0">
                                <a:pos x="T9" y="T11"/>
                              </a:cxn>
                              <a:cxn ang="0">
                                <a:pos x="T13" y="T15"/>
                              </a:cxn>
                              <a:cxn ang="0">
                                <a:pos x="T17" y="T19"/>
                              </a:cxn>
                            </a:cxnLst>
                            <a:rect l="0" t="0" r="r" b="b"/>
                            <a:pathLst>
                              <a:path w="2166" h="221">
                                <a:moveTo>
                                  <a:pt x="0" y="220"/>
                                </a:moveTo>
                                <a:lnTo>
                                  <a:pt x="2165" y="220"/>
                                </a:lnTo>
                                <a:lnTo>
                                  <a:pt x="2165" y="0"/>
                                </a:lnTo>
                                <a:lnTo>
                                  <a:pt x="0" y="0"/>
                                </a:lnTo>
                                <a:lnTo>
                                  <a:pt x="0" y="220"/>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40"/>
                        <wps:cNvSpPr>
                          <a:spLocks/>
                        </wps:cNvSpPr>
                        <wps:spPr bwMode="auto">
                          <a:xfrm>
                            <a:off x="860" y="10356"/>
                            <a:ext cx="2166" cy="312"/>
                          </a:xfrm>
                          <a:custGeom>
                            <a:avLst/>
                            <a:gdLst>
                              <a:gd name="T0" fmla="+- 0 860 860"/>
                              <a:gd name="T1" fmla="*/ T0 w 2166"/>
                              <a:gd name="T2" fmla="+- 0 10668 10356"/>
                              <a:gd name="T3" fmla="*/ 10668 h 312"/>
                              <a:gd name="T4" fmla="+- 0 3025 860"/>
                              <a:gd name="T5" fmla="*/ T4 w 2166"/>
                              <a:gd name="T6" fmla="+- 0 10668 10356"/>
                              <a:gd name="T7" fmla="*/ 10668 h 312"/>
                              <a:gd name="T8" fmla="+- 0 3025 860"/>
                              <a:gd name="T9" fmla="*/ T8 w 2166"/>
                              <a:gd name="T10" fmla="+- 0 10356 10356"/>
                              <a:gd name="T11" fmla="*/ 10356 h 312"/>
                              <a:gd name="T12" fmla="+- 0 860 860"/>
                              <a:gd name="T13" fmla="*/ T12 w 2166"/>
                              <a:gd name="T14" fmla="+- 0 10356 10356"/>
                              <a:gd name="T15" fmla="*/ 10356 h 312"/>
                              <a:gd name="T16" fmla="+- 0 860 860"/>
                              <a:gd name="T17" fmla="*/ T16 w 2166"/>
                              <a:gd name="T18" fmla="+- 0 10668 10356"/>
                              <a:gd name="T19" fmla="*/ 10668 h 312"/>
                            </a:gdLst>
                            <a:ahLst/>
                            <a:cxnLst>
                              <a:cxn ang="0">
                                <a:pos x="T1" y="T3"/>
                              </a:cxn>
                              <a:cxn ang="0">
                                <a:pos x="T5" y="T7"/>
                              </a:cxn>
                              <a:cxn ang="0">
                                <a:pos x="T9" y="T11"/>
                              </a:cxn>
                              <a:cxn ang="0">
                                <a:pos x="T13" y="T15"/>
                              </a:cxn>
                              <a:cxn ang="0">
                                <a:pos x="T17" y="T19"/>
                              </a:cxn>
                            </a:cxnLst>
                            <a:rect l="0" t="0" r="r" b="b"/>
                            <a:pathLst>
                              <a:path w="2166" h="312">
                                <a:moveTo>
                                  <a:pt x="0" y="312"/>
                                </a:moveTo>
                                <a:lnTo>
                                  <a:pt x="2165" y="312"/>
                                </a:lnTo>
                                <a:lnTo>
                                  <a:pt x="2165" y="0"/>
                                </a:lnTo>
                                <a:lnTo>
                                  <a:pt x="0" y="0"/>
                                </a:lnTo>
                                <a:lnTo>
                                  <a:pt x="0" y="31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2DA5C3" id="Group 139" o:spid="_x0000_s1026" style="position:absolute;margin-left:42.5pt;margin-top:495.25pt;width:109.3pt;height:38.7pt;z-index:-8085;mso-position-horizontal-relative:page;mso-position-vertical-relative:page" coordorigin="850,9905" coordsize="2186,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">
                <v:shape id="Freeform 142" o:spid="_x0000_s1027" style="position:absolute;left:860;top:9915;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" path="m2165,221l2165,,,,,221r2165,xe" fillcolor="#d1d2d3" stroked="f">
                  <v:path arrowok="t" o:connecttype="custom" o:connectlocs="2165,10136;2165,9915;0,9915;0,10136;2165,10136" o:connectangles="0,0,0,0,0"/>
                </v:shape>
                <v:shape id="Freeform 141" o:spid="_x0000_s1028" style="position:absolute;left:860;top:10136;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" path="m,220r2165,l2165,,,,,220xe" fillcolor="#d1d2d3" stroked="f">
                  <v:path arrowok="t" o:connecttype="custom" o:connectlocs="0,10356;2165,10356;2165,10136;0,10136;0,10356" o:connectangles="0,0,0,0,0"/>
                </v:shape>
                <v:shape id="Freeform 140" o:spid="_x0000_s1029" style="position:absolute;left:860;top:10356;width:2166;height:312;visibility:visible;mso-wrap-style:square;v-text-anchor:top" coordsize="216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" path="m,312r2165,l2165,,,,,312xe" fillcolor="#d1d2d3" stroked="f">
                  <v:path arrowok="t" o:connecttype="custom" o:connectlocs="0,10668;2165,10668;2165,10356;0,10356;0,10668" o:connectangles="0,0,0,0,0"/>
                </v:shape>
                <w10:wrap anchorx="page" anchory="page"/>
              </v:group>
            </w:pict>
          </mc:Fallback>
        </mc:AlternateContent>
      </w:r>
      <w:r>
        <w:rPr>
          <w:noProof/>
        </w:rPr>
        <mc:AlternateContent>
          <mc:Choice Requires="wpg">
            <w:drawing>
              <wp:anchor distT="0" distB="0" distL="114300" distR="114300" simplePos="0" relativeHeight="503308394" behindDoc="1" locked="0" layoutInCell="1" allowOverlap="1" wp14:anchorId="49B3B460" wp14:editId="4DA22AF6">
                <wp:simplePos x="0" y="0"/>
                <wp:positionH relativeFrom="page">
                  <wp:posOffset>539750</wp:posOffset>
                </wp:positionH>
                <wp:positionV relativeFrom="page">
                  <wp:posOffset>5423535</wp:posOffset>
                </wp:positionV>
                <wp:extent cx="1388110" cy="628650"/>
                <wp:effectExtent l="0" t="0" r="0" b="0"/>
                <wp:wrapNone/>
                <wp:docPr id="14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8110" cy="628650"/>
                          <a:chOff x="850" y="8541"/>
                          <a:chExt cx="2186" cy="990"/>
                        </a:xfrm>
                      </wpg:grpSpPr>
                      <wps:wsp>
                        <wps:cNvPr id="145" name="Freeform 138"/>
                        <wps:cNvSpPr>
                          <a:spLocks/>
                        </wps:cNvSpPr>
                        <wps:spPr bwMode="auto">
                          <a:xfrm>
                            <a:off x="860" y="8551"/>
                            <a:ext cx="2166" cy="221"/>
                          </a:xfrm>
                          <a:custGeom>
                            <a:avLst/>
                            <a:gdLst>
                              <a:gd name="T0" fmla="+- 0 860 860"/>
                              <a:gd name="T1" fmla="*/ T0 w 2166"/>
                              <a:gd name="T2" fmla="+- 0 8772 8551"/>
                              <a:gd name="T3" fmla="*/ 8772 h 221"/>
                              <a:gd name="T4" fmla="+- 0 3025 860"/>
                              <a:gd name="T5" fmla="*/ T4 w 2166"/>
                              <a:gd name="T6" fmla="+- 0 8772 8551"/>
                              <a:gd name="T7" fmla="*/ 8772 h 221"/>
                              <a:gd name="T8" fmla="+- 0 3025 860"/>
                              <a:gd name="T9" fmla="*/ T8 w 2166"/>
                              <a:gd name="T10" fmla="+- 0 8551 8551"/>
                              <a:gd name="T11" fmla="*/ 8551 h 221"/>
                              <a:gd name="T12" fmla="+- 0 860 860"/>
                              <a:gd name="T13" fmla="*/ T12 w 2166"/>
                              <a:gd name="T14" fmla="+- 0 8551 8551"/>
                              <a:gd name="T15" fmla="*/ 8551 h 221"/>
                              <a:gd name="T16" fmla="+- 0 860 860"/>
                              <a:gd name="T17" fmla="*/ T16 w 2166"/>
                              <a:gd name="T18" fmla="+- 0 8772 8551"/>
                              <a:gd name="T19" fmla="*/ 8772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37"/>
                        <wps:cNvSpPr>
                          <a:spLocks/>
                        </wps:cNvSpPr>
                        <wps:spPr bwMode="auto">
                          <a:xfrm>
                            <a:off x="860" y="8772"/>
                            <a:ext cx="2166" cy="216"/>
                          </a:xfrm>
                          <a:custGeom>
                            <a:avLst/>
                            <a:gdLst>
                              <a:gd name="T0" fmla="+- 0 860 860"/>
                              <a:gd name="T1" fmla="*/ T0 w 2166"/>
                              <a:gd name="T2" fmla="+- 0 8988 8772"/>
                              <a:gd name="T3" fmla="*/ 8988 h 216"/>
                              <a:gd name="T4" fmla="+- 0 3025 860"/>
                              <a:gd name="T5" fmla="*/ T4 w 2166"/>
                              <a:gd name="T6" fmla="+- 0 8988 8772"/>
                              <a:gd name="T7" fmla="*/ 8988 h 216"/>
                              <a:gd name="T8" fmla="+- 0 3025 860"/>
                              <a:gd name="T9" fmla="*/ T8 w 2166"/>
                              <a:gd name="T10" fmla="+- 0 8772 8772"/>
                              <a:gd name="T11" fmla="*/ 8772 h 216"/>
                              <a:gd name="T12" fmla="+- 0 860 860"/>
                              <a:gd name="T13" fmla="*/ T12 w 2166"/>
                              <a:gd name="T14" fmla="+- 0 8772 8772"/>
                              <a:gd name="T15" fmla="*/ 8772 h 216"/>
                              <a:gd name="T16" fmla="+- 0 860 860"/>
                              <a:gd name="T17" fmla="*/ T16 w 2166"/>
                              <a:gd name="T18" fmla="+- 0 8988 8772"/>
                              <a:gd name="T19" fmla="*/ 8988 h 216"/>
                            </a:gdLst>
                            <a:ahLst/>
                            <a:cxnLst>
                              <a:cxn ang="0">
                                <a:pos x="T1" y="T3"/>
                              </a:cxn>
                              <a:cxn ang="0">
                                <a:pos x="T5" y="T7"/>
                              </a:cxn>
                              <a:cxn ang="0">
                                <a:pos x="T9" y="T11"/>
                              </a:cxn>
                              <a:cxn ang="0">
                                <a:pos x="T13" y="T15"/>
                              </a:cxn>
                              <a:cxn ang="0">
                                <a:pos x="T17" y="T19"/>
                              </a:cxn>
                            </a:cxnLst>
                            <a:rect l="0" t="0" r="r" b="b"/>
                            <a:pathLst>
                              <a:path w="2166" h="216">
                                <a:moveTo>
                                  <a:pt x="0" y="216"/>
                                </a:moveTo>
                                <a:lnTo>
                                  <a:pt x="2165" y="216"/>
                                </a:lnTo>
                                <a:lnTo>
                                  <a:pt x="2165" y="0"/>
                                </a:lnTo>
                                <a:lnTo>
                                  <a:pt x="0" y="0"/>
                                </a:lnTo>
                                <a:lnTo>
                                  <a:pt x="0" y="216"/>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36"/>
                        <wps:cNvSpPr>
                          <a:spLocks/>
                        </wps:cNvSpPr>
                        <wps:spPr bwMode="auto">
                          <a:xfrm>
                            <a:off x="860" y="8988"/>
                            <a:ext cx="2166" cy="221"/>
                          </a:xfrm>
                          <a:custGeom>
                            <a:avLst/>
                            <a:gdLst>
                              <a:gd name="T0" fmla="+- 0 860 860"/>
                              <a:gd name="T1" fmla="*/ T0 w 2166"/>
                              <a:gd name="T2" fmla="+- 0 9209 8988"/>
                              <a:gd name="T3" fmla="*/ 9209 h 221"/>
                              <a:gd name="T4" fmla="+- 0 3025 860"/>
                              <a:gd name="T5" fmla="*/ T4 w 2166"/>
                              <a:gd name="T6" fmla="+- 0 9209 8988"/>
                              <a:gd name="T7" fmla="*/ 9209 h 221"/>
                              <a:gd name="T8" fmla="+- 0 3025 860"/>
                              <a:gd name="T9" fmla="*/ T8 w 2166"/>
                              <a:gd name="T10" fmla="+- 0 8988 8988"/>
                              <a:gd name="T11" fmla="*/ 8988 h 221"/>
                              <a:gd name="T12" fmla="+- 0 860 860"/>
                              <a:gd name="T13" fmla="*/ T12 w 2166"/>
                              <a:gd name="T14" fmla="+- 0 8988 8988"/>
                              <a:gd name="T15" fmla="*/ 8988 h 221"/>
                              <a:gd name="T16" fmla="+- 0 860 860"/>
                              <a:gd name="T17" fmla="*/ T16 w 2166"/>
                              <a:gd name="T18" fmla="+- 0 9209 8988"/>
                              <a:gd name="T19" fmla="*/ 9209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35"/>
                        <wps:cNvSpPr>
                          <a:spLocks/>
                        </wps:cNvSpPr>
                        <wps:spPr bwMode="auto">
                          <a:xfrm>
                            <a:off x="860" y="9209"/>
                            <a:ext cx="2166" cy="312"/>
                          </a:xfrm>
                          <a:custGeom>
                            <a:avLst/>
                            <a:gdLst>
                              <a:gd name="T0" fmla="+- 0 860 860"/>
                              <a:gd name="T1" fmla="*/ T0 w 2166"/>
                              <a:gd name="T2" fmla="+- 0 9521 9209"/>
                              <a:gd name="T3" fmla="*/ 9521 h 312"/>
                              <a:gd name="T4" fmla="+- 0 3025 860"/>
                              <a:gd name="T5" fmla="*/ T4 w 2166"/>
                              <a:gd name="T6" fmla="+- 0 9521 9209"/>
                              <a:gd name="T7" fmla="*/ 9521 h 312"/>
                              <a:gd name="T8" fmla="+- 0 3025 860"/>
                              <a:gd name="T9" fmla="*/ T8 w 2166"/>
                              <a:gd name="T10" fmla="+- 0 9209 9209"/>
                              <a:gd name="T11" fmla="*/ 9209 h 312"/>
                              <a:gd name="T12" fmla="+- 0 860 860"/>
                              <a:gd name="T13" fmla="*/ T12 w 2166"/>
                              <a:gd name="T14" fmla="+- 0 9209 9209"/>
                              <a:gd name="T15" fmla="*/ 9209 h 312"/>
                              <a:gd name="T16" fmla="+- 0 860 860"/>
                              <a:gd name="T17" fmla="*/ T16 w 2166"/>
                              <a:gd name="T18" fmla="+- 0 9521 9209"/>
                              <a:gd name="T19" fmla="*/ 9521 h 312"/>
                            </a:gdLst>
                            <a:ahLst/>
                            <a:cxnLst>
                              <a:cxn ang="0">
                                <a:pos x="T1" y="T3"/>
                              </a:cxn>
                              <a:cxn ang="0">
                                <a:pos x="T5" y="T7"/>
                              </a:cxn>
                              <a:cxn ang="0">
                                <a:pos x="T9" y="T11"/>
                              </a:cxn>
                              <a:cxn ang="0">
                                <a:pos x="T13" y="T15"/>
                              </a:cxn>
                              <a:cxn ang="0">
                                <a:pos x="T17" y="T19"/>
                              </a:cxn>
                            </a:cxnLst>
                            <a:rect l="0" t="0" r="r" b="b"/>
                            <a:pathLst>
                              <a:path w="2166" h="312">
                                <a:moveTo>
                                  <a:pt x="0" y="312"/>
                                </a:moveTo>
                                <a:lnTo>
                                  <a:pt x="2165" y="312"/>
                                </a:lnTo>
                                <a:lnTo>
                                  <a:pt x="2165" y="0"/>
                                </a:lnTo>
                                <a:lnTo>
                                  <a:pt x="0" y="0"/>
                                </a:lnTo>
                                <a:lnTo>
                                  <a:pt x="0" y="31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62EF9C" id="Group 134" o:spid="_x0000_s1026" style="position:absolute;margin-left:42.5pt;margin-top:427.05pt;width:109.3pt;height:49.5pt;z-index:-8086;mso-position-horizontal-relative:page;mso-position-vertical-relative:page" coordorigin="850,8541" coordsize="2186,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">
                <v:shape id="Freeform 138" o:spid="_x0000_s1027" style="position:absolute;left:860;top:8551;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" path="m,221r2165,l2165,,,,,221xe" fillcolor="#d1d2d3" stroked="f">
                  <v:path arrowok="t" o:connecttype="custom" o:connectlocs="0,8772;2165,8772;2165,8551;0,8551;0,8772" o:connectangles="0,0,0,0,0"/>
                </v:shape>
                <v:shape id="Freeform 137" o:spid="_x0000_s1028" style="position:absolute;left:860;top:8772;width:2166;height:216;visibility:visible;mso-wrap-style:square;v-text-anchor:top" coordsize="216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" path="m,216r2165,l2165,,,,,216xe" fillcolor="#d1d2d3" stroked="f">
                  <v:path arrowok="t" o:connecttype="custom" o:connectlocs="0,8988;2165,8988;2165,8772;0,8772;0,8988" o:connectangles="0,0,0,0,0"/>
                </v:shape>
                <v:shape id="Freeform 136" o:spid="_x0000_s1029" style="position:absolute;left:860;top:8988;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" path="m,221r2165,l2165,,,,,221xe" fillcolor="#d1d2d3" stroked="f">
                  <v:path arrowok="t" o:connecttype="custom" o:connectlocs="0,9209;2165,9209;2165,8988;0,8988;0,9209" o:connectangles="0,0,0,0,0"/>
                </v:shape>
                <v:shape id="Freeform 135" o:spid="_x0000_s1030" style="position:absolute;left:860;top:9209;width:2166;height:312;visibility:visible;mso-wrap-style:square;v-text-anchor:top" coordsize="216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" path="m,312r2165,l2165,,,,,312xe" fillcolor="#d1d2d3" stroked="f">
                  <v:path arrowok="t" o:connecttype="custom" o:connectlocs="0,9521;2165,9521;2165,9209;0,9209;0,9521" o:connectangles="0,0,0,0,0"/>
                </v:shape>
                <w10:wrap anchorx="page" anchory="page"/>
              </v:group>
            </w:pict>
          </mc:Fallback>
        </mc:AlternateContent>
      </w:r>
      <w:r>
        <w:rPr>
          <w:noProof/>
        </w:rPr>
        <mc:AlternateContent>
          <mc:Choice Requires="wpg">
            <w:drawing>
              <wp:anchor distT="0" distB="0" distL="114300" distR="114300" simplePos="0" relativeHeight="503308393" behindDoc="1" locked="0" layoutInCell="1" allowOverlap="1" wp14:anchorId="0E1BA73C" wp14:editId="1906EB33">
                <wp:simplePos x="0" y="0"/>
                <wp:positionH relativeFrom="page">
                  <wp:posOffset>539750</wp:posOffset>
                </wp:positionH>
                <wp:positionV relativeFrom="page">
                  <wp:posOffset>4207510</wp:posOffset>
                </wp:positionV>
                <wp:extent cx="1388110" cy="347980"/>
                <wp:effectExtent l="0" t="0" r="0" b="0"/>
                <wp:wrapNone/>
                <wp:docPr id="14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8110" cy="347980"/>
                          <a:chOff x="850" y="6626"/>
                          <a:chExt cx="2186" cy="548"/>
                        </a:xfrm>
                      </wpg:grpSpPr>
                      <wps:wsp>
                        <wps:cNvPr id="142" name="Freeform 133"/>
                        <wps:cNvSpPr>
                          <a:spLocks/>
                        </wps:cNvSpPr>
                        <wps:spPr bwMode="auto">
                          <a:xfrm>
                            <a:off x="860" y="6636"/>
                            <a:ext cx="2166" cy="216"/>
                          </a:xfrm>
                          <a:custGeom>
                            <a:avLst/>
                            <a:gdLst>
                              <a:gd name="T0" fmla="+- 0 860 860"/>
                              <a:gd name="T1" fmla="*/ T0 w 2166"/>
                              <a:gd name="T2" fmla="+- 0 6852 6636"/>
                              <a:gd name="T3" fmla="*/ 6852 h 216"/>
                              <a:gd name="T4" fmla="+- 0 3025 860"/>
                              <a:gd name="T5" fmla="*/ T4 w 2166"/>
                              <a:gd name="T6" fmla="+- 0 6852 6636"/>
                              <a:gd name="T7" fmla="*/ 6852 h 216"/>
                              <a:gd name="T8" fmla="+- 0 3025 860"/>
                              <a:gd name="T9" fmla="*/ T8 w 2166"/>
                              <a:gd name="T10" fmla="+- 0 6636 6636"/>
                              <a:gd name="T11" fmla="*/ 6636 h 216"/>
                              <a:gd name="T12" fmla="+- 0 860 860"/>
                              <a:gd name="T13" fmla="*/ T12 w 2166"/>
                              <a:gd name="T14" fmla="+- 0 6636 6636"/>
                              <a:gd name="T15" fmla="*/ 6636 h 216"/>
                              <a:gd name="T16" fmla="+- 0 860 860"/>
                              <a:gd name="T17" fmla="*/ T16 w 2166"/>
                              <a:gd name="T18" fmla="+- 0 6852 6636"/>
                              <a:gd name="T19" fmla="*/ 6852 h 216"/>
                            </a:gdLst>
                            <a:ahLst/>
                            <a:cxnLst>
                              <a:cxn ang="0">
                                <a:pos x="T1" y="T3"/>
                              </a:cxn>
                              <a:cxn ang="0">
                                <a:pos x="T5" y="T7"/>
                              </a:cxn>
                              <a:cxn ang="0">
                                <a:pos x="T9" y="T11"/>
                              </a:cxn>
                              <a:cxn ang="0">
                                <a:pos x="T13" y="T15"/>
                              </a:cxn>
                              <a:cxn ang="0">
                                <a:pos x="T17" y="T19"/>
                              </a:cxn>
                            </a:cxnLst>
                            <a:rect l="0" t="0" r="r" b="b"/>
                            <a:pathLst>
                              <a:path w="2166" h="216">
                                <a:moveTo>
                                  <a:pt x="0" y="216"/>
                                </a:moveTo>
                                <a:lnTo>
                                  <a:pt x="2165" y="216"/>
                                </a:lnTo>
                                <a:lnTo>
                                  <a:pt x="2165" y="0"/>
                                </a:lnTo>
                                <a:lnTo>
                                  <a:pt x="0" y="0"/>
                                </a:lnTo>
                                <a:lnTo>
                                  <a:pt x="0" y="216"/>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32"/>
                        <wps:cNvSpPr>
                          <a:spLocks/>
                        </wps:cNvSpPr>
                        <wps:spPr bwMode="auto">
                          <a:xfrm>
                            <a:off x="860" y="6852"/>
                            <a:ext cx="2166" cy="312"/>
                          </a:xfrm>
                          <a:custGeom>
                            <a:avLst/>
                            <a:gdLst>
                              <a:gd name="T0" fmla="+- 0 860 860"/>
                              <a:gd name="T1" fmla="*/ T0 w 2166"/>
                              <a:gd name="T2" fmla="+- 0 7164 6852"/>
                              <a:gd name="T3" fmla="*/ 7164 h 312"/>
                              <a:gd name="T4" fmla="+- 0 3025 860"/>
                              <a:gd name="T5" fmla="*/ T4 w 2166"/>
                              <a:gd name="T6" fmla="+- 0 7164 6852"/>
                              <a:gd name="T7" fmla="*/ 7164 h 312"/>
                              <a:gd name="T8" fmla="+- 0 3025 860"/>
                              <a:gd name="T9" fmla="*/ T8 w 2166"/>
                              <a:gd name="T10" fmla="+- 0 6852 6852"/>
                              <a:gd name="T11" fmla="*/ 6852 h 312"/>
                              <a:gd name="T12" fmla="+- 0 860 860"/>
                              <a:gd name="T13" fmla="*/ T12 w 2166"/>
                              <a:gd name="T14" fmla="+- 0 6852 6852"/>
                              <a:gd name="T15" fmla="*/ 6852 h 312"/>
                              <a:gd name="T16" fmla="+- 0 860 860"/>
                              <a:gd name="T17" fmla="*/ T16 w 2166"/>
                              <a:gd name="T18" fmla="+- 0 7164 6852"/>
                              <a:gd name="T19" fmla="*/ 7164 h 312"/>
                            </a:gdLst>
                            <a:ahLst/>
                            <a:cxnLst>
                              <a:cxn ang="0">
                                <a:pos x="T1" y="T3"/>
                              </a:cxn>
                              <a:cxn ang="0">
                                <a:pos x="T5" y="T7"/>
                              </a:cxn>
                              <a:cxn ang="0">
                                <a:pos x="T9" y="T11"/>
                              </a:cxn>
                              <a:cxn ang="0">
                                <a:pos x="T13" y="T15"/>
                              </a:cxn>
                              <a:cxn ang="0">
                                <a:pos x="T17" y="T19"/>
                              </a:cxn>
                            </a:cxnLst>
                            <a:rect l="0" t="0" r="r" b="b"/>
                            <a:pathLst>
                              <a:path w="2166" h="312">
                                <a:moveTo>
                                  <a:pt x="0" y="312"/>
                                </a:moveTo>
                                <a:lnTo>
                                  <a:pt x="2165" y="312"/>
                                </a:lnTo>
                                <a:lnTo>
                                  <a:pt x="2165" y="0"/>
                                </a:lnTo>
                                <a:lnTo>
                                  <a:pt x="0" y="0"/>
                                </a:lnTo>
                                <a:lnTo>
                                  <a:pt x="0" y="31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F31C7A" id="Group 131" o:spid="_x0000_s1026" style="position:absolute;margin-left:42.5pt;margin-top:331.3pt;width:109.3pt;height:27.4pt;z-index:-8087;mso-position-horizontal-relative:page;mso-position-vertical-relative:page" coordorigin="850,6626" coordsize="2186,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">
                <v:shape id="Freeform 133" o:spid="_x0000_s1027" style="position:absolute;left:860;top:6636;width:2166;height:216;visibility:visible;mso-wrap-style:square;v-text-anchor:top" coordsize="216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" path="m,216r2165,l2165,,,,,216xe" fillcolor="#d1d2d3" stroked="f">
                  <v:path arrowok="t" o:connecttype="custom" o:connectlocs="0,6852;2165,6852;2165,6636;0,6636;0,6852" o:connectangles="0,0,0,0,0"/>
                </v:shape>
                <v:shape id="Freeform 132" o:spid="_x0000_s1028" style="position:absolute;left:860;top:6852;width:2166;height:312;visibility:visible;mso-wrap-style:square;v-text-anchor:top" coordsize="216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" path="m,312r2165,l2165,,,,,312xe" fillcolor="#d1d2d3" stroked="f">
                  <v:path arrowok="t" o:connecttype="custom" o:connectlocs="0,7164;2165,7164;2165,6852;0,6852;0,7164" o:connectangles="0,0,0,0,0"/>
                </v:shape>
                <w10:wrap anchorx="page" anchory="page"/>
              </v:group>
            </w:pict>
          </mc:Fallback>
        </mc:AlternateContent>
      </w:r>
      <w:r>
        <w:rPr>
          <w:noProof/>
        </w:rPr>
        <mc:AlternateContent>
          <mc:Choice Requires="wpg">
            <w:drawing>
              <wp:anchor distT="0" distB="0" distL="114300" distR="114300" simplePos="0" relativeHeight="503308392" behindDoc="1" locked="0" layoutInCell="1" allowOverlap="1" wp14:anchorId="55EB72E6" wp14:editId="5455AB48">
                <wp:simplePos x="0" y="0"/>
                <wp:positionH relativeFrom="page">
                  <wp:posOffset>539750</wp:posOffset>
                </wp:positionH>
                <wp:positionV relativeFrom="page">
                  <wp:posOffset>2844800</wp:posOffset>
                </wp:positionV>
                <wp:extent cx="1388110" cy="347980"/>
                <wp:effectExtent l="0" t="0" r="0" b="0"/>
                <wp:wrapNone/>
                <wp:docPr id="13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8110" cy="347980"/>
                          <a:chOff x="850" y="4480"/>
                          <a:chExt cx="2186" cy="548"/>
                        </a:xfrm>
                      </wpg:grpSpPr>
                      <wps:wsp>
                        <wps:cNvPr id="139" name="Freeform 130"/>
                        <wps:cNvSpPr>
                          <a:spLocks/>
                        </wps:cNvSpPr>
                        <wps:spPr bwMode="auto">
                          <a:xfrm>
                            <a:off x="860" y="4490"/>
                            <a:ext cx="2166" cy="216"/>
                          </a:xfrm>
                          <a:custGeom>
                            <a:avLst/>
                            <a:gdLst>
                              <a:gd name="T0" fmla="+- 0 3025 860"/>
                              <a:gd name="T1" fmla="*/ T0 w 2166"/>
                              <a:gd name="T2" fmla="+- 0 4705 4490"/>
                              <a:gd name="T3" fmla="*/ 4705 h 216"/>
                              <a:gd name="T4" fmla="+- 0 3025 860"/>
                              <a:gd name="T5" fmla="*/ T4 w 2166"/>
                              <a:gd name="T6" fmla="+- 0 4490 4490"/>
                              <a:gd name="T7" fmla="*/ 4490 h 216"/>
                              <a:gd name="T8" fmla="+- 0 860 860"/>
                              <a:gd name="T9" fmla="*/ T8 w 2166"/>
                              <a:gd name="T10" fmla="+- 0 4490 4490"/>
                              <a:gd name="T11" fmla="*/ 4490 h 216"/>
                              <a:gd name="T12" fmla="+- 0 860 860"/>
                              <a:gd name="T13" fmla="*/ T12 w 2166"/>
                              <a:gd name="T14" fmla="+- 0 4705 4490"/>
                              <a:gd name="T15" fmla="*/ 4705 h 216"/>
                              <a:gd name="T16" fmla="+- 0 3025 860"/>
                              <a:gd name="T17" fmla="*/ T16 w 2166"/>
                              <a:gd name="T18" fmla="+- 0 4705 4490"/>
                              <a:gd name="T19" fmla="*/ 4705 h 216"/>
                            </a:gdLst>
                            <a:ahLst/>
                            <a:cxnLst>
                              <a:cxn ang="0">
                                <a:pos x="T1" y="T3"/>
                              </a:cxn>
                              <a:cxn ang="0">
                                <a:pos x="T5" y="T7"/>
                              </a:cxn>
                              <a:cxn ang="0">
                                <a:pos x="T9" y="T11"/>
                              </a:cxn>
                              <a:cxn ang="0">
                                <a:pos x="T13" y="T15"/>
                              </a:cxn>
                              <a:cxn ang="0">
                                <a:pos x="T17" y="T19"/>
                              </a:cxn>
                            </a:cxnLst>
                            <a:rect l="0" t="0" r="r" b="b"/>
                            <a:pathLst>
                              <a:path w="2166" h="216">
                                <a:moveTo>
                                  <a:pt x="2165" y="215"/>
                                </a:moveTo>
                                <a:lnTo>
                                  <a:pt x="2165" y="0"/>
                                </a:lnTo>
                                <a:lnTo>
                                  <a:pt x="0" y="0"/>
                                </a:lnTo>
                                <a:lnTo>
                                  <a:pt x="0" y="215"/>
                                </a:lnTo>
                                <a:lnTo>
                                  <a:pt x="2165" y="215"/>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29"/>
                        <wps:cNvSpPr>
                          <a:spLocks/>
                        </wps:cNvSpPr>
                        <wps:spPr bwMode="auto">
                          <a:xfrm>
                            <a:off x="860" y="4705"/>
                            <a:ext cx="2166" cy="312"/>
                          </a:xfrm>
                          <a:custGeom>
                            <a:avLst/>
                            <a:gdLst>
                              <a:gd name="T0" fmla="+- 0 860 860"/>
                              <a:gd name="T1" fmla="*/ T0 w 2166"/>
                              <a:gd name="T2" fmla="+- 0 5017 4705"/>
                              <a:gd name="T3" fmla="*/ 5017 h 312"/>
                              <a:gd name="T4" fmla="+- 0 3025 860"/>
                              <a:gd name="T5" fmla="*/ T4 w 2166"/>
                              <a:gd name="T6" fmla="+- 0 5017 4705"/>
                              <a:gd name="T7" fmla="*/ 5017 h 312"/>
                              <a:gd name="T8" fmla="+- 0 3025 860"/>
                              <a:gd name="T9" fmla="*/ T8 w 2166"/>
                              <a:gd name="T10" fmla="+- 0 4705 4705"/>
                              <a:gd name="T11" fmla="*/ 4705 h 312"/>
                              <a:gd name="T12" fmla="+- 0 860 860"/>
                              <a:gd name="T13" fmla="*/ T12 w 2166"/>
                              <a:gd name="T14" fmla="+- 0 4705 4705"/>
                              <a:gd name="T15" fmla="*/ 4705 h 312"/>
                              <a:gd name="T16" fmla="+- 0 860 860"/>
                              <a:gd name="T17" fmla="*/ T16 w 2166"/>
                              <a:gd name="T18" fmla="+- 0 5017 4705"/>
                              <a:gd name="T19" fmla="*/ 5017 h 312"/>
                            </a:gdLst>
                            <a:ahLst/>
                            <a:cxnLst>
                              <a:cxn ang="0">
                                <a:pos x="T1" y="T3"/>
                              </a:cxn>
                              <a:cxn ang="0">
                                <a:pos x="T5" y="T7"/>
                              </a:cxn>
                              <a:cxn ang="0">
                                <a:pos x="T9" y="T11"/>
                              </a:cxn>
                              <a:cxn ang="0">
                                <a:pos x="T13" y="T15"/>
                              </a:cxn>
                              <a:cxn ang="0">
                                <a:pos x="T17" y="T19"/>
                              </a:cxn>
                            </a:cxnLst>
                            <a:rect l="0" t="0" r="r" b="b"/>
                            <a:pathLst>
                              <a:path w="2166" h="312">
                                <a:moveTo>
                                  <a:pt x="0" y="312"/>
                                </a:moveTo>
                                <a:lnTo>
                                  <a:pt x="2165" y="312"/>
                                </a:lnTo>
                                <a:lnTo>
                                  <a:pt x="2165" y="0"/>
                                </a:lnTo>
                                <a:lnTo>
                                  <a:pt x="0" y="0"/>
                                </a:lnTo>
                                <a:lnTo>
                                  <a:pt x="0" y="31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59FBAF" id="Group 128" o:spid="_x0000_s1026" style="position:absolute;margin-left:42.5pt;margin-top:224pt;width:109.3pt;height:27.4pt;z-index:-8088;mso-position-horizontal-relative:page;mso-position-vertical-relative:page" coordorigin="850,4480" coordsize="2186,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">
                <v:shape id="Freeform 130" o:spid="_x0000_s1027" style="position:absolute;left:860;top:4490;width:2166;height:216;visibility:visible;mso-wrap-style:square;v-text-anchor:top" coordsize="216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" path="m2165,215l2165,,,,,215r2165,xe" fillcolor="#d1d2d3" stroked="f">
                  <v:path arrowok="t" o:connecttype="custom" o:connectlocs="2165,4705;2165,4490;0,4490;0,4705;2165,4705" o:connectangles="0,0,0,0,0"/>
                </v:shape>
                <v:shape id="Freeform 129" o:spid="_x0000_s1028" style="position:absolute;left:860;top:4705;width:2166;height:312;visibility:visible;mso-wrap-style:square;v-text-anchor:top" coordsize="216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" path="m,312r2165,l2165,,,,,312xe" fillcolor="#d1d2d3" stroked="f">
                  <v:path arrowok="t" o:connecttype="custom" o:connectlocs="0,5017;2165,5017;2165,4705;0,4705;0,5017" o:connectangles="0,0,0,0,0"/>
                </v:shape>
                <w10:wrap anchorx="page" anchory="page"/>
              </v:group>
            </w:pict>
          </mc:Fallback>
        </mc:AlternateContent>
      </w:r>
      <w:r>
        <w:rPr>
          <w:noProof/>
        </w:rPr>
        <mc:AlternateContent>
          <mc:Choice Requires="wpg">
            <w:drawing>
              <wp:anchor distT="0" distB="0" distL="114300" distR="114300" simplePos="0" relativeHeight="503308391" behindDoc="1" locked="0" layoutInCell="1" allowOverlap="1" wp14:anchorId="44A3D40C" wp14:editId="1E18566A">
                <wp:simplePos x="0" y="0"/>
                <wp:positionH relativeFrom="page">
                  <wp:posOffset>539750</wp:posOffset>
                </wp:positionH>
                <wp:positionV relativeFrom="page">
                  <wp:posOffset>2121535</wp:posOffset>
                </wp:positionV>
                <wp:extent cx="1388110" cy="628650"/>
                <wp:effectExtent l="0" t="0" r="0" b="0"/>
                <wp:wrapNone/>
                <wp:docPr id="13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8110" cy="628650"/>
                          <a:chOff x="850" y="3341"/>
                          <a:chExt cx="2186" cy="990"/>
                        </a:xfrm>
                      </wpg:grpSpPr>
                      <wps:wsp>
                        <wps:cNvPr id="134" name="Freeform 127"/>
                        <wps:cNvSpPr>
                          <a:spLocks/>
                        </wps:cNvSpPr>
                        <wps:spPr bwMode="auto">
                          <a:xfrm>
                            <a:off x="860" y="3351"/>
                            <a:ext cx="2166" cy="221"/>
                          </a:xfrm>
                          <a:custGeom>
                            <a:avLst/>
                            <a:gdLst>
                              <a:gd name="T0" fmla="+- 0 860 860"/>
                              <a:gd name="T1" fmla="*/ T0 w 2166"/>
                              <a:gd name="T2" fmla="+- 0 3572 3351"/>
                              <a:gd name="T3" fmla="*/ 3572 h 221"/>
                              <a:gd name="T4" fmla="+- 0 3025 860"/>
                              <a:gd name="T5" fmla="*/ T4 w 2166"/>
                              <a:gd name="T6" fmla="+- 0 3572 3351"/>
                              <a:gd name="T7" fmla="*/ 3572 h 221"/>
                              <a:gd name="T8" fmla="+- 0 3025 860"/>
                              <a:gd name="T9" fmla="*/ T8 w 2166"/>
                              <a:gd name="T10" fmla="+- 0 3351 3351"/>
                              <a:gd name="T11" fmla="*/ 3351 h 221"/>
                              <a:gd name="T12" fmla="+- 0 860 860"/>
                              <a:gd name="T13" fmla="*/ T12 w 2166"/>
                              <a:gd name="T14" fmla="+- 0 3351 3351"/>
                              <a:gd name="T15" fmla="*/ 3351 h 221"/>
                              <a:gd name="T16" fmla="+- 0 860 860"/>
                              <a:gd name="T17" fmla="*/ T16 w 2166"/>
                              <a:gd name="T18" fmla="+- 0 3572 3351"/>
                              <a:gd name="T19" fmla="*/ 3572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26"/>
                        <wps:cNvSpPr>
                          <a:spLocks/>
                        </wps:cNvSpPr>
                        <wps:spPr bwMode="auto">
                          <a:xfrm>
                            <a:off x="860" y="3572"/>
                            <a:ext cx="2166" cy="221"/>
                          </a:xfrm>
                          <a:custGeom>
                            <a:avLst/>
                            <a:gdLst>
                              <a:gd name="T0" fmla="+- 0 860 860"/>
                              <a:gd name="T1" fmla="*/ T0 w 2166"/>
                              <a:gd name="T2" fmla="+- 0 3793 3572"/>
                              <a:gd name="T3" fmla="*/ 3793 h 221"/>
                              <a:gd name="T4" fmla="+- 0 3025 860"/>
                              <a:gd name="T5" fmla="*/ T4 w 2166"/>
                              <a:gd name="T6" fmla="+- 0 3793 3572"/>
                              <a:gd name="T7" fmla="*/ 3793 h 221"/>
                              <a:gd name="T8" fmla="+- 0 3025 860"/>
                              <a:gd name="T9" fmla="*/ T8 w 2166"/>
                              <a:gd name="T10" fmla="+- 0 3572 3572"/>
                              <a:gd name="T11" fmla="*/ 3572 h 221"/>
                              <a:gd name="T12" fmla="+- 0 860 860"/>
                              <a:gd name="T13" fmla="*/ T12 w 2166"/>
                              <a:gd name="T14" fmla="+- 0 3572 3572"/>
                              <a:gd name="T15" fmla="*/ 3572 h 221"/>
                              <a:gd name="T16" fmla="+- 0 860 860"/>
                              <a:gd name="T17" fmla="*/ T16 w 2166"/>
                              <a:gd name="T18" fmla="+- 0 3793 3572"/>
                              <a:gd name="T19" fmla="*/ 3793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25"/>
                        <wps:cNvSpPr>
                          <a:spLocks/>
                        </wps:cNvSpPr>
                        <wps:spPr bwMode="auto">
                          <a:xfrm>
                            <a:off x="860" y="3793"/>
                            <a:ext cx="2166" cy="216"/>
                          </a:xfrm>
                          <a:custGeom>
                            <a:avLst/>
                            <a:gdLst>
                              <a:gd name="T0" fmla="+- 0 860 860"/>
                              <a:gd name="T1" fmla="*/ T0 w 2166"/>
                              <a:gd name="T2" fmla="+- 0 4009 3793"/>
                              <a:gd name="T3" fmla="*/ 4009 h 216"/>
                              <a:gd name="T4" fmla="+- 0 3025 860"/>
                              <a:gd name="T5" fmla="*/ T4 w 2166"/>
                              <a:gd name="T6" fmla="+- 0 4009 3793"/>
                              <a:gd name="T7" fmla="*/ 4009 h 216"/>
                              <a:gd name="T8" fmla="+- 0 3025 860"/>
                              <a:gd name="T9" fmla="*/ T8 w 2166"/>
                              <a:gd name="T10" fmla="+- 0 3793 3793"/>
                              <a:gd name="T11" fmla="*/ 3793 h 216"/>
                              <a:gd name="T12" fmla="+- 0 860 860"/>
                              <a:gd name="T13" fmla="*/ T12 w 2166"/>
                              <a:gd name="T14" fmla="+- 0 3793 3793"/>
                              <a:gd name="T15" fmla="*/ 3793 h 216"/>
                              <a:gd name="T16" fmla="+- 0 860 860"/>
                              <a:gd name="T17" fmla="*/ T16 w 2166"/>
                              <a:gd name="T18" fmla="+- 0 4009 3793"/>
                              <a:gd name="T19" fmla="*/ 4009 h 216"/>
                            </a:gdLst>
                            <a:ahLst/>
                            <a:cxnLst>
                              <a:cxn ang="0">
                                <a:pos x="T1" y="T3"/>
                              </a:cxn>
                              <a:cxn ang="0">
                                <a:pos x="T5" y="T7"/>
                              </a:cxn>
                              <a:cxn ang="0">
                                <a:pos x="T9" y="T11"/>
                              </a:cxn>
                              <a:cxn ang="0">
                                <a:pos x="T13" y="T15"/>
                              </a:cxn>
                              <a:cxn ang="0">
                                <a:pos x="T17" y="T19"/>
                              </a:cxn>
                            </a:cxnLst>
                            <a:rect l="0" t="0" r="r" b="b"/>
                            <a:pathLst>
                              <a:path w="2166" h="216">
                                <a:moveTo>
                                  <a:pt x="0" y="216"/>
                                </a:moveTo>
                                <a:lnTo>
                                  <a:pt x="2165" y="216"/>
                                </a:lnTo>
                                <a:lnTo>
                                  <a:pt x="2165" y="0"/>
                                </a:lnTo>
                                <a:lnTo>
                                  <a:pt x="0" y="0"/>
                                </a:lnTo>
                                <a:lnTo>
                                  <a:pt x="0" y="216"/>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24"/>
                        <wps:cNvSpPr>
                          <a:spLocks/>
                        </wps:cNvSpPr>
                        <wps:spPr bwMode="auto">
                          <a:xfrm>
                            <a:off x="860" y="4009"/>
                            <a:ext cx="2166" cy="312"/>
                          </a:xfrm>
                          <a:custGeom>
                            <a:avLst/>
                            <a:gdLst>
                              <a:gd name="T0" fmla="+- 0 860 860"/>
                              <a:gd name="T1" fmla="*/ T0 w 2166"/>
                              <a:gd name="T2" fmla="+- 0 4321 4009"/>
                              <a:gd name="T3" fmla="*/ 4321 h 312"/>
                              <a:gd name="T4" fmla="+- 0 3025 860"/>
                              <a:gd name="T5" fmla="*/ T4 w 2166"/>
                              <a:gd name="T6" fmla="+- 0 4321 4009"/>
                              <a:gd name="T7" fmla="*/ 4321 h 312"/>
                              <a:gd name="T8" fmla="+- 0 3025 860"/>
                              <a:gd name="T9" fmla="*/ T8 w 2166"/>
                              <a:gd name="T10" fmla="+- 0 4009 4009"/>
                              <a:gd name="T11" fmla="*/ 4009 h 312"/>
                              <a:gd name="T12" fmla="+- 0 860 860"/>
                              <a:gd name="T13" fmla="*/ T12 w 2166"/>
                              <a:gd name="T14" fmla="+- 0 4009 4009"/>
                              <a:gd name="T15" fmla="*/ 4009 h 312"/>
                              <a:gd name="T16" fmla="+- 0 860 860"/>
                              <a:gd name="T17" fmla="*/ T16 w 2166"/>
                              <a:gd name="T18" fmla="+- 0 4321 4009"/>
                              <a:gd name="T19" fmla="*/ 4321 h 312"/>
                            </a:gdLst>
                            <a:ahLst/>
                            <a:cxnLst>
                              <a:cxn ang="0">
                                <a:pos x="T1" y="T3"/>
                              </a:cxn>
                              <a:cxn ang="0">
                                <a:pos x="T5" y="T7"/>
                              </a:cxn>
                              <a:cxn ang="0">
                                <a:pos x="T9" y="T11"/>
                              </a:cxn>
                              <a:cxn ang="0">
                                <a:pos x="T13" y="T15"/>
                              </a:cxn>
                              <a:cxn ang="0">
                                <a:pos x="T17" y="T19"/>
                              </a:cxn>
                            </a:cxnLst>
                            <a:rect l="0" t="0" r="r" b="b"/>
                            <a:pathLst>
                              <a:path w="2166" h="312">
                                <a:moveTo>
                                  <a:pt x="0" y="312"/>
                                </a:moveTo>
                                <a:lnTo>
                                  <a:pt x="2165" y="312"/>
                                </a:lnTo>
                                <a:lnTo>
                                  <a:pt x="2165" y="0"/>
                                </a:lnTo>
                                <a:lnTo>
                                  <a:pt x="0" y="0"/>
                                </a:lnTo>
                                <a:lnTo>
                                  <a:pt x="0" y="31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F502F9" id="Group 123" o:spid="_x0000_s1026" style="position:absolute;margin-left:42.5pt;margin-top:167.05pt;width:109.3pt;height:49.5pt;z-index:-8089;mso-position-horizontal-relative:page;mso-position-vertical-relative:page" coordorigin="850,3341" coordsize="2186,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">
                <v:shape id="Freeform 127" o:spid="_x0000_s1027" style="position:absolute;left:860;top:3351;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" path="m,221r2165,l2165,,,,,221xe" fillcolor="#d1d2d3" stroked="f">
                  <v:path arrowok="t" o:connecttype="custom" o:connectlocs="0,3572;2165,3572;2165,3351;0,3351;0,3572" o:connectangles="0,0,0,0,0"/>
                </v:shape>
                <v:shape id="Freeform 126" o:spid="_x0000_s1028" style="position:absolute;left:860;top:3572;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" path="m,221r2165,l2165,,,,,221xe" fillcolor="#d1d2d3" stroked="f">
                  <v:path arrowok="t" o:connecttype="custom" o:connectlocs="0,3793;2165,3793;2165,3572;0,3572;0,3793" o:connectangles="0,0,0,0,0"/>
                </v:shape>
                <v:shape id="Freeform 125" o:spid="_x0000_s1029" style="position:absolute;left:860;top:3793;width:2166;height:216;visibility:visible;mso-wrap-style:square;v-text-anchor:top" coordsize="216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" path="m,216r2165,l2165,,,,,216xe" fillcolor="#d1d2d3" stroked="f">
                  <v:path arrowok="t" o:connecttype="custom" o:connectlocs="0,4009;2165,4009;2165,3793;0,3793;0,4009" o:connectangles="0,0,0,0,0"/>
                </v:shape>
                <v:shape id="Freeform 124" o:spid="_x0000_s1030" style="position:absolute;left:860;top:4009;width:2166;height:312;visibility:visible;mso-wrap-style:square;v-text-anchor:top" coordsize="216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" path="m,312r2165,l2165,,,,,312xe" fillcolor="#d1d2d3" stroked="f">
                  <v:path arrowok="t" o:connecttype="custom" o:connectlocs="0,4321;2165,4321;2165,4009;0,4009;0,4321" o:connectangles="0,0,0,0,0"/>
                </v:shape>
                <w10:wrap anchorx="page" anchory="page"/>
              </v:group>
            </w:pict>
          </mc:Fallback>
        </mc:AlternateContent>
      </w:r>
      <w:r>
        <w:rPr>
          <w:noProof/>
        </w:rPr>
        <mc:AlternateContent>
          <mc:Choice Requires="wpg">
            <w:drawing>
              <wp:anchor distT="0" distB="0" distL="114300" distR="114300" simplePos="0" relativeHeight="503308390" behindDoc="1" locked="0" layoutInCell="1" allowOverlap="1" wp14:anchorId="5C0A98D0" wp14:editId="38CD37CD">
                <wp:simplePos x="0" y="0"/>
                <wp:positionH relativeFrom="page">
                  <wp:posOffset>539750</wp:posOffset>
                </wp:positionH>
                <wp:positionV relativeFrom="page">
                  <wp:posOffset>960120</wp:posOffset>
                </wp:positionV>
                <wp:extent cx="1388110" cy="909320"/>
                <wp:effectExtent l="0" t="0" r="0" b="0"/>
                <wp:wrapNone/>
                <wp:docPr id="12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8110" cy="909320"/>
                          <a:chOff x="850" y="1512"/>
                          <a:chExt cx="2186" cy="1432"/>
                        </a:xfrm>
                      </wpg:grpSpPr>
                      <wps:wsp>
                        <wps:cNvPr id="127" name="Freeform 122"/>
                        <wps:cNvSpPr>
                          <a:spLocks/>
                        </wps:cNvSpPr>
                        <wps:spPr bwMode="auto">
                          <a:xfrm>
                            <a:off x="860" y="1522"/>
                            <a:ext cx="2166" cy="221"/>
                          </a:xfrm>
                          <a:custGeom>
                            <a:avLst/>
                            <a:gdLst>
                              <a:gd name="T0" fmla="+- 0 3025 860"/>
                              <a:gd name="T1" fmla="*/ T0 w 2166"/>
                              <a:gd name="T2" fmla="+- 0 1743 1522"/>
                              <a:gd name="T3" fmla="*/ 1743 h 221"/>
                              <a:gd name="T4" fmla="+- 0 3025 860"/>
                              <a:gd name="T5" fmla="*/ T4 w 2166"/>
                              <a:gd name="T6" fmla="+- 0 1522 1522"/>
                              <a:gd name="T7" fmla="*/ 1522 h 221"/>
                              <a:gd name="T8" fmla="+- 0 860 860"/>
                              <a:gd name="T9" fmla="*/ T8 w 2166"/>
                              <a:gd name="T10" fmla="+- 0 1522 1522"/>
                              <a:gd name="T11" fmla="*/ 1522 h 221"/>
                              <a:gd name="T12" fmla="+- 0 860 860"/>
                              <a:gd name="T13" fmla="*/ T12 w 2166"/>
                              <a:gd name="T14" fmla="+- 0 1743 1522"/>
                              <a:gd name="T15" fmla="*/ 1743 h 221"/>
                              <a:gd name="T16" fmla="+- 0 3025 860"/>
                              <a:gd name="T17" fmla="*/ T16 w 2166"/>
                              <a:gd name="T18" fmla="+- 0 1743 1522"/>
                              <a:gd name="T19" fmla="*/ 1743 h 221"/>
                            </a:gdLst>
                            <a:ahLst/>
                            <a:cxnLst>
                              <a:cxn ang="0">
                                <a:pos x="T1" y="T3"/>
                              </a:cxn>
                              <a:cxn ang="0">
                                <a:pos x="T5" y="T7"/>
                              </a:cxn>
                              <a:cxn ang="0">
                                <a:pos x="T9" y="T11"/>
                              </a:cxn>
                              <a:cxn ang="0">
                                <a:pos x="T13" y="T15"/>
                              </a:cxn>
                              <a:cxn ang="0">
                                <a:pos x="T17" y="T19"/>
                              </a:cxn>
                            </a:cxnLst>
                            <a:rect l="0" t="0" r="r" b="b"/>
                            <a:pathLst>
                              <a:path w="2166" h="221">
                                <a:moveTo>
                                  <a:pt x="2165" y="221"/>
                                </a:moveTo>
                                <a:lnTo>
                                  <a:pt x="2165" y="0"/>
                                </a:lnTo>
                                <a:lnTo>
                                  <a:pt x="0" y="0"/>
                                </a:lnTo>
                                <a:lnTo>
                                  <a:pt x="0" y="221"/>
                                </a:lnTo>
                                <a:lnTo>
                                  <a:pt x="2165"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21"/>
                        <wps:cNvSpPr>
                          <a:spLocks/>
                        </wps:cNvSpPr>
                        <wps:spPr bwMode="auto">
                          <a:xfrm>
                            <a:off x="860" y="1743"/>
                            <a:ext cx="2166" cy="221"/>
                          </a:xfrm>
                          <a:custGeom>
                            <a:avLst/>
                            <a:gdLst>
                              <a:gd name="T0" fmla="+- 0 860 860"/>
                              <a:gd name="T1" fmla="*/ T0 w 2166"/>
                              <a:gd name="T2" fmla="+- 0 1964 1743"/>
                              <a:gd name="T3" fmla="*/ 1964 h 221"/>
                              <a:gd name="T4" fmla="+- 0 3025 860"/>
                              <a:gd name="T5" fmla="*/ T4 w 2166"/>
                              <a:gd name="T6" fmla="+- 0 1964 1743"/>
                              <a:gd name="T7" fmla="*/ 1964 h 221"/>
                              <a:gd name="T8" fmla="+- 0 3025 860"/>
                              <a:gd name="T9" fmla="*/ T8 w 2166"/>
                              <a:gd name="T10" fmla="+- 0 1743 1743"/>
                              <a:gd name="T11" fmla="*/ 1743 h 221"/>
                              <a:gd name="T12" fmla="+- 0 860 860"/>
                              <a:gd name="T13" fmla="*/ T12 w 2166"/>
                              <a:gd name="T14" fmla="+- 0 1743 1743"/>
                              <a:gd name="T15" fmla="*/ 1743 h 221"/>
                              <a:gd name="T16" fmla="+- 0 860 860"/>
                              <a:gd name="T17" fmla="*/ T16 w 2166"/>
                              <a:gd name="T18" fmla="+- 0 1964 1743"/>
                              <a:gd name="T19" fmla="*/ 1964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20"/>
                        <wps:cNvSpPr>
                          <a:spLocks/>
                        </wps:cNvSpPr>
                        <wps:spPr bwMode="auto">
                          <a:xfrm>
                            <a:off x="860" y="1964"/>
                            <a:ext cx="2166" cy="221"/>
                          </a:xfrm>
                          <a:custGeom>
                            <a:avLst/>
                            <a:gdLst>
                              <a:gd name="T0" fmla="+- 0 860 860"/>
                              <a:gd name="T1" fmla="*/ T0 w 2166"/>
                              <a:gd name="T2" fmla="+- 0 2184 1964"/>
                              <a:gd name="T3" fmla="*/ 2184 h 221"/>
                              <a:gd name="T4" fmla="+- 0 3025 860"/>
                              <a:gd name="T5" fmla="*/ T4 w 2166"/>
                              <a:gd name="T6" fmla="+- 0 2184 1964"/>
                              <a:gd name="T7" fmla="*/ 2184 h 221"/>
                              <a:gd name="T8" fmla="+- 0 3025 860"/>
                              <a:gd name="T9" fmla="*/ T8 w 2166"/>
                              <a:gd name="T10" fmla="+- 0 1964 1964"/>
                              <a:gd name="T11" fmla="*/ 1964 h 221"/>
                              <a:gd name="T12" fmla="+- 0 860 860"/>
                              <a:gd name="T13" fmla="*/ T12 w 2166"/>
                              <a:gd name="T14" fmla="+- 0 1964 1964"/>
                              <a:gd name="T15" fmla="*/ 1964 h 221"/>
                              <a:gd name="T16" fmla="+- 0 860 860"/>
                              <a:gd name="T17" fmla="*/ T16 w 2166"/>
                              <a:gd name="T18" fmla="+- 0 2184 1964"/>
                              <a:gd name="T19" fmla="*/ 2184 h 221"/>
                            </a:gdLst>
                            <a:ahLst/>
                            <a:cxnLst>
                              <a:cxn ang="0">
                                <a:pos x="T1" y="T3"/>
                              </a:cxn>
                              <a:cxn ang="0">
                                <a:pos x="T5" y="T7"/>
                              </a:cxn>
                              <a:cxn ang="0">
                                <a:pos x="T9" y="T11"/>
                              </a:cxn>
                              <a:cxn ang="0">
                                <a:pos x="T13" y="T15"/>
                              </a:cxn>
                              <a:cxn ang="0">
                                <a:pos x="T17" y="T19"/>
                              </a:cxn>
                            </a:cxnLst>
                            <a:rect l="0" t="0" r="r" b="b"/>
                            <a:pathLst>
                              <a:path w="2166" h="221">
                                <a:moveTo>
                                  <a:pt x="0" y="220"/>
                                </a:moveTo>
                                <a:lnTo>
                                  <a:pt x="2165" y="220"/>
                                </a:lnTo>
                                <a:lnTo>
                                  <a:pt x="2165" y="0"/>
                                </a:lnTo>
                                <a:lnTo>
                                  <a:pt x="0" y="0"/>
                                </a:lnTo>
                                <a:lnTo>
                                  <a:pt x="0" y="220"/>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19"/>
                        <wps:cNvSpPr>
                          <a:spLocks/>
                        </wps:cNvSpPr>
                        <wps:spPr bwMode="auto">
                          <a:xfrm>
                            <a:off x="860" y="2184"/>
                            <a:ext cx="2166" cy="221"/>
                          </a:xfrm>
                          <a:custGeom>
                            <a:avLst/>
                            <a:gdLst>
                              <a:gd name="T0" fmla="+- 0 860 860"/>
                              <a:gd name="T1" fmla="*/ T0 w 2166"/>
                              <a:gd name="T2" fmla="+- 0 2405 2184"/>
                              <a:gd name="T3" fmla="*/ 2405 h 221"/>
                              <a:gd name="T4" fmla="+- 0 3025 860"/>
                              <a:gd name="T5" fmla="*/ T4 w 2166"/>
                              <a:gd name="T6" fmla="+- 0 2405 2184"/>
                              <a:gd name="T7" fmla="*/ 2405 h 221"/>
                              <a:gd name="T8" fmla="+- 0 3025 860"/>
                              <a:gd name="T9" fmla="*/ T8 w 2166"/>
                              <a:gd name="T10" fmla="+- 0 2184 2184"/>
                              <a:gd name="T11" fmla="*/ 2184 h 221"/>
                              <a:gd name="T12" fmla="+- 0 860 860"/>
                              <a:gd name="T13" fmla="*/ T12 w 2166"/>
                              <a:gd name="T14" fmla="+- 0 2184 2184"/>
                              <a:gd name="T15" fmla="*/ 2184 h 221"/>
                              <a:gd name="T16" fmla="+- 0 860 860"/>
                              <a:gd name="T17" fmla="*/ T16 w 2166"/>
                              <a:gd name="T18" fmla="+- 0 2405 2184"/>
                              <a:gd name="T19" fmla="*/ 2405 h 221"/>
                            </a:gdLst>
                            <a:ahLst/>
                            <a:cxnLst>
                              <a:cxn ang="0">
                                <a:pos x="T1" y="T3"/>
                              </a:cxn>
                              <a:cxn ang="0">
                                <a:pos x="T5" y="T7"/>
                              </a:cxn>
                              <a:cxn ang="0">
                                <a:pos x="T9" y="T11"/>
                              </a:cxn>
                              <a:cxn ang="0">
                                <a:pos x="T13" y="T15"/>
                              </a:cxn>
                              <a:cxn ang="0">
                                <a:pos x="T17" y="T19"/>
                              </a:cxn>
                            </a:cxnLst>
                            <a:rect l="0" t="0" r="r" b="b"/>
                            <a:pathLst>
                              <a:path w="2166" h="221">
                                <a:moveTo>
                                  <a:pt x="0" y="221"/>
                                </a:moveTo>
                                <a:lnTo>
                                  <a:pt x="2165" y="221"/>
                                </a:lnTo>
                                <a:lnTo>
                                  <a:pt x="2165"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18"/>
                        <wps:cNvSpPr>
                          <a:spLocks/>
                        </wps:cNvSpPr>
                        <wps:spPr bwMode="auto">
                          <a:xfrm>
                            <a:off x="860" y="2405"/>
                            <a:ext cx="2166" cy="221"/>
                          </a:xfrm>
                          <a:custGeom>
                            <a:avLst/>
                            <a:gdLst>
                              <a:gd name="T0" fmla="+- 0 860 860"/>
                              <a:gd name="T1" fmla="*/ T0 w 2166"/>
                              <a:gd name="T2" fmla="+- 0 2627 2405"/>
                              <a:gd name="T3" fmla="*/ 2627 h 221"/>
                              <a:gd name="T4" fmla="+- 0 3025 860"/>
                              <a:gd name="T5" fmla="*/ T4 w 2166"/>
                              <a:gd name="T6" fmla="+- 0 2627 2405"/>
                              <a:gd name="T7" fmla="*/ 2627 h 221"/>
                              <a:gd name="T8" fmla="+- 0 3025 860"/>
                              <a:gd name="T9" fmla="*/ T8 w 2166"/>
                              <a:gd name="T10" fmla="+- 0 2405 2405"/>
                              <a:gd name="T11" fmla="*/ 2405 h 221"/>
                              <a:gd name="T12" fmla="+- 0 860 860"/>
                              <a:gd name="T13" fmla="*/ T12 w 2166"/>
                              <a:gd name="T14" fmla="+- 0 2405 2405"/>
                              <a:gd name="T15" fmla="*/ 2405 h 221"/>
                              <a:gd name="T16" fmla="+- 0 860 860"/>
                              <a:gd name="T17" fmla="*/ T16 w 2166"/>
                              <a:gd name="T18" fmla="+- 0 2627 2405"/>
                              <a:gd name="T19" fmla="*/ 2627 h 221"/>
                            </a:gdLst>
                            <a:ahLst/>
                            <a:cxnLst>
                              <a:cxn ang="0">
                                <a:pos x="T1" y="T3"/>
                              </a:cxn>
                              <a:cxn ang="0">
                                <a:pos x="T5" y="T7"/>
                              </a:cxn>
                              <a:cxn ang="0">
                                <a:pos x="T9" y="T11"/>
                              </a:cxn>
                              <a:cxn ang="0">
                                <a:pos x="T13" y="T15"/>
                              </a:cxn>
                              <a:cxn ang="0">
                                <a:pos x="T17" y="T19"/>
                              </a:cxn>
                            </a:cxnLst>
                            <a:rect l="0" t="0" r="r" b="b"/>
                            <a:pathLst>
                              <a:path w="2166" h="221">
                                <a:moveTo>
                                  <a:pt x="0" y="222"/>
                                </a:moveTo>
                                <a:lnTo>
                                  <a:pt x="2165" y="222"/>
                                </a:lnTo>
                                <a:lnTo>
                                  <a:pt x="2165" y="0"/>
                                </a:lnTo>
                                <a:lnTo>
                                  <a:pt x="0" y="0"/>
                                </a:lnTo>
                                <a:lnTo>
                                  <a:pt x="0" y="22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117"/>
                        <wps:cNvSpPr>
                          <a:spLocks/>
                        </wps:cNvSpPr>
                        <wps:spPr bwMode="auto">
                          <a:xfrm>
                            <a:off x="860" y="2627"/>
                            <a:ext cx="2166" cy="307"/>
                          </a:xfrm>
                          <a:custGeom>
                            <a:avLst/>
                            <a:gdLst>
                              <a:gd name="T0" fmla="+- 0 860 860"/>
                              <a:gd name="T1" fmla="*/ T0 w 2166"/>
                              <a:gd name="T2" fmla="+- 0 2934 2627"/>
                              <a:gd name="T3" fmla="*/ 2934 h 307"/>
                              <a:gd name="T4" fmla="+- 0 3025 860"/>
                              <a:gd name="T5" fmla="*/ T4 w 2166"/>
                              <a:gd name="T6" fmla="+- 0 2934 2627"/>
                              <a:gd name="T7" fmla="*/ 2934 h 307"/>
                              <a:gd name="T8" fmla="+- 0 3025 860"/>
                              <a:gd name="T9" fmla="*/ T8 w 2166"/>
                              <a:gd name="T10" fmla="+- 0 2627 2627"/>
                              <a:gd name="T11" fmla="*/ 2627 h 307"/>
                              <a:gd name="T12" fmla="+- 0 860 860"/>
                              <a:gd name="T13" fmla="*/ T12 w 2166"/>
                              <a:gd name="T14" fmla="+- 0 2627 2627"/>
                              <a:gd name="T15" fmla="*/ 2627 h 307"/>
                              <a:gd name="T16" fmla="+- 0 860 860"/>
                              <a:gd name="T17" fmla="*/ T16 w 2166"/>
                              <a:gd name="T18" fmla="+- 0 2934 2627"/>
                              <a:gd name="T19" fmla="*/ 2934 h 307"/>
                            </a:gdLst>
                            <a:ahLst/>
                            <a:cxnLst>
                              <a:cxn ang="0">
                                <a:pos x="T1" y="T3"/>
                              </a:cxn>
                              <a:cxn ang="0">
                                <a:pos x="T5" y="T7"/>
                              </a:cxn>
                              <a:cxn ang="0">
                                <a:pos x="T9" y="T11"/>
                              </a:cxn>
                              <a:cxn ang="0">
                                <a:pos x="T13" y="T15"/>
                              </a:cxn>
                              <a:cxn ang="0">
                                <a:pos x="T17" y="T19"/>
                              </a:cxn>
                            </a:cxnLst>
                            <a:rect l="0" t="0" r="r" b="b"/>
                            <a:pathLst>
                              <a:path w="2166" h="307">
                                <a:moveTo>
                                  <a:pt x="0" y="307"/>
                                </a:moveTo>
                                <a:lnTo>
                                  <a:pt x="2165" y="307"/>
                                </a:lnTo>
                                <a:lnTo>
                                  <a:pt x="2165" y="0"/>
                                </a:lnTo>
                                <a:lnTo>
                                  <a:pt x="0" y="0"/>
                                </a:lnTo>
                                <a:lnTo>
                                  <a:pt x="0" y="307"/>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6480BE" id="Group 116" o:spid="_x0000_s1026" style="position:absolute;margin-left:42.5pt;margin-top:75.6pt;width:109.3pt;height:71.6pt;z-index:-8090;mso-position-horizontal-relative:page;mso-position-vertical-relative:page" coordorigin="850,1512" coordsize="2186,1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">
                <v:shape id="Freeform 122" o:spid="_x0000_s1027" style="position:absolute;left:860;top:1522;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" path="m2165,221l2165,,,,,221r2165,xe" fillcolor="#d1d2d3" stroked="f">
                  <v:path arrowok="t" o:connecttype="custom" o:connectlocs="2165,1743;2165,1522;0,1522;0,1743;2165,1743" o:connectangles="0,0,0,0,0"/>
                </v:shape>
                <v:shape id="Freeform 121" o:spid="_x0000_s1028" style="position:absolute;left:860;top:1743;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" path="m,221r2165,l2165,,,,,221xe" fillcolor="#d1d2d3" stroked="f">
                  <v:path arrowok="t" o:connecttype="custom" o:connectlocs="0,1964;2165,1964;2165,1743;0,1743;0,1964" o:connectangles="0,0,0,0,0"/>
                </v:shape>
                <v:shape id="Freeform 120" o:spid="_x0000_s1029" style="position:absolute;left:860;top:1964;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" path="m,220r2165,l2165,,,,,220xe" fillcolor="#d1d2d3" stroked="f">
                  <v:path arrowok="t" o:connecttype="custom" o:connectlocs="0,2184;2165,2184;2165,1964;0,1964;0,2184" o:connectangles="0,0,0,0,0"/>
                </v:shape>
                <v:shape id="Freeform 119" o:spid="_x0000_s1030" style="position:absolute;left:860;top:2184;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" path="m,221r2165,l2165,,,,,221xe" fillcolor="#d1d2d3" stroked="f">
                  <v:path arrowok="t" o:connecttype="custom" o:connectlocs="0,2405;2165,2405;2165,2184;0,2184;0,2405" o:connectangles="0,0,0,0,0"/>
                </v:shape>
                <v:shape id="Freeform 118" o:spid="_x0000_s1031" style="position:absolute;left:860;top:2405;width:2166;height:221;visibility:visible;mso-wrap-style:square;v-text-anchor:top" coordsize="216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" path="m,222r2165,l2165,,,,,222xe" fillcolor="#d1d2d3" stroked="f">
                  <v:path arrowok="t" o:connecttype="custom" o:connectlocs="0,2627;2165,2627;2165,2405;0,2405;0,2627" o:connectangles="0,0,0,0,0"/>
                </v:shape>
                <v:shape id="Freeform 117" o:spid="_x0000_s1032" style="position:absolute;left:860;top:2627;width:2166;height:307;visibility:visible;mso-wrap-style:square;v-text-anchor:top" coordsize="2166,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" path="m,307r2165,l2165,,,,,307xe" fillcolor="#d1d2d3" stroked="f">
                  <v:path arrowok="t" o:connecttype="custom" o:connectlocs="0,2934;2165,2934;2165,2627;0,2627;0,2934" o:connectangles="0,0,0,0,0"/>
                </v:shape>
                <w10:wrap anchorx="page" anchory="page"/>
              </v:group>
            </w:pict>
          </mc:Fallback>
        </mc:AlternateContent>
      </w:r>
      <w:r>
        <w:rPr>
          <w:noProof/>
        </w:rPr>
        <w:drawing>
          <wp:anchor distT="0" distB="0" distL="114300" distR="114300" simplePos="0" relativeHeight="503308389" behindDoc="1" locked="0" layoutInCell="1" allowOverlap="1" wp14:anchorId="1D955635" wp14:editId="2154F72B">
            <wp:simplePos x="0" y="0"/>
            <wp:positionH relativeFrom="page">
              <wp:posOffset>-3810</wp:posOffset>
            </wp:positionH>
            <wp:positionV relativeFrom="page">
              <wp:posOffset>9366250</wp:posOffset>
            </wp:positionV>
            <wp:extent cx="7780655" cy="723900"/>
            <wp:effectExtent l="0" t="0" r="0" b="0"/>
            <wp:wrapNone/>
            <wp:docPr id="12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80655" cy="723900"/>
                    </a:xfrm>
                    <a:prstGeom prst="rect">
                      <a:avLst/>
                    </a:prstGeom>
                    <a:noFill/>
                  </pic:spPr>
                </pic:pic>
              </a:graphicData>
            </a:graphic>
            <wp14:sizeRelH relativeFrom="page">
              <wp14:pctWidth>0</wp14:pctWidth>
            </wp14:sizeRelH>
            <wp14:sizeRelV relativeFrom="page">
              <wp14:pctHeight>0</wp14:pctHeight>
            </wp14:sizeRelV>
          </wp:anchor>
        </w:drawing>
      </w:r>
    </w:p>
    <w:p w14:paraId="44BCCE91" w14:textId="77777777" w:rsidR="008B5863" w:rsidRPr="008F0D50" w:rsidRDefault="008B5863">
      <w:pPr>
        <w:spacing w:before="18" w:line="200" w:lineRule="exact"/>
      </w:pPr>
    </w:p>
    <w:tbl>
      <w:tblPr>
        <w:tblW w:w="0" w:type="auto"/>
        <w:tblInd w:w="108" w:type="dxa"/>
        <w:tblLayout w:type="fixed"/>
        <w:tblCellMar>
          <w:left w:w="0" w:type="dxa"/>
          <w:right w:w="0" w:type="dxa"/>
        </w:tblCellMar>
        <w:tblLook w:val="01E0" w:firstRow="1" w:lastRow="1" w:firstColumn="1" w:lastColumn="1" w:noHBand="0" w:noVBand="0"/>
      </w:tblPr>
      <w:tblGrid>
        <w:gridCol w:w="2252"/>
        <w:gridCol w:w="2247"/>
        <w:gridCol w:w="2252"/>
        <w:gridCol w:w="2252"/>
        <w:gridCol w:w="899"/>
        <w:gridCol w:w="903"/>
      </w:tblGrid>
      <w:tr w:rsidR="008B5863" w:rsidRPr="008F0D50" w14:paraId="559D2313" w14:textId="77777777" w:rsidTr="00AB287D">
        <w:trPr>
          <w:trHeight w:hRule="exact" w:val="736"/>
        </w:trPr>
        <w:tc>
          <w:tcPr>
            <w:tcW w:w="2252" w:type="dxa"/>
            <w:tcBorders>
              <w:top w:val="single" w:sz="5" w:space="0" w:color="221F1F"/>
              <w:left w:val="single" w:sz="5" w:space="0" w:color="221F1F"/>
              <w:bottom w:val="single" w:sz="20" w:space="0" w:color="D1D2D3"/>
              <w:right w:val="single" w:sz="5" w:space="0" w:color="221F1F"/>
            </w:tcBorders>
            <w:shd w:val="clear" w:color="auto" w:fill="004B96"/>
          </w:tcPr>
          <w:p w14:paraId="1A4D7109" w14:textId="77777777" w:rsidR="008B5863" w:rsidRPr="008F0D50" w:rsidRDefault="008B5863">
            <w:pPr>
              <w:spacing w:before="7" w:line="260" w:lineRule="exact"/>
              <w:rPr>
                <w:sz w:val="26"/>
                <w:szCs w:val="26"/>
              </w:rPr>
            </w:pPr>
          </w:p>
          <w:p w14:paraId="27F63060" w14:textId="77777777" w:rsidR="008B5863" w:rsidRPr="008F0D50" w:rsidRDefault="001700E8">
            <w:pPr>
              <w:ind w:left="37"/>
              <w:rPr>
                <w:rFonts w:ascii="Verdana" w:eastAsia="Verdana" w:hAnsi="Verdana" w:cs="Verdana"/>
                <w:sz w:val="17"/>
                <w:szCs w:val="17"/>
              </w:rPr>
            </w:pPr>
            <w:r w:rsidRPr="008F0D50">
              <w:rPr>
                <w:rFonts w:ascii="Verdana" w:hAnsi="Verdana"/>
                <w:b/>
                <w:color w:val="FFFFFF"/>
                <w:w w:val="105"/>
                <w:sz w:val="17"/>
              </w:rPr>
              <w:t>Indicador</w:t>
            </w:r>
          </w:p>
        </w:tc>
        <w:tc>
          <w:tcPr>
            <w:tcW w:w="2247" w:type="dxa"/>
            <w:tcBorders>
              <w:top w:val="single" w:sz="5" w:space="0" w:color="221F1F"/>
              <w:left w:val="single" w:sz="5" w:space="0" w:color="221F1F"/>
              <w:bottom w:val="single" w:sz="5" w:space="0" w:color="221F1F"/>
              <w:right w:val="single" w:sz="5" w:space="0" w:color="221F1F"/>
            </w:tcBorders>
            <w:shd w:val="clear" w:color="auto" w:fill="004B96"/>
          </w:tcPr>
          <w:p w14:paraId="2AAA9F01" w14:textId="77777777" w:rsidR="008B5863" w:rsidRPr="008F0D50" w:rsidRDefault="008B5863">
            <w:pPr>
              <w:spacing w:before="6" w:line="160" w:lineRule="exact"/>
              <w:rPr>
                <w:sz w:val="14"/>
                <w:szCs w:val="14"/>
              </w:rPr>
            </w:pPr>
          </w:p>
          <w:p w14:paraId="6EA2B1D1" w14:textId="77777777" w:rsidR="008B5863" w:rsidRPr="008F0D50" w:rsidRDefault="001700E8">
            <w:pPr>
              <w:spacing w:line="254" w:lineRule="auto"/>
              <w:ind w:left="244" w:right="95" w:hanging="120"/>
              <w:rPr>
                <w:rFonts w:ascii="Verdana" w:eastAsia="Verdana" w:hAnsi="Verdana" w:cs="Verdana"/>
                <w:sz w:val="14"/>
                <w:szCs w:val="14"/>
              </w:rPr>
            </w:pPr>
            <w:r w:rsidRPr="008F0D50">
              <w:rPr>
                <w:rFonts w:ascii="Verdana" w:hAnsi="Verdana"/>
                <w:b/>
                <w:color w:val="FFFFFF"/>
                <w:spacing w:val="1"/>
                <w:sz w:val="14"/>
                <w:szCs w:val="14"/>
              </w:rPr>
              <w:t>Evidencia muy fuerte de habilidad: 5–4 puntos</w:t>
            </w:r>
          </w:p>
        </w:tc>
        <w:tc>
          <w:tcPr>
            <w:tcW w:w="2252" w:type="dxa"/>
            <w:tcBorders>
              <w:top w:val="single" w:sz="5" w:space="0" w:color="221F1F"/>
              <w:left w:val="single" w:sz="5" w:space="0" w:color="221F1F"/>
              <w:bottom w:val="single" w:sz="5" w:space="0" w:color="221F1F"/>
              <w:right w:val="single" w:sz="5" w:space="0" w:color="221F1F"/>
            </w:tcBorders>
            <w:shd w:val="clear" w:color="auto" w:fill="004B96"/>
          </w:tcPr>
          <w:p w14:paraId="728C9190" w14:textId="77777777" w:rsidR="008B5863" w:rsidRPr="008F0D50" w:rsidRDefault="008B5863">
            <w:pPr>
              <w:spacing w:before="6" w:line="160" w:lineRule="exact"/>
              <w:rPr>
                <w:sz w:val="14"/>
                <w:szCs w:val="14"/>
              </w:rPr>
            </w:pPr>
          </w:p>
          <w:p w14:paraId="15B93E39" w14:textId="77777777" w:rsidR="008B5863" w:rsidRPr="008F0D50" w:rsidRDefault="001700E8">
            <w:pPr>
              <w:spacing w:line="254" w:lineRule="auto"/>
              <w:ind w:left="355" w:right="73" w:hanging="259"/>
              <w:rPr>
                <w:rFonts w:ascii="Verdana" w:eastAsia="Verdana" w:hAnsi="Verdana" w:cs="Verdana"/>
                <w:sz w:val="14"/>
                <w:szCs w:val="14"/>
              </w:rPr>
            </w:pPr>
            <w:r w:rsidRPr="008F0D50">
              <w:rPr>
                <w:rFonts w:ascii="Verdana" w:hAnsi="Verdana"/>
                <w:b/>
                <w:color w:val="FFFFFF"/>
                <w:spacing w:val="-1"/>
                <w:sz w:val="14"/>
                <w:szCs w:val="14"/>
              </w:rPr>
              <w:t>Evidencia moderada de habilidad: 3-2 puntos</w:t>
            </w:r>
          </w:p>
        </w:tc>
        <w:tc>
          <w:tcPr>
            <w:tcW w:w="2252" w:type="dxa"/>
            <w:tcBorders>
              <w:top w:val="single" w:sz="5" w:space="0" w:color="221F1F"/>
              <w:left w:val="single" w:sz="5" w:space="0" w:color="221F1F"/>
              <w:bottom w:val="single" w:sz="5" w:space="0" w:color="221F1F"/>
              <w:right w:val="single" w:sz="5" w:space="0" w:color="221F1F"/>
            </w:tcBorders>
            <w:shd w:val="clear" w:color="auto" w:fill="004B96"/>
          </w:tcPr>
          <w:p w14:paraId="7E94BC63" w14:textId="77777777" w:rsidR="008B5863" w:rsidRPr="008F0D50" w:rsidRDefault="001700E8">
            <w:pPr>
              <w:spacing w:before="60" w:line="254" w:lineRule="auto"/>
              <w:ind w:left="263" w:right="270"/>
              <w:jc w:val="center"/>
              <w:rPr>
                <w:rFonts w:ascii="Verdana" w:eastAsia="Verdana" w:hAnsi="Verdana" w:cs="Verdana"/>
                <w:sz w:val="14"/>
                <w:szCs w:val="14"/>
              </w:rPr>
            </w:pPr>
            <w:r w:rsidRPr="008F0D50">
              <w:rPr>
                <w:rFonts w:ascii="Verdana" w:hAnsi="Verdana"/>
                <w:b/>
                <w:color w:val="FFFFFF"/>
                <w:spacing w:val="2"/>
                <w:sz w:val="14"/>
                <w:szCs w:val="14"/>
              </w:rPr>
              <w:t>Débil evidencia de habilidad:</w:t>
            </w:r>
          </w:p>
          <w:p w14:paraId="2B0C1E33" w14:textId="77777777" w:rsidR="008B5863" w:rsidRPr="008F0D50" w:rsidRDefault="001700E8">
            <w:pPr>
              <w:ind w:left="581" w:right="588"/>
              <w:jc w:val="center"/>
              <w:rPr>
                <w:rFonts w:ascii="Verdana" w:eastAsia="Verdana" w:hAnsi="Verdana" w:cs="Verdana"/>
                <w:sz w:val="14"/>
                <w:szCs w:val="14"/>
              </w:rPr>
            </w:pPr>
            <w:r w:rsidRPr="008F0D50">
              <w:rPr>
                <w:rFonts w:ascii="Verdana" w:hAnsi="Verdana"/>
                <w:b/>
                <w:color w:val="FFFFFF"/>
                <w:spacing w:val="1"/>
                <w:sz w:val="14"/>
                <w:szCs w:val="14"/>
              </w:rPr>
              <w:t>1-0 puntos</w:t>
            </w:r>
          </w:p>
        </w:tc>
        <w:tc>
          <w:tcPr>
            <w:tcW w:w="899" w:type="dxa"/>
            <w:tcBorders>
              <w:top w:val="single" w:sz="5" w:space="0" w:color="221F1F"/>
              <w:left w:val="single" w:sz="5" w:space="0" w:color="221F1F"/>
              <w:bottom w:val="single" w:sz="5" w:space="0" w:color="221F1F"/>
              <w:right w:val="single" w:sz="5" w:space="0" w:color="221F1F"/>
            </w:tcBorders>
            <w:shd w:val="clear" w:color="auto" w:fill="004B96"/>
          </w:tcPr>
          <w:p w14:paraId="0AEF444D" w14:textId="77777777" w:rsidR="008B5863" w:rsidRPr="008F0D50" w:rsidRDefault="008B5863">
            <w:pPr>
              <w:spacing w:before="7" w:line="260" w:lineRule="exact"/>
              <w:rPr>
                <w:sz w:val="14"/>
                <w:szCs w:val="14"/>
              </w:rPr>
            </w:pPr>
          </w:p>
          <w:p w14:paraId="181BF32D" w14:textId="77777777" w:rsidR="008B5863" w:rsidRPr="008F0D50" w:rsidRDefault="00AB287D">
            <w:pPr>
              <w:ind w:left="105"/>
              <w:rPr>
                <w:rFonts w:ascii="Verdana" w:eastAsia="Verdana" w:hAnsi="Verdana" w:cs="Verdana"/>
                <w:sz w:val="12"/>
                <w:szCs w:val="12"/>
              </w:rPr>
            </w:pPr>
            <w:r w:rsidRPr="008F0D50">
              <w:rPr>
                <w:rFonts w:ascii="Verdana" w:hAnsi="Verdana"/>
                <w:b/>
                <w:color w:val="FFFFFF"/>
                <w:spacing w:val="2"/>
                <w:w w:val="105"/>
                <w:sz w:val="12"/>
                <w:szCs w:val="12"/>
              </w:rPr>
              <w:t>Ponderación</w:t>
            </w:r>
          </w:p>
        </w:tc>
        <w:tc>
          <w:tcPr>
            <w:tcW w:w="903" w:type="dxa"/>
            <w:tcBorders>
              <w:top w:val="single" w:sz="5" w:space="0" w:color="221F1F"/>
              <w:left w:val="single" w:sz="5" w:space="0" w:color="221F1F"/>
              <w:bottom w:val="single" w:sz="5" w:space="0" w:color="221F1F"/>
              <w:right w:val="single" w:sz="5" w:space="0" w:color="221F1F"/>
            </w:tcBorders>
            <w:shd w:val="clear" w:color="auto" w:fill="004B96"/>
          </w:tcPr>
          <w:p w14:paraId="034CB77B" w14:textId="77777777" w:rsidR="008B5863" w:rsidRPr="008F0D50" w:rsidRDefault="008B5863">
            <w:pPr>
              <w:spacing w:before="6" w:line="160" w:lineRule="exact"/>
              <w:rPr>
                <w:sz w:val="14"/>
                <w:szCs w:val="14"/>
              </w:rPr>
            </w:pPr>
          </w:p>
          <w:p w14:paraId="31278AA7" w14:textId="77777777" w:rsidR="008B5863" w:rsidRPr="008F0D50" w:rsidRDefault="001700E8">
            <w:pPr>
              <w:ind w:left="148"/>
              <w:rPr>
                <w:rFonts w:ascii="Verdana" w:eastAsia="Verdana" w:hAnsi="Verdana" w:cs="Verdana"/>
                <w:sz w:val="14"/>
                <w:szCs w:val="14"/>
              </w:rPr>
            </w:pPr>
            <w:r w:rsidRPr="008F0D50">
              <w:rPr>
                <w:rFonts w:ascii="Verdana" w:hAnsi="Verdana"/>
                <w:b/>
                <w:color w:val="FFFFFF"/>
                <w:spacing w:val="2"/>
                <w:w w:val="105"/>
                <w:sz w:val="14"/>
                <w:szCs w:val="14"/>
              </w:rPr>
              <w:t>Puntos</w:t>
            </w:r>
          </w:p>
          <w:p w14:paraId="54FEFF83" w14:textId="77777777" w:rsidR="008B5863" w:rsidRPr="008F0D50" w:rsidRDefault="001700E8">
            <w:pPr>
              <w:spacing w:before="12"/>
              <w:ind w:left="109"/>
              <w:rPr>
                <w:rFonts w:ascii="Verdana" w:eastAsia="Verdana" w:hAnsi="Verdana" w:cs="Verdana"/>
                <w:sz w:val="14"/>
                <w:szCs w:val="14"/>
              </w:rPr>
            </w:pPr>
            <w:r w:rsidRPr="008F0D50">
              <w:rPr>
                <w:rFonts w:ascii="Verdana" w:hAnsi="Verdana"/>
                <w:b/>
                <w:color w:val="FFFFFF"/>
                <w:w w:val="105"/>
                <w:sz w:val="14"/>
                <w:szCs w:val="14"/>
              </w:rPr>
              <w:t>ganados</w:t>
            </w:r>
          </w:p>
        </w:tc>
      </w:tr>
      <w:tr w:rsidR="00AB287D" w:rsidRPr="008F0D50" w14:paraId="2F2ABCFF" w14:textId="77777777" w:rsidTr="00AB287D">
        <w:trPr>
          <w:trHeight w:hRule="exact" w:val="295"/>
        </w:trPr>
        <w:tc>
          <w:tcPr>
            <w:tcW w:w="2252" w:type="dxa"/>
            <w:vMerge w:val="restart"/>
            <w:tcBorders>
              <w:top w:val="single" w:sz="20" w:space="0" w:color="D1D2D3"/>
              <w:left w:val="single" w:sz="5" w:space="0" w:color="221F1F"/>
              <w:right w:val="single" w:sz="5" w:space="0" w:color="221F1F"/>
            </w:tcBorders>
            <w:shd w:val="clear" w:color="auto" w:fill="D1D2D3"/>
          </w:tcPr>
          <w:p w14:paraId="08576B9E" w14:textId="77777777" w:rsidR="00AB287D" w:rsidRPr="008F0D50" w:rsidRDefault="00AB287D" w:rsidP="00735073">
            <w:pPr>
              <w:spacing w:before="7"/>
              <w:ind w:left="397"/>
              <w:rPr>
                <w:rFonts w:ascii="Verdana" w:eastAsia="Verdana" w:hAnsi="Verdana" w:cs="Verdana"/>
                <w:sz w:val="17"/>
                <w:szCs w:val="17"/>
              </w:rPr>
            </w:pPr>
            <w:r w:rsidRPr="008F0D50">
              <w:rPr>
                <w:rFonts w:ascii="Verdana" w:hAnsi="Verdana"/>
                <w:spacing w:val="-2"/>
                <w:sz w:val="17"/>
              </w:rPr>
              <w:t xml:space="preserve">C2. </w:t>
            </w:r>
            <w:r w:rsidR="00735073" w:rsidRPr="008F0D50">
              <w:rPr>
                <w:rFonts w:ascii="Verdana" w:hAnsi="Verdana"/>
                <w:spacing w:val="-2"/>
                <w:sz w:val="17"/>
              </w:rPr>
              <w:t>Transmitió cuán comprometidos e innovadores fueron los estudiantes en la actividad desde la planificación hasta la entrega.</w:t>
            </w:r>
          </w:p>
        </w:tc>
        <w:tc>
          <w:tcPr>
            <w:tcW w:w="2247" w:type="dxa"/>
            <w:vMerge w:val="restart"/>
            <w:tcBorders>
              <w:top w:val="single" w:sz="5" w:space="0" w:color="221F1F"/>
              <w:left w:val="single" w:sz="5" w:space="0" w:color="221F1F"/>
              <w:right w:val="single" w:sz="5" w:space="0" w:color="221F1F"/>
            </w:tcBorders>
          </w:tcPr>
          <w:p w14:paraId="1CC84C77" w14:textId="77777777" w:rsidR="00AB287D" w:rsidRPr="008F0D50" w:rsidRDefault="00AB287D">
            <w:pPr>
              <w:spacing w:before="83" w:line="286" w:lineRule="auto"/>
              <w:ind w:left="33" w:right="40" w:firstLine="14"/>
              <w:rPr>
                <w:rFonts w:ascii="Verdana" w:eastAsia="Verdana" w:hAnsi="Verdana" w:cs="Verdana"/>
                <w:sz w:val="17"/>
                <w:szCs w:val="17"/>
              </w:rPr>
            </w:pPr>
            <w:r w:rsidRPr="008F0D50">
              <w:rPr>
                <w:rFonts w:ascii="Verdana" w:hAnsi="Verdana"/>
                <w:sz w:val="17"/>
              </w:rPr>
              <w:t>Los presentadores explicaron el nivel de compromiso e innovación de los miembros desde la planificación hasta la entrega.</w:t>
            </w:r>
          </w:p>
        </w:tc>
        <w:tc>
          <w:tcPr>
            <w:tcW w:w="2252" w:type="dxa"/>
            <w:vMerge w:val="restart"/>
            <w:tcBorders>
              <w:top w:val="single" w:sz="5" w:space="0" w:color="221F1F"/>
              <w:left w:val="single" w:sz="5" w:space="0" w:color="221F1F"/>
              <w:right w:val="single" w:sz="5" w:space="0" w:color="221F1F"/>
            </w:tcBorders>
          </w:tcPr>
          <w:p w14:paraId="4B2A3052" w14:textId="77777777" w:rsidR="00AB287D" w:rsidRPr="008F0D50" w:rsidRDefault="00AB287D" w:rsidP="00685595">
            <w:pPr>
              <w:spacing w:before="83" w:line="284" w:lineRule="auto"/>
              <w:ind w:left="38" w:right="39" w:firstLine="14"/>
              <w:rPr>
                <w:rFonts w:ascii="Verdana" w:eastAsia="Verdana" w:hAnsi="Verdana" w:cs="Verdana"/>
                <w:sz w:val="14"/>
                <w:szCs w:val="14"/>
              </w:rPr>
            </w:pPr>
            <w:r w:rsidRPr="008F0D50">
              <w:rPr>
                <w:rFonts w:ascii="Verdana" w:hAnsi="Verdana"/>
                <w:sz w:val="14"/>
                <w:szCs w:val="14"/>
              </w:rPr>
              <w:t xml:space="preserve">Los presentadores se refirieron al nivel de compromiso e innovación de los </w:t>
            </w:r>
            <w:r w:rsidRPr="008F0D50">
              <w:rPr>
                <w:rFonts w:ascii="Verdana" w:hAnsi="Verdana"/>
                <w:spacing w:val="-1"/>
                <w:position w:val="-1"/>
                <w:sz w:val="14"/>
                <w:szCs w:val="14"/>
              </w:rPr>
              <w:t>miembros desde la planificación hasta la entrega,</w:t>
            </w:r>
          </w:p>
          <w:p w14:paraId="2C8C9162" w14:textId="77777777" w:rsidR="00AB287D" w:rsidRPr="008F0D50" w:rsidRDefault="00AB287D">
            <w:pPr>
              <w:spacing w:before="40"/>
              <w:ind w:left="38"/>
              <w:rPr>
                <w:rFonts w:ascii="Verdana" w:eastAsia="Verdana" w:hAnsi="Verdana" w:cs="Verdana"/>
                <w:sz w:val="17"/>
                <w:szCs w:val="17"/>
              </w:rPr>
            </w:pPr>
            <w:r w:rsidRPr="008F0D50">
              <w:rPr>
                <w:rFonts w:ascii="Verdana" w:hAnsi="Verdana"/>
                <w:spacing w:val="1"/>
                <w:w w:val="105"/>
                <w:sz w:val="14"/>
                <w:szCs w:val="14"/>
              </w:rPr>
              <w:t>pero podrían haber sido más descriptivos.</w:t>
            </w:r>
          </w:p>
        </w:tc>
        <w:tc>
          <w:tcPr>
            <w:tcW w:w="2252" w:type="dxa"/>
            <w:vMerge w:val="restart"/>
            <w:tcBorders>
              <w:top w:val="single" w:sz="5" w:space="0" w:color="221F1F"/>
              <w:left w:val="single" w:sz="5" w:space="0" w:color="221F1F"/>
              <w:right w:val="single" w:sz="5" w:space="0" w:color="221F1F"/>
            </w:tcBorders>
          </w:tcPr>
          <w:p w14:paraId="27B21D0B" w14:textId="77777777" w:rsidR="00AB287D" w:rsidRPr="008F0D50" w:rsidRDefault="00AB287D">
            <w:pPr>
              <w:spacing w:before="83"/>
              <w:ind w:left="52"/>
              <w:rPr>
                <w:rFonts w:ascii="Verdana" w:eastAsia="Verdana" w:hAnsi="Verdana" w:cs="Verdana"/>
                <w:sz w:val="17"/>
                <w:szCs w:val="17"/>
              </w:rPr>
            </w:pPr>
            <w:r w:rsidRPr="008F0D50">
              <w:rPr>
                <w:rFonts w:ascii="Verdana" w:hAnsi="Verdana"/>
                <w:sz w:val="17"/>
              </w:rPr>
              <w:t>Los presentadores no transmitieron un nivel positivo de compromiso</w:t>
            </w:r>
          </w:p>
          <w:p w14:paraId="7710EA90" w14:textId="77777777" w:rsidR="00AB287D" w:rsidRPr="008F0D50" w:rsidRDefault="00AB287D">
            <w:pPr>
              <w:spacing w:before="36" w:line="284" w:lineRule="auto"/>
              <w:ind w:left="37" w:right="20"/>
              <w:rPr>
                <w:rFonts w:ascii="Verdana" w:eastAsia="Verdana" w:hAnsi="Verdana" w:cs="Verdana"/>
                <w:sz w:val="17"/>
                <w:szCs w:val="17"/>
              </w:rPr>
            </w:pPr>
            <w:r w:rsidRPr="008F0D50">
              <w:rPr>
                <w:rFonts w:ascii="Verdana" w:hAnsi="Verdana"/>
                <w:spacing w:val="-1"/>
                <w:sz w:val="17"/>
              </w:rPr>
              <w:t>e innovación de los miembros</w:t>
            </w:r>
          </w:p>
          <w:p w14:paraId="5F037FA9" w14:textId="77777777" w:rsidR="00AB287D" w:rsidRPr="008F0D50" w:rsidRDefault="00AB287D">
            <w:pPr>
              <w:spacing w:line="290" w:lineRule="auto"/>
              <w:ind w:left="37" w:right="144"/>
              <w:rPr>
                <w:rFonts w:ascii="Verdana" w:eastAsia="Verdana" w:hAnsi="Verdana" w:cs="Verdana"/>
                <w:sz w:val="17"/>
                <w:szCs w:val="17"/>
              </w:rPr>
            </w:pPr>
            <w:r w:rsidRPr="008F0D50">
              <w:rPr>
                <w:rFonts w:ascii="Verdana" w:hAnsi="Verdana"/>
                <w:sz w:val="17"/>
              </w:rPr>
              <w:t>en la planificación hasta la entrega.</w:t>
            </w:r>
          </w:p>
        </w:tc>
        <w:tc>
          <w:tcPr>
            <w:tcW w:w="899" w:type="dxa"/>
            <w:vMerge w:val="restart"/>
            <w:tcBorders>
              <w:top w:val="single" w:sz="5" w:space="0" w:color="221F1F"/>
              <w:left w:val="single" w:sz="5" w:space="0" w:color="221F1F"/>
              <w:right w:val="single" w:sz="5" w:space="0" w:color="221F1F"/>
            </w:tcBorders>
          </w:tcPr>
          <w:p w14:paraId="24455F39" w14:textId="77777777" w:rsidR="00AB287D" w:rsidRPr="008F0D50" w:rsidRDefault="00AB287D">
            <w:pPr>
              <w:spacing w:before="9" w:line="160" w:lineRule="exact"/>
              <w:rPr>
                <w:sz w:val="17"/>
                <w:szCs w:val="17"/>
              </w:rPr>
            </w:pPr>
          </w:p>
          <w:p w14:paraId="1462C59B" w14:textId="77777777" w:rsidR="00AB287D" w:rsidRPr="008F0D50" w:rsidRDefault="00AB287D">
            <w:pPr>
              <w:spacing w:line="200" w:lineRule="exact"/>
            </w:pPr>
          </w:p>
          <w:p w14:paraId="2C43921E" w14:textId="77777777" w:rsidR="00AB287D" w:rsidRPr="008F0D50" w:rsidRDefault="00AB287D">
            <w:pPr>
              <w:spacing w:line="200" w:lineRule="exact"/>
            </w:pPr>
          </w:p>
          <w:p w14:paraId="37495553" w14:textId="77777777" w:rsidR="00AB287D" w:rsidRPr="008F0D50" w:rsidRDefault="00AB287D">
            <w:pPr>
              <w:spacing w:line="200" w:lineRule="exact"/>
            </w:pPr>
          </w:p>
          <w:p w14:paraId="135B357C" w14:textId="77777777" w:rsidR="00AB287D" w:rsidRPr="008F0D50" w:rsidRDefault="00AB287D">
            <w:pPr>
              <w:ind w:left="278" w:right="263"/>
              <w:jc w:val="center"/>
              <w:rPr>
                <w:rFonts w:ascii="Verdana" w:eastAsia="Verdana" w:hAnsi="Verdana" w:cs="Verdana"/>
                <w:sz w:val="17"/>
                <w:szCs w:val="17"/>
              </w:rPr>
            </w:pPr>
            <w:r w:rsidRPr="008F0D50">
              <w:rPr>
                <w:rFonts w:ascii="Verdana" w:hAnsi="Verdana"/>
                <w:sz w:val="17"/>
              </w:rPr>
              <w:t>X 3</w:t>
            </w:r>
          </w:p>
        </w:tc>
        <w:tc>
          <w:tcPr>
            <w:tcW w:w="903" w:type="dxa"/>
            <w:tcBorders>
              <w:top w:val="single" w:sz="5" w:space="0" w:color="221F1F"/>
              <w:left w:val="single" w:sz="5" w:space="0" w:color="221F1F"/>
              <w:bottom w:val="nil"/>
              <w:right w:val="single" w:sz="5" w:space="0" w:color="221F1F"/>
            </w:tcBorders>
          </w:tcPr>
          <w:p w14:paraId="2D1F91D7" w14:textId="77777777" w:rsidR="00AB287D" w:rsidRPr="008F0D50" w:rsidRDefault="00AB287D"/>
        </w:tc>
      </w:tr>
      <w:tr w:rsidR="00AB287D" w:rsidRPr="008F0D50" w14:paraId="04C6F543" w14:textId="77777777" w:rsidTr="00AB287D">
        <w:trPr>
          <w:trHeight w:hRule="exact" w:val="221"/>
        </w:trPr>
        <w:tc>
          <w:tcPr>
            <w:tcW w:w="2252" w:type="dxa"/>
            <w:vMerge/>
            <w:tcBorders>
              <w:left w:val="single" w:sz="5" w:space="0" w:color="221F1F"/>
              <w:right w:val="single" w:sz="5" w:space="0" w:color="221F1F"/>
            </w:tcBorders>
            <w:shd w:val="clear" w:color="auto" w:fill="D1D2D3"/>
          </w:tcPr>
          <w:p w14:paraId="15A15EF4" w14:textId="77777777" w:rsidR="00AB287D" w:rsidRPr="008F0D50" w:rsidRDefault="00AB287D" w:rsidP="0092533F">
            <w:pPr>
              <w:spacing w:before="7"/>
              <w:ind w:left="397"/>
              <w:rPr>
                <w:rFonts w:ascii="Verdana" w:eastAsia="Verdana" w:hAnsi="Verdana" w:cs="Verdana"/>
                <w:sz w:val="17"/>
                <w:szCs w:val="17"/>
              </w:rPr>
            </w:pPr>
          </w:p>
        </w:tc>
        <w:tc>
          <w:tcPr>
            <w:tcW w:w="2247" w:type="dxa"/>
            <w:vMerge/>
            <w:tcBorders>
              <w:left w:val="single" w:sz="5" w:space="0" w:color="221F1F"/>
              <w:right w:val="single" w:sz="5" w:space="0" w:color="221F1F"/>
            </w:tcBorders>
          </w:tcPr>
          <w:p w14:paraId="6AC461B9" w14:textId="77777777" w:rsidR="00AB287D" w:rsidRPr="008F0D50" w:rsidRDefault="00AB287D"/>
        </w:tc>
        <w:tc>
          <w:tcPr>
            <w:tcW w:w="2252" w:type="dxa"/>
            <w:vMerge/>
            <w:tcBorders>
              <w:left w:val="single" w:sz="5" w:space="0" w:color="221F1F"/>
              <w:right w:val="single" w:sz="5" w:space="0" w:color="221F1F"/>
            </w:tcBorders>
          </w:tcPr>
          <w:p w14:paraId="0AE5E10F" w14:textId="77777777" w:rsidR="00AB287D" w:rsidRPr="008F0D50" w:rsidRDefault="00AB287D"/>
        </w:tc>
        <w:tc>
          <w:tcPr>
            <w:tcW w:w="2252" w:type="dxa"/>
            <w:vMerge/>
            <w:tcBorders>
              <w:left w:val="single" w:sz="5" w:space="0" w:color="221F1F"/>
              <w:right w:val="single" w:sz="5" w:space="0" w:color="221F1F"/>
            </w:tcBorders>
          </w:tcPr>
          <w:p w14:paraId="2FF7B0AD" w14:textId="77777777" w:rsidR="00AB287D" w:rsidRPr="008F0D50" w:rsidRDefault="00AB287D"/>
        </w:tc>
        <w:tc>
          <w:tcPr>
            <w:tcW w:w="899" w:type="dxa"/>
            <w:vMerge/>
            <w:tcBorders>
              <w:left w:val="single" w:sz="5" w:space="0" w:color="221F1F"/>
              <w:right w:val="single" w:sz="5" w:space="0" w:color="221F1F"/>
            </w:tcBorders>
          </w:tcPr>
          <w:p w14:paraId="4C41A77A" w14:textId="77777777" w:rsidR="00AB287D" w:rsidRPr="008F0D50" w:rsidRDefault="00AB287D"/>
        </w:tc>
        <w:tc>
          <w:tcPr>
            <w:tcW w:w="903" w:type="dxa"/>
            <w:tcBorders>
              <w:top w:val="nil"/>
              <w:left w:val="single" w:sz="5" w:space="0" w:color="221F1F"/>
              <w:bottom w:val="nil"/>
              <w:right w:val="single" w:sz="5" w:space="0" w:color="221F1F"/>
            </w:tcBorders>
          </w:tcPr>
          <w:p w14:paraId="0DC2C9DE" w14:textId="77777777" w:rsidR="00AB287D" w:rsidRPr="008F0D50" w:rsidRDefault="00AB287D"/>
        </w:tc>
      </w:tr>
      <w:tr w:rsidR="00AB287D" w:rsidRPr="008F0D50" w14:paraId="0CF1E41C" w14:textId="77777777" w:rsidTr="00AB287D">
        <w:trPr>
          <w:trHeight w:hRule="exact" w:val="221"/>
        </w:trPr>
        <w:tc>
          <w:tcPr>
            <w:tcW w:w="2252" w:type="dxa"/>
            <w:vMerge/>
            <w:tcBorders>
              <w:left w:val="single" w:sz="5" w:space="0" w:color="221F1F"/>
              <w:right w:val="single" w:sz="5" w:space="0" w:color="221F1F"/>
            </w:tcBorders>
            <w:shd w:val="clear" w:color="auto" w:fill="D1D2D3"/>
          </w:tcPr>
          <w:p w14:paraId="5FBBB3E0" w14:textId="77777777" w:rsidR="00AB287D" w:rsidRPr="008F0D50" w:rsidRDefault="00AB287D" w:rsidP="0092533F">
            <w:pPr>
              <w:spacing w:before="7"/>
              <w:ind w:left="397"/>
              <w:rPr>
                <w:rFonts w:ascii="Verdana" w:eastAsia="Verdana" w:hAnsi="Verdana" w:cs="Verdana"/>
                <w:sz w:val="17"/>
                <w:szCs w:val="17"/>
              </w:rPr>
            </w:pPr>
          </w:p>
        </w:tc>
        <w:tc>
          <w:tcPr>
            <w:tcW w:w="2247" w:type="dxa"/>
            <w:vMerge/>
            <w:tcBorders>
              <w:left w:val="single" w:sz="5" w:space="0" w:color="221F1F"/>
              <w:right w:val="single" w:sz="5" w:space="0" w:color="221F1F"/>
            </w:tcBorders>
          </w:tcPr>
          <w:p w14:paraId="3EF07C7B" w14:textId="77777777" w:rsidR="00AB287D" w:rsidRPr="008F0D50" w:rsidRDefault="00AB287D"/>
        </w:tc>
        <w:tc>
          <w:tcPr>
            <w:tcW w:w="2252" w:type="dxa"/>
            <w:vMerge/>
            <w:tcBorders>
              <w:left w:val="single" w:sz="5" w:space="0" w:color="221F1F"/>
              <w:right w:val="single" w:sz="5" w:space="0" w:color="221F1F"/>
            </w:tcBorders>
          </w:tcPr>
          <w:p w14:paraId="2AE447F0" w14:textId="77777777" w:rsidR="00AB287D" w:rsidRPr="008F0D50" w:rsidRDefault="00AB287D"/>
        </w:tc>
        <w:tc>
          <w:tcPr>
            <w:tcW w:w="2252" w:type="dxa"/>
            <w:vMerge/>
            <w:tcBorders>
              <w:left w:val="single" w:sz="5" w:space="0" w:color="221F1F"/>
              <w:right w:val="single" w:sz="5" w:space="0" w:color="221F1F"/>
            </w:tcBorders>
          </w:tcPr>
          <w:p w14:paraId="12A88015" w14:textId="77777777" w:rsidR="00AB287D" w:rsidRPr="008F0D50" w:rsidRDefault="00AB287D"/>
        </w:tc>
        <w:tc>
          <w:tcPr>
            <w:tcW w:w="899" w:type="dxa"/>
            <w:vMerge/>
            <w:tcBorders>
              <w:left w:val="single" w:sz="5" w:space="0" w:color="221F1F"/>
              <w:right w:val="single" w:sz="5" w:space="0" w:color="221F1F"/>
            </w:tcBorders>
          </w:tcPr>
          <w:p w14:paraId="65465A74" w14:textId="77777777" w:rsidR="00AB287D" w:rsidRPr="008F0D50" w:rsidRDefault="00AB287D"/>
        </w:tc>
        <w:tc>
          <w:tcPr>
            <w:tcW w:w="903" w:type="dxa"/>
            <w:tcBorders>
              <w:top w:val="nil"/>
              <w:left w:val="single" w:sz="5" w:space="0" w:color="221F1F"/>
              <w:bottom w:val="nil"/>
              <w:right w:val="single" w:sz="5" w:space="0" w:color="221F1F"/>
            </w:tcBorders>
          </w:tcPr>
          <w:p w14:paraId="5708F027" w14:textId="77777777" w:rsidR="00AB287D" w:rsidRPr="008F0D50" w:rsidRDefault="00AB287D"/>
        </w:tc>
      </w:tr>
      <w:tr w:rsidR="00AB287D" w:rsidRPr="008F0D50" w14:paraId="173D3F6B" w14:textId="77777777" w:rsidTr="00AB287D">
        <w:trPr>
          <w:trHeight w:hRule="exact" w:val="221"/>
        </w:trPr>
        <w:tc>
          <w:tcPr>
            <w:tcW w:w="2252" w:type="dxa"/>
            <w:vMerge/>
            <w:tcBorders>
              <w:left w:val="single" w:sz="5" w:space="0" w:color="221F1F"/>
              <w:right w:val="single" w:sz="5" w:space="0" w:color="221F1F"/>
            </w:tcBorders>
            <w:shd w:val="clear" w:color="auto" w:fill="D1D2D3"/>
          </w:tcPr>
          <w:p w14:paraId="36C8B4C7" w14:textId="77777777" w:rsidR="00AB287D" w:rsidRPr="008F0D50" w:rsidRDefault="00AB287D" w:rsidP="0092533F">
            <w:pPr>
              <w:spacing w:before="7"/>
              <w:ind w:left="397"/>
              <w:rPr>
                <w:rFonts w:ascii="Verdana" w:eastAsia="Verdana" w:hAnsi="Verdana" w:cs="Verdana"/>
                <w:sz w:val="17"/>
                <w:szCs w:val="17"/>
              </w:rPr>
            </w:pPr>
          </w:p>
        </w:tc>
        <w:tc>
          <w:tcPr>
            <w:tcW w:w="2247" w:type="dxa"/>
            <w:vMerge/>
            <w:tcBorders>
              <w:left w:val="single" w:sz="5" w:space="0" w:color="221F1F"/>
              <w:right w:val="single" w:sz="5" w:space="0" w:color="221F1F"/>
            </w:tcBorders>
          </w:tcPr>
          <w:p w14:paraId="4CCC0F62" w14:textId="77777777" w:rsidR="00AB287D" w:rsidRPr="008F0D50" w:rsidRDefault="00AB287D"/>
        </w:tc>
        <w:tc>
          <w:tcPr>
            <w:tcW w:w="2252" w:type="dxa"/>
            <w:vMerge/>
            <w:tcBorders>
              <w:left w:val="single" w:sz="5" w:space="0" w:color="221F1F"/>
              <w:right w:val="single" w:sz="5" w:space="0" w:color="221F1F"/>
            </w:tcBorders>
          </w:tcPr>
          <w:p w14:paraId="4B76FB51" w14:textId="77777777" w:rsidR="00AB287D" w:rsidRPr="008F0D50" w:rsidRDefault="00AB287D"/>
        </w:tc>
        <w:tc>
          <w:tcPr>
            <w:tcW w:w="2252" w:type="dxa"/>
            <w:vMerge/>
            <w:tcBorders>
              <w:left w:val="single" w:sz="5" w:space="0" w:color="221F1F"/>
              <w:right w:val="single" w:sz="5" w:space="0" w:color="221F1F"/>
            </w:tcBorders>
          </w:tcPr>
          <w:p w14:paraId="2E942EAA" w14:textId="77777777" w:rsidR="00AB287D" w:rsidRPr="008F0D50" w:rsidRDefault="00AB287D"/>
        </w:tc>
        <w:tc>
          <w:tcPr>
            <w:tcW w:w="899" w:type="dxa"/>
            <w:vMerge/>
            <w:tcBorders>
              <w:left w:val="single" w:sz="5" w:space="0" w:color="221F1F"/>
              <w:right w:val="single" w:sz="5" w:space="0" w:color="221F1F"/>
            </w:tcBorders>
          </w:tcPr>
          <w:p w14:paraId="05CEFA3E" w14:textId="77777777" w:rsidR="00AB287D" w:rsidRPr="008F0D50" w:rsidRDefault="00AB287D"/>
        </w:tc>
        <w:tc>
          <w:tcPr>
            <w:tcW w:w="903" w:type="dxa"/>
            <w:tcBorders>
              <w:top w:val="nil"/>
              <w:left w:val="single" w:sz="5" w:space="0" w:color="221F1F"/>
              <w:bottom w:val="nil"/>
              <w:right w:val="single" w:sz="5" w:space="0" w:color="221F1F"/>
            </w:tcBorders>
          </w:tcPr>
          <w:p w14:paraId="7062BEC3" w14:textId="77777777" w:rsidR="00AB287D" w:rsidRPr="008F0D50" w:rsidRDefault="00AB287D"/>
        </w:tc>
      </w:tr>
      <w:tr w:rsidR="00AB287D" w:rsidRPr="008F0D50" w14:paraId="68391EEC" w14:textId="77777777" w:rsidTr="00AB287D">
        <w:trPr>
          <w:trHeight w:hRule="exact" w:val="224"/>
        </w:trPr>
        <w:tc>
          <w:tcPr>
            <w:tcW w:w="2252" w:type="dxa"/>
            <w:vMerge/>
            <w:tcBorders>
              <w:left w:val="single" w:sz="5" w:space="0" w:color="221F1F"/>
              <w:right w:val="single" w:sz="5" w:space="0" w:color="221F1F"/>
            </w:tcBorders>
            <w:shd w:val="clear" w:color="auto" w:fill="D1D2D3"/>
          </w:tcPr>
          <w:p w14:paraId="23B6BA06" w14:textId="77777777" w:rsidR="00AB287D" w:rsidRPr="008F0D50" w:rsidRDefault="00AB287D" w:rsidP="0092533F">
            <w:pPr>
              <w:spacing w:before="7"/>
              <w:ind w:left="397"/>
              <w:rPr>
                <w:rFonts w:ascii="Verdana" w:eastAsia="Verdana" w:hAnsi="Verdana" w:cs="Verdana"/>
                <w:sz w:val="17"/>
                <w:szCs w:val="17"/>
              </w:rPr>
            </w:pPr>
          </w:p>
        </w:tc>
        <w:tc>
          <w:tcPr>
            <w:tcW w:w="2247" w:type="dxa"/>
            <w:vMerge/>
            <w:tcBorders>
              <w:left w:val="single" w:sz="5" w:space="0" w:color="221F1F"/>
              <w:right w:val="single" w:sz="5" w:space="0" w:color="221F1F"/>
            </w:tcBorders>
          </w:tcPr>
          <w:p w14:paraId="340B3CF7" w14:textId="77777777" w:rsidR="00AB287D" w:rsidRPr="008F0D50" w:rsidRDefault="00AB287D"/>
        </w:tc>
        <w:tc>
          <w:tcPr>
            <w:tcW w:w="2252" w:type="dxa"/>
            <w:vMerge/>
            <w:tcBorders>
              <w:left w:val="single" w:sz="5" w:space="0" w:color="221F1F"/>
              <w:right w:val="single" w:sz="5" w:space="0" w:color="221F1F"/>
            </w:tcBorders>
          </w:tcPr>
          <w:p w14:paraId="2E2E9FD5" w14:textId="77777777" w:rsidR="00AB287D" w:rsidRPr="008F0D50" w:rsidRDefault="00AB287D"/>
        </w:tc>
        <w:tc>
          <w:tcPr>
            <w:tcW w:w="2252" w:type="dxa"/>
            <w:vMerge/>
            <w:tcBorders>
              <w:left w:val="single" w:sz="5" w:space="0" w:color="221F1F"/>
              <w:right w:val="single" w:sz="5" w:space="0" w:color="221F1F"/>
            </w:tcBorders>
          </w:tcPr>
          <w:p w14:paraId="4DB66886" w14:textId="77777777" w:rsidR="00AB287D" w:rsidRPr="008F0D50" w:rsidRDefault="00AB287D"/>
        </w:tc>
        <w:tc>
          <w:tcPr>
            <w:tcW w:w="899" w:type="dxa"/>
            <w:vMerge/>
            <w:tcBorders>
              <w:left w:val="single" w:sz="5" w:space="0" w:color="221F1F"/>
              <w:right w:val="single" w:sz="5" w:space="0" w:color="221F1F"/>
            </w:tcBorders>
          </w:tcPr>
          <w:p w14:paraId="69D4B4B8" w14:textId="77777777" w:rsidR="00AB287D" w:rsidRPr="008F0D50" w:rsidRDefault="00AB287D"/>
        </w:tc>
        <w:tc>
          <w:tcPr>
            <w:tcW w:w="903" w:type="dxa"/>
            <w:tcBorders>
              <w:top w:val="nil"/>
              <w:left w:val="single" w:sz="5" w:space="0" w:color="221F1F"/>
              <w:bottom w:val="nil"/>
              <w:right w:val="single" w:sz="5" w:space="0" w:color="221F1F"/>
            </w:tcBorders>
          </w:tcPr>
          <w:p w14:paraId="2025E118" w14:textId="77777777" w:rsidR="00AB287D" w:rsidRPr="008F0D50" w:rsidRDefault="00AB287D"/>
        </w:tc>
      </w:tr>
      <w:tr w:rsidR="00AB287D" w:rsidRPr="008F0D50" w14:paraId="29D71794" w14:textId="77777777" w:rsidTr="00AB287D">
        <w:trPr>
          <w:trHeight w:hRule="exact" w:val="706"/>
        </w:trPr>
        <w:tc>
          <w:tcPr>
            <w:tcW w:w="2252" w:type="dxa"/>
            <w:vMerge/>
            <w:tcBorders>
              <w:left w:val="single" w:sz="5" w:space="0" w:color="221F1F"/>
              <w:bottom w:val="single" w:sz="5" w:space="0" w:color="221F1F"/>
              <w:right w:val="single" w:sz="5" w:space="0" w:color="221F1F"/>
            </w:tcBorders>
            <w:shd w:val="clear" w:color="auto" w:fill="D1D2D3"/>
          </w:tcPr>
          <w:p w14:paraId="72642F54" w14:textId="77777777" w:rsidR="00AB287D" w:rsidRPr="008F0D50" w:rsidRDefault="00AB287D">
            <w:pPr>
              <w:spacing w:before="7"/>
              <w:ind w:left="397"/>
              <w:rPr>
                <w:rFonts w:ascii="Verdana" w:eastAsia="Verdana" w:hAnsi="Verdana" w:cs="Verdana"/>
                <w:sz w:val="17"/>
                <w:szCs w:val="17"/>
              </w:rPr>
            </w:pPr>
          </w:p>
        </w:tc>
        <w:tc>
          <w:tcPr>
            <w:tcW w:w="2247" w:type="dxa"/>
            <w:vMerge/>
            <w:tcBorders>
              <w:left w:val="single" w:sz="5" w:space="0" w:color="221F1F"/>
              <w:bottom w:val="single" w:sz="5" w:space="0" w:color="221F1F"/>
              <w:right w:val="single" w:sz="5" w:space="0" w:color="221F1F"/>
            </w:tcBorders>
          </w:tcPr>
          <w:p w14:paraId="0878A36D" w14:textId="77777777" w:rsidR="00AB287D" w:rsidRPr="008F0D50" w:rsidRDefault="00AB287D"/>
        </w:tc>
        <w:tc>
          <w:tcPr>
            <w:tcW w:w="2252" w:type="dxa"/>
            <w:vMerge/>
            <w:tcBorders>
              <w:left w:val="single" w:sz="5" w:space="0" w:color="221F1F"/>
              <w:bottom w:val="single" w:sz="5" w:space="0" w:color="221F1F"/>
              <w:right w:val="single" w:sz="5" w:space="0" w:color="221F1F"/>
            </w:tcBorders>
          </w:tcPr>
          <w:p w14:paraId="17225475" w14:textId="77777777" w:rsidR="00AB287D" w:rsidRPr="008F0D50" w:rsidRDefault="00AB287D"/>
        </w:tc>
        <w:tc>
          <w:tcPr>
            <w:tcW w:w="2252" w:type="dxa"/>
            <w:vMerge/>
            <w:tcBorders>
              <w:left w:val="single" w:sz="5" w:space="0" w:color="221F1F"/>
              <w:bottom w:val="single" w:sz="5" w:space="0" w:color="221F1F"/>
              <w:right w:val="single" w:sz="5" w:space="0" w:color="221F1F"/>
            </w:tcBorders>
          </w:tcPr>
          <w:p w14:paraId="1B0EC766" w14:textId="77777777" w:rsidR="00AB287D" w:rsidRPr="008F0D50" w:rsidRDefault="00AB287D"/>
        </w:tc>
        <w:tc>
          <w:tcPr>
            <w:tcW w:w="899" w:type="dxa"/>
            <w:vMerge/>
            <w:tcBorders>
              <w:left w:val="single" w:sz="5" w:space="0" w:color="221F1F"/>
              <w:bottom w:val="single" w:sz="5" w:space="0" w:color="221F1F"/>
              <w:right w:val="single" w:sz="5" w:space="0" w:color="221F1F"/>
            </w:tcBorders>
          </w:tcPr>
          <w:p w14:paraId="2104650E" w14:textId="77777777" w:rsidR="00AB287D" w:rsidRPr="008F0D50" w:rsidRDefault="00AB287D"/>
        </w:tc>
        <w:tc>
          <w:tcPr>
            <w:tcW w:w="903" w:type="dxa"/>
            <w:tcBorders>
              <w:top w:val="nil"/>
              <w:left w:val="single" w:sz="5" w:space="0" w:color="221F1F"/>
              <w:bottom w:val="single" w:sz="5" w:space="0" w:color="221F1F"/>
              <w:right w:val="single" w:sz="5" w:space="0" w:color="221F1F"/>
            </w:tcBorders>
          </w:tcPr>
          <w:p w14:paraId="40A58B20" w14:textId="77777777" w:rsidR="00AB287D" w:rsidRPr="008F0D50" w:rsidRDefault="00AB287D"/>
        </w:tc>
      </w:tr>
      <w:tr w:rsidR="00685595" w:rsidRPr="008F0D50" w14:paraId="19C7D2E7" w14:textId="77777777" w:rsidTr="0092533F">
        <w:trPr>
          <w:trHeight w:hRule="exact" w:val="251"/>
        </w:trPr>
        <w:tc>
          <w:tcPr>
            <w:tcW w:w="2252" w:type="dxa"/>
            <w:vMerge w:val="restart"/>
            <w:tcBorders>
              <w:top w:val="single" w:sz="5" w:space="0" w:color="221F1F"/>
              <w:left w:val="single" w:sz="5" w:space="0" w:color="221F1F"/>
              <w:right w:val="single" w:sz="5" w:space="0" w:color="221F1F"/>
            </w:tcBorders>
            <w:shd w:val="clear" w:color="auto" w:fill="D1D2D3"/>
          </w:tcPr>
          <w:p w14:paraId="3BB05126" w14:textId="77777777" w:rsidR="00685595" w:rsidRPr="008F0D50" w:rsidRDefault="00685595">
            <w:pPr>
              <w:spacing w:before="78" w:line="272" w:lineRule="auto"/>
              <w:ind w:left="397" w:right="96" w:hanging="360"/>
              <w:rPr>
                <w:rFonts w:ascii="Verdana" w:eastAsia="Verdana" w:hAnsi="Verdana" w:cs="Verdana"/>
                <w:sz w:val="14"/>
                <w:szCs w:val="14"/>
              </w:rPr>
            </w:pPr>
            <w:r w:rsidRPr="008F0D50">
              <w:rPr>
                <w:rFonts w:ascii="Verdana" w:hAnsi="Verdana"/>
                <w:sz w:val="14"/>
                <w:szCs w:val="14"/>
              </w:rPr>
              <w:t>D1. Las respuestas a la entrevista fueron más allá del contenido de la presentación.</w:t>
            </w:r>
          </w:p>
        </w:tc>
        <w:tc>
          <w:tcPr>
            <w:tcW w:w="2247" w:type="dxa"/>
            <w:vMerge w:val="restart"/>
            <w:tcBorders>
              <w:top w:val="single" w:sz="5" w:space="0" w:color="221F1F"/>
              <w:left w:val="single" w:sz="5" w:space="0" w:color="221F1F"/>
              <w:right w:val="single" w:sz="5" w:space="0" w:color="221F1F"/>
            </w:tcBorders>
          </w:tcPr>
          <w:p w14:paraId="7625E41C" w14:textId="77777777" w:rsidR="00685595" w:rsidRPr="008F0D50" w:rsidRDefault="00685595" w:rsidP="00685595">
            <w:pPr>
              <w:spacing w:before="9" w:line="287" w:lineRule="auto"/>
              <w:ind w:left="33" w:right="91"/>
              <w:rPr>
                <w:rFonts w:ascii="Verdana" w:eastAsia="Verdana" w:hAnsi="Verdana" w:cs="Verdana"/>
                <w:sz w:val="16"/>
                <w:szCs w:val="16"/>
              </w:rPr>
            </w:pPr>
            <w:r w:rsidRPr="008F0D50">
              <w:rPr>
                <w:rFonts w:ascii="Verdana" w:hAnsi="Verdana"/>
                <w:spacing w:val="1"/>
                <w:sz w:val="16"/>
                <w:szCs w:val="16"/>
              </w:rPr>
              <w:t>Las respuestas de la entrevista ampliaron el tema más allá del contenido de la presentación.</w:t>
            </w:r>
          </w:p>
        </w:tc>
        <w:tc>
          <w:tcPr>
            <w:tcW w:w="2252" w:type="dxa"/>
            <w:vMerge w:val="restart"/>
            <w:tcBorders>
              <w:top w:val="single" w:sz="5" w:space="0" w:color="221F1F"/>
              <w:left w:val="single" w:sz="5" w:space="0" w:color="221F1F"/>
              <w:right w:val="single" w:sz="5" w:space="0" w:color="221F1F"/>
            </w:tcBorders>
          </w:tcPr>
          <w:p w14:paraId="26AD070D" w14:textId="77777777" w:rsidR="00685595" w:rsidRPr="008F0D50" w:rsidRDefault="00685595" w:rsidP="0092533F">
            <w:pPr>
              <w:spacing w:before="9" w:line="287" w:lineRule="auto"/>
              <w:ind w:left="38" w:right="163"/>
              <w:rPr>
                <w:rFonts w:ascii="Verdana" w:eastAsia="Verdana" w:hAnsi="Verdana" w:cs="Verdana"/>
                <w:sz w:val="16"/>
                <w:szCs w:val="16"/>
              </w:rPr>
            </w:pPr>
            <w:r w:rsidRPr="008F0D50">
              <w:rPr>
                <w:rFonts w:ascii="Verdana" w:hAnsi="Verdana"/>
                <w:sz w:val="16"/>
                <w:szCs w:val="16"/>
              </w:rPr>
              <w:t>Algunas respuestas de la entrevista ampliaron el tema más allá del contenido de la presentación.</w:t>
            </w:r>
          </w:p>
        </w:tc>
        <w:tc>
          <w:tcPr>
            <w:tcW w:w="2252" w:type="dxa"/>
            <w:vMerge w:val="restart"/>
            <w:tcBorders>
              <w:top w:val="single" w:sz="5" w:space="0" w:color="221F1F"/>
              <w:left w:val="single" w:sz="5" w:space="0" w:color="221F1F"/>
              <w:right w:val="single" w:sz="5" w:space="0" w:color="221F1F"/>
            </w:tcBorders>
          </w:tcPr>
          <w:p w14:paraId="56F44162" w14:textId="77777777" w:rsidR="00685595" w:rsidRPr="008F0D50" w:rsidRDefault="00685595">
            <w:pPr>
              <w:spacing w:before="87" w:line="286" w:lineRule="auto"/>
              <w:ind w:left="37" w:right="92" w:firstLine="14"/>
              <w:jc w:val="both"/>
              <w:rPr>
                <w:rFonts w:ascii="Verdana" w:eastAsia="Verdana" w:hAnsi="Verdana" w:cs="Verdana"/>
                <w:sz w:val="14"/>
                <w:szCs w:val="14"/>
              </w:rPr>
            </w:pPr>
            <w:r w:rsidRPr="008F0D50">
              <w:rPr>
                <w:rFonts w:ascii="Verdana" w:eastAsia="Verdana" w:hAnsi="Verdana" w:cs="Verdana"/>
                <w:spacing w:val="1"/>
                <w:sz w:val="14"/>
                <w:szCs w:val="14"/>
              </w:rPr>
              <w:t>Las respuestas de la entrevista no ampliaron el tema más allá del contenido de la presentación.</w:t>
            </w:r>
          </w:p>
        </w:tc>
        <w:tc>
          <w:tcPr>
            <w:tcW w:w="899" w:type="dxa"/>
            <w:vMerge w:val="restart"/>
            <w:tcBorders>
              <w:top w:val="single" w:sz="5" w:space="0" w:color="221F1F"/>
              <w:left w:val="single" w:sz="5" w:space="0" w:color="221F1F"/>
              <w:right w:val="single" w:sz="5" w:space="0" w:color="221F1F"/>
            </w:tcBorders>
          </w:tcPr>
          <w:p w14:paraId="737D2743" w14:textId="77777777" w:rsidR="00685595" w:rsidRPr="008F0D50" w:rsidRDefault="00685595">
            <w:pPr>
              <w:spacing w:line="200" w:lineRule="exact"/>
            </w:pPr>
          </w:p>
          <w:p w14:paraId="23582D4D" w14:textId="77777777" w:rsidR="00685595" w:rsidRPr="008F0D50" w:rsidRDefault="00685595">
            <w:pPr>
              <w:spacing w:before="18" w:line="220" w:lineRule="exact"/>
              <w:rPr>
                <w:sz w:val="22"/>
                <w:szCs w:val="22"/>
              </w:rPr>
            </w:pPr>
          </w:p>
          <w:p w14:paraId="08CEB579" w14:textId="77777777" w:rsidR="00685595" w:rsidRPr="008F0D50" w:rsidRDefault="00685595">
            <w:pPr>
              <w:ind w:left="278" w:right="263"/>
              <w:jc w:val="center"/>
              <w:rPr>
                <w:rFonts w:ascii="Verdana" w:eastAsia="Verdana" w:hAnsi="Verdana" w:cs="Verdana"/>
                <w:sz w:val="17"/>
                <w:szCs w:val="17"/>
              </w:rPr>
            </w:pPr>
            <w:r w:rsidRPr="008F0D50">
              <w:rPr>
                <w:rFonts w:ascii="Verdana" w:hAnsi="Verdana"/>
                <w:sz w:val="17"/>
              </w:rPr>
              <w:t>X 3</w:t>
            </w:r>
          </w:p>
        </w:tc>
        <w:tc>
          <w:tcPr>
            <w:tcW w:w="903" w:type="dxa"/>
            <w:tcBorders>
              <w:top w:val="single" w:sz="5" w:space="0" w:color="221F1F"/>
              <w:left w:val="single" w:sz="5" w:space="0" w:color="221F1F"/>
              <w:bottom w:val="nil"/>
              <w:right w:val="single" w:sz="5" w:space="0" w:color="221F1F"/>
            </w:tcBorders>
          </w:tcPr>
          <w:p w14:paraId="7D1495E8" w14:textId="77777777" w:rsidR="00685595" w:rsidRPr="008F0D50" w:rsidRDefault="00685595"/>
        </w:tc>
      </w:tr>
      <w:tr w:rsidR="00685595" w:rsidRPr="008F0D50" w14:paraId="0858D002" w14:textId="77777777" w:rsidTr="0092533F">
        <w:trPr>
          <w:trHeight w:hRule="exact" w:val="882"/>
        </w:trPr>
        <w:tc>
          <w:tcPr>
            <w:tcW w:w="2252" w:type="dxa"/>
            <w:vMerge/>
            <w:tcBorders>
              <w:left w:val="single" w:sz="5" w:space="0" w:color="221F1F"/>
              <w:bottom w:val="single" w:sz="5" w:space="0" w:color="221F1F"/>
              <w:right w:val="single" w:sz="5" w:space="0" w:color="221F1F"/>
            </w:tcBorders>
            <w:shd w:val="clear" w:color="auto" w:fill="D1D2D3"/>
          </w:tcPr>
          <w:p w14:paraId="21F2B7DE" w14:textId="77777777" w:rsidR="00685595" w:rsidRPr="008F0D50" w:rsidRDefault="00685595"/>
        </w:tc>
        <w:tc>
          <w:tcPr>
            <w:tcW w:w="2247" w:type="dxa"/>
            <w:vMerge/>
            <w:tcBorders>
              <w:left w:val="single" w:sz="5" w:space="0" w:color="221F1F"/>
              <w:bottom w:val="single" w:sz="5" w:space="0" w:color="221F1F"/>
              <w:right w:val="single" w:sz="5" w:space="0" w:color="221F1F"/>
            </w:tcBorders>
          </w:tcPr>
          <w:p w14:paraId="77849237" w14:textId="77777777" w:rsidR="00685595" w:rsidRPr="008F0D50" w:rsidRDefault="00685595">
            <w:pPr>
              <w:spacing w:before="9" w:line="287" w:lineRule="auto"/>
              <w:ind w:left="33" w:right="91"/>
              <w:rPr>
                <w:rFonts w:ascii="Verdana" w:eastAsia="Verdana" w:hAnsi="Verdana" w:cs="Verdana"/>
                <w:sz w:val="17"/>
                <w:szCs w:val="17"/>
              </w:rPr>
            </w:pPr>
          </w:p>
        </w:tc>
        <w:tc>
          <w:tcPr>
            <w:tcW w:w="2252" w:type="dxa"/>
            <w:vMerge/>
            <w:tcBorders>
              <w:left w:val="single" w:sz="5" w:space="0" w:color="221F1F"/>
              <w:bottom w:val="single" w:sz="5" w:space="0" w:color="221F1F"/>
              <w:right w:val="single" w:sz="5" w:space="0" w:color="221F1F"/>
            </w:tcBorders>
          </w:tcPr>
          <w:p w14:paraId="33EA4EA1" w14:textId="77777777" w:rsidR="00685595" w:rsidRPr="008F0D50" w:rsidRDefault="00685595">
            <w:pPr>
              <w:spacing w:before="9" w:line="287" w:lineRule="auto"/>
              <w:ind w:left="38" w:right="163"/>
              <w:rPr>
                <w:rFonts w:ascii="Verdana" w:eastAsia="Verdana" w:hAnsi="Verdana" w:cs="Verdana"/>
                <w:sz w:val="17"/>
                <w:szCs w:val="17"/>
              </w:rPr>
            </w:pPr>
          </w:p>
        </w:tc>
        <w:tc>
          <w:tcPr>
            <w:tcW w:w="2252" w:type="dxa"/>
            <w:vMerge/>
            <w:tcBorders>
              <w:left w:val="single" w:sz="5" w:space="0" w:color="221F1F"/>
              <w:bottom w:val="single" w:sz="5" w:space="0" w:color="221F1F"/>
              <w:right w:val="single" w:sz="5" w:space="0" w:color="221F1F"/>
            </w:tcBorders>
          </w:tcPr>
          <w:p w14:paraId="3ED739B3" w14:textId="77777777" w:rsidR="00685595" w:rsidRPr="008F0D50" w:rsidRDefault="00685595"/>
        </w:tc>
        <w:tc>
          <w:tcPr>
            <w:tcW w:w="899" w:type="dxa"/>
            <w:vMerge/>
            <w:tcBorders>
              <w:left w:val="single" w:sz="5" w:space="0" w:color="221F1F"/>
              <w:bottom w:val="single" w:sz="5" w:space="0" w:color="221F1F"/>
              <w:right w:val="single" w:sz="5" w:space="0" w:color="221F1F"/>
            </w:tcBorders>
          </w:tcPr>
          <w:p w14:paraId="61CD5F3E" w14:textId="77777777" w:rsidR="00685595" w:rsidRPr="008F0D50" w:rsidRDefault="00685595"/>
        </w:tc>
        <w:tc>
          <w:tcPr>
            <w:tcW w:w="903" w:type="dxa"/>
            <w:tcBorders>
              <w:top w:val="nil"/>
              <w:left w:val="single" w:sz="5" w:space="0" w:color="221F1F"/>
              <w:bottom w:val="single" w:sz="5" w:space="0" w:color="221F1F"/>
              <w:right w:val="single" w:sz="5" w:space="0" w:color="221F1F"/>
            </w:tcBorders>
          </w:tcPr>
          <w:p w14:paraId="1ECBB7D9" w14:textId="77777777" w:rsidR="00685595" w:rsidRPr="008F0D50" w:rsidRDefault="00685595"/>
        </w:tc>
      </w:tr>
      <w:tr w:rsidR="00685595" w:rsidRPr="008F0D50" w14:paraId="52480F37" w14:textId="77777777" w:rsidTr="0092533F">
        <w:trPr>
          <w:trHeight w:hRule="exact" w:val="244"/>
        </w:trPr>
        <w:tc>
          <w:tcPr>
            <w:tcW w:w="2252" w:type="dxa"/>
            <w:vMerge w:val="restart"/>
            <w:tcBorders>
              <w:top w:val="single" w:sz="5" w:space="0" w:color="221F1F"/>
              <w:left w:val="single" w:sz="5" w:space="0" w:color="221F1F"/>
              <w:right w:val="single" w:sz="5" w:space="0" w:color="221F1F"/>
            </w:tcBorders>
            <w:shd w:val="clear" w:color="auto" w:fill="D1D2D3"/>
          </w:tcPr>
          <w:p w14:paraId="52309DD7" w14:textId="77777777" w:rsidR="00685595" w:rsidRPr="008F0D50" w:rsidRDefault="00685595" w:rsidP="00685595">
            <w:pPr>
              <w:spacing w:before="78"/>
              <w:ind w:left="37"/>
              <w:rPr>
                <w:rFonts w:ascii="Verdana" w:eastAsia="Verdana" w:hAnsi="Verdana" w:cs="Verdana"/>
                <w:sz w:val="17"/>
                <w:szCs w:val="17"/>
              </w:rPr>
            </w:pPr>
            <w:r w:rsidRPr="008F0D50">
              <w:rPr>
                <w:rFonts w:ascii="Verdana" w:hAnsi="Verdana"/>
                <w:sz w:val="17"/>
              </w:rPr>
              <w:t>D2. Las respuestas a la entrevista</w:t>
            </w:r>
            <w:r w:rsidRPr="008F0D50">
              <w:rPr>
                <w:rFonts w:ascii="Verdana" w:eastAsia="Verdana" w:hAnsi="Verdana" w:cs="Verdana"/>
                <w:sz w:val="17"/>
                <w:szCs w:val="17"/>
              </w:rPr>
              <w:t xml:space="preserve"> </w:t>
            </w:r>
            <w:r w:rsidRPr="008F0D50">
              <w:rPr>
                <w:rFonts w:ascii="Verdana" w:hAnsi="Verdana"/>
                <w:spacing w:val="2"/>
                <w:sz w:val="17"/>
              </w:rPr>
              <w:t>eran fluidas.</w:t>
            </w:r>
          </w:p>
        </w:tc>
        <w:tc>
          <w:tcPr>
            <w:tcW w:w="2247" w:type="dxa"/>
            <w:vMerge w:val="restart"/>
            <w:tcBorders>
              <w:top w:val="single" w:sz="5" w:space="0" w:color="221F1F"/>
              <w:left w:val="single" w:sz="5" w:space="0" w:color="221F1F"/>
              <w:right w:val="single" w:sz="5" w:space="0" w:color="221F1F"/>
            </w:tcBorders>
          </w:tcPr>
          <w:p w14:paraId="2E241507" w14:textId="77777777" w:rsidR="00685595" w:rsidRPr="008F0D50" w:rsidRDefault="00685595">
            <w:pPr>
              <w:spacing w:before="87" w:line="290" w:lineRule="auto"/>
              <w:ind w:left="33" w:right="92" w:firstLine="14"/>
              <w:rPr>
                <w:rFonts w:ascii="Verdana" w:eastAsia="Verdana" w:hAnsi="Verdana" w:cs="Verdana"/>
                <w:sz w:val="17"/>
                <w:szCs w:val="17"/>
              </w:rPr>
            </w:pPr>
            <w:r w:rsidRPr="008F0D50">
              <w:rPr>
                <w:rFonts w:ascii="Verdana" w:hAnsi="Verdana"/>
                <w:sz w:val="17"/>
              </w:rPr>
              <w:t>Habló sin ensayar, con comodidad y facilidad</w:t>
            </w:r>
          </w:p>
          <w:p w14:paraId="394771CE" w14:textId="77777777" w:rsidR="00685595" w:rsidRPr="008F0D50" w:rsidRDefault="00685595">
            <w:pPr>
              <w:spacing w:before="81" w:line="281" w:lineRule="auto"/>
              <w:ind w:left="33" w:right="153" w:firstLine="14"/>
              <w:rPr>
                <w:rFonts w:ascii="Verdana" w:eastAsia="Verdana" w:hAnsi="Verdana" w:cs="Verdana"/>
                <w:sz w:val="17"/>
                <w:szCs w:val="17"/>
              </w:rPr>
            </w:pPr>
            <w:r w:rsidRPr="008F0D50">
              <w:rPr>
                <w:rFonts w:ascii="Verdana" w:hAnsi="Verdana"/>
                <w:sz w:val="17"/>
              </w:rPr>
              <w:t>Habló rápidamente con pensamientos organizados y respuestas concisas.</w:t>
            </w:r>
          </w:p>
        </w:tc>
        <w:tc>
          <w:tcPr>
            <w:tcW w:w="2252" w:type="dxa"/>
            <w:tcBorders>
              <w:top w:val="single" w:sz="5" w:space="0" w:color="221F1F"/>
              <w:left w:val="single" w:sz="5" w:space="0" w:color="221F1F"/>
              <w:bottom w:val="nil"/>
              <w:right w:val="single" w:sz="5" w:space="0" w:color="221F1F"/>
            </w:tcBorders>
          </w:tcPr>
          <w:p w14:paraId="04E5B186" w14:textId="77777777" w:rsidR="00685595" w:rsidRPr="008F0D50" w:rsidRDefault="00685595">
            <w:pPr>
              <w:spacing w:before="87"/>
              <w:ind w:left="52"/>
              <w:rPr>
                <w:rFonts w:ascii="Verdana" w:eastAsia="Verdana" w:hAnsi="Verdana" w:cs="Verdana"/>
                <w:sz w:val="14"/>
                <w:szCs w:val="14"/>
              </w:rPr>
            </w:pPr>
            <w:r w:rsidRPr="008F0D50">
              <w:rPr>
                <w:rFonts w:ascii="Verdana" w:hAnsi="Verdana"/>
                <w:sz w:val="14"/>
                <w:szCs w:val="14"/>
              </w:rPr>
              <w:t>Habló sin ensayar</w:t>
            </w:r>
          </w:p>
        </w:tc>
        <w:tc>
          <w:tcPr>
            <w:tcW w:w="2252" w:type="dxa"/>
            <w:vMerge w:val="restart"/>
            <w:tcBorders>
              <w:top w:val="single" w:sz="5" w:space="0" w:color="221F1F"/>
              <w:left w:val="single" w:sz="5" w:space="0" w:color="221F1F"/>
              <w:right w:val="single" w:sz="5" w:space="0" w:color="221F1F"/>
            </w:tcBorders>
          </w:tcPr>
          <w:p w14:paraId="7AD8124E" w14:textId="77777777" w:rsidR="00685595" w:rsidRPr="008F0D50" w:rsidRDefault="00685595">
            <w:pPr>
              <w:spacing w:before="87" w:line="286" w:lineRule="auto"/>
              <w:ind w:left="37" w:right="131" w:firstLine="14"/>
              <w:rPr>
                <w:rFonts w:ascii="Verdana" w:eastAsia="Verdana" w:hAnsi="Verdana" w:cs="Verdana"/>
                <w:sz w:val="17"/>
                <w:szCs w:val="17"/>
              </w:rPr>
            </w:pPr>
            <w:r w:rsidRPr="008F0D50">
              <w:rPr>
                <w:rFonts w:ascii="Verdana" w:hAnsi="Verdana"/>
                <w:sz w:val="17"/>
              </w:rPr>
              <w:t>Mostró nerviosismo o pareció no estar preparado al hablar sin ensayar.</w:t>
            </w:r>
          </w:p>
          <w:p w14:paraId="4E43361E" w14:textId="77777777" w:rsidR="00685595" w:rsidRPr="008F0D50" w:rsidRDefault="00685595">
            <w:pPr>
              <w:spacing w:before="85" w:line="291" w:lineRule="auto"/>
              <w:ind w:left="37" w:right="328" w:firstLine="14"/>
              <w:rPr>
                <w:rFonts w:ascii="Verdana" w:eastAsia="Verdana" w:hAnsi="Verdana" w:cs="Verdana"/>
                <w:sz w:val="17"/>
                <w:szCs w:val="17"/>
              </w:rPr>
            </w:pPr>
            <w:r w:rsidRPr="008F0D50">
              <w:rPr>
                <w:rFonts w:ascii="Verdana" w:hAnsi="Verdana"/>
                <w:sz w:val="17"/>
              </w:rPr>
              <w:t>Parecía divagar o hablar antes de pensar.</w:t>
            </w:r>
          </w:p>
        </w:tc>
        <w:tc>
          <w:tcPr>
            <w:tcW w:w="899" w:type="dxa"/>
            <w:vMerge w:val="restart"/>
            <w:tcBorders>
              <w:top w:val="single" w:sz="5" w:space="0" w:color="221F1F"/>
              <w:left w:val="single" w:sz="5" w:space="0" w:color="221F1F"/>
              <w:right w:val="single" w:sz="5" w:space="0" w:color="221F1F"/>
            </w:tcBorders>
          </w:tcPr>
          <w:p w14:paraId="037FF970" w14:textId="77777777" w:rsidR="00685595" w:rsidRPr="008F0D50" w:rsidRDefault="00685595">
            <w:pPr>
              <w:spacing w:before="7" w:line="140" w:lineRule="exact"/>
              <w:rPr>
                <w:sz w:val="14"/>
                <w:szCs w:val="14"/>
              </w:rPr>
            </w:pPr>
          </w:p>
          <w:p w14:paraId="5F90FDAD" w14:textId="77777777" w:rsidR="00685595" w:rsidRPr="008F0D50" w:rsidRDefault="00685595">
            <w:pPr>
              <w:spacing w:line="200" w:lineRule="exact"/>
            </w:pPr>
          </w:p>
          <w:p w14:paraId="5860B455" w14:textId="77777777" w:rsidR="00685595" w:rsidRPr="008F0D50" w:rsidRDefault="00685595">
            <w:pPr>
              <w:spacing w:line="200" w:lineRule="exact"/>
            </w:pPr>
          </w:p>
          <w:p w14:paraId="10F2FC98" w14:textId="77777777" w:rsidR="00685595" w:rsidRPr="008F0D50" w:rsidRDefault="00685595">
            <w:pPr>
              <w:spacing w:line="200" w:lineRule="exact"/>
            </w:pPr>
          </w:p>
          <w:p w14:paraId="54D11348" w14:textId="77777777" w:rsidR="00685595" w:rsidRPr="008F0D50" w:rsidRDefault="00685595">
            <w:pPr>
              <w:spacing w:line="200" w:lineRule="exact"/>
            </w:pPr>
          </w:p>
          <w:p w14:paraId="73DD969B" w14:textId="77777777" w:rsidR="00685595" w:rsidRPr="008F0D50" w:rsidRDefault="00685595">
            <w:pPr>
              <w:ind w:left="278" w:right="263"/>
              <w:jc w:val="center"/>
              <w:rPr>
                <w:rFonts w:ascii="Verdana" w:eastAsia="Verdana" w:hAnsi="Verdana" w:cs="Verdana"/>
                <w:sz w:val="17"/>
                <w:szCs w:val="17"/>
              </w:rPr>
            </w:pPr>
            <w:r w:rsidRPr="008F0D50">
              <w:rPr>
                <w:rFonts w:ascii="Verdana" w:hAnsi="Verdana"/>
                <w:sz w:val="17"/>
              </w:rPr>
              <w:t>X 1</w:t>
            </w:r>
          </w:p>
        </w:tc>
        <w:tc>
          <w:tcPr>
            <w:tcW w:w="903" w:type="dxa"/>
            <w:tcBorders>
              <w:top w:val="single" w:sz="5" w:space="0" w:color="221F1F"/>
              <w:left w:val="single" w:sz="5" w:space="0" w:color="221F1F"/>
              <w:bottom w:val="nil"/>
              <w:right w:val="single" w:sz="5" w:space="0" w:color="221F1F"/>
            </w:tcBorders>
          </w:tcPr>
          <w:p w14:paraId="16E7B644" w14:textId="77777777" w:rsidR="00685595" w:rsidRPr="008F0D50" w:rsidRDefault="00685595"/>
        </w:tc>
      </w:tr>
      <w:tr w:rsidR="00685595" w:rsidRPr="008F0D50" w14:paraId="524D242D" w14:textId="77777777" w:rsidTr="0092533F">
        <w:trPr>
          <w:trHeight w:hRule="exact" w:val="1902"/>
        </w:trPr>
        <w:tc>
          <w:tcPr>
            <w:tcW w:w="2252" w:type="dxa"/>
            <w:vMerge/>
            <w:tcBorders>
              <w:left w:val="single" w:sz="5" w:space="0" w:color="221F1F"/>
              <w:bottom w:val="single" w:sz="5" w:space="0" w:color="221F1F"/>
              <w:right w:val="single" w:sz="5" w:space="0" w:color="221F1F"/>
            </w:tcBorders>
            <w:shd w:val="clear" w:color="auto" w:fill="D1D2D3"/>
          </w:tcPr>
          <w:p w14:paraId="317C99E2" w14:textId="77777777" w:rsidR="00685595" w:rsidRPr="008F0D50" w:rsidRDefault="00685595">
            <w:pPr>
              <w:spacing w:before="2"/>
              <w:ind w:left="397"/>
              <w:rPr>
                <w:rFonts w:ascii="Verdana" w:eastAsia="Verdana" w:hAnsi="Verdana" w:cs="Verdana"/>
                <w:sz w:val="17"/>
                <w:szCs w:val="17"/>
              </w:rPr>
            </w:pPr>
          </w:p>
        </w:tc>
        <w:tc>
          <w:tcPr>
            <w:tcW w:w="2247" w:type="dxa"/>
            <w:vMerge/>
            <w:tcBorders>
              <w:left w:val="single" w:sz="5" w:space="0" w:color="221F1F"/>
              <w:bottom w:val="single" w:sz="5" w:space="0" w:color="221F1F"/>
              <w:right w:val="single" w:sz="5" w:space="0" w:color="221F1F"/>
            </w:tcBorders>
          </w:tcPr>
          <w:p w14:paraId="142831F8" w14:textId="77777777" w:rsidR="00685595" w:rsidRPr="008F0D50" w:rsidRDefault="00685595"/>
        </w:tc>
        <w:tc>
          <w:tcPr>
            <w:tcW w:w="2252" w:type="dxa"/>
            <w:tcBorders>
              <w:top w:val="nil"/>
              <w:left w:val="single" w:sz="5" w:space="0" w:color="221F1F"/>
              <w:bottom w:val="single" w:sz="5" w:space="0" w:color="221F1F"/>
              <w:right w:val="single" w:sz="5" w:space="0" w:color="221F1F"/>
            </w:tcBorders>
          </w:tcPr>
          <w:p w14:paraId="6511B9C7" w14:textId="77777777" w:rsidR="00685595" w:rsidRPr="008F0D50" w:rsidRDefault="00685595">
            <w:pPr>
              <w:spacing w:before="16" w:line="286" w:lineRule="auto"/>
              <w:ind w:left="38" w:right="93"/>
              <w:rPr>
                <w:rFonts w:ascii="Verdana" w:eastAsia="Verdana" w:hAnsi="Verdana" w:cs="Verdana"/>
                <w:sz w:val="14"/>
                <w:szCs w:val="14"/>
              </w:rPr>
            </w:pPr>
            <w:r w:rsidRPr="008F0D50">
              <w:rPr>
                <w:rFonts w:ascii="Verdana" w:hAnsi="Verdana"/>
                <w:sz w:val="14"/>
                <w:szCs w:val="14"/>
              </w:rPr>
              <w:t>mayormente con comodidad y facilidad, pero a veces parecía nervioso o inseguro</w:t>
            </w:r>
          </w:p>
          <w:p w14:paraId="7410FA74" w14:textId="77777777" w:rsidR="00685595" w:rsidRPr="008F0D50" w:rsidRDefault="00685595" w:rsidP="00731AA9">
            <w:pPr>
              <w:spacing w:before="85" w:line="287" w:lineRule="auto"/>
              <w:ind w:left="38" w:right="28" w:firstLine="14"/>
              <w:rPr>
                <w:rFonts w:ascii="Verdana" w:eastAsia="Verdana" w:hAnsi="Verdana" w:cs="Verdana"/>
                <w:sz w:val="14"/>
                <w:szCs w:val="14"/>
              </w:rPr>
            </w:pPr>
            <w:r w:rsidRPr="008F0D50">
              <w:rPr>
                <w:rFonts w:ascii="Verdana" w:hAnsi="Verdana"/>
                <w:sz w:val="14"/>
                <w:szCs w:val="14"/>
              </w:rPr>
              <w:t xml:space="preserve">Hablaba con eficacia, pero tenía que detenerse y pensar y, a veces, estaba </w:t>
            </w:r>
            <w:r w:rsidR="00731AA9" w:rsidRPr="008F0D50">
              <w:rPr>
                <w:rFonts w:ascii="Verdana" w:hAnsi="Verdana"/>
                <w:sz w:val="14"/>
                <w:szCs w:val="14"/>
              </w:rPr>
              <w:t>desenfocado</w:t>
            </w:r>
            <w:r w:rsidRPr="008F0D50">
              <w:rPr>
                <w:rFonts w:ascii="Verdana" w:hAnsi="Verdana"/>
                <w:sz w:val="14"/>
                <w:szCs w:val="14"/>
              </w:rPr>
              <w:t>.</w:t>
            </w:r>
          </w:p>
        </w:tc>
        <w:tc>
          <w:tcPr>
            <w:tcW w:w="2252" w:type="dxa"/>
            <w:vMerge/>
            <w:tcBorders>
              <w:left w:val="single" w:sz="5" w:space="0" w:color="221F1F"/>
              <w:bottom w:val="single" w:sz="5" w:space="0" w:color="221F1F"/>
              <w:right w:val="single" w:sz="5" w:space="0" w:color="221F1F"/>
            </w:tcBorders>
          </w:tcPr>
          <w:p w14:paraId="4A653B50" w14:textId="77777777" w:rsidR="00685595" w:rsidRPr="008F0D50" w:rsidRDefault="00685595"/>
        </w:tc>
        <w:tc>
          <w:tcPr>
            <w:tcW w:w="899" w:type="dxa"/>
            <w:vMerge/>
            <w:tcBorders>
              <w:left w:val="single" w:sz="5" w:space="0" w:color="221F1F"/>
              <w:bottom w:val="single" w:sz="5" w:space="0" w:color="221F1F"/>
              <w:right w:val="single" w:sz="5" w:space="0" w:color="221F1F"/>
            </w:tcBorders>
          </w:tcPr>
          <w:p w14:paraId="28A1399D" w14:textId="77777777" w:rsidR="00685595" w:rsidRPr="008F0D50" w:rsidRDefault="00685595"/>
        </w:tc>
        <w:tc>
          <w:tcPr>
            <w:tcW w:w="903" w:type="dxa"/>
            <w:tcBorders>
              <w:top w:val="nil"/>
              <w:left w:val="single" w:sz="5" w:space="0" w:color="221F1F"/>
              <w:bottom w:val="single" w:sz="5" w:space="0" w:color="221F1F"/>
              <w:right w:val="single" w:sz="5" w:space="0" w:color="221F1F"/>
            </w:tcBorders>
          </w:tcPr>
          <w:p w14:paraId="4C2C15CD" w14:textId="77777777" w:rsidR="00685595" w:rsidRPr="008F0D50" w:rsidRDefault="00685595"/>
        </w:tc>
      </w:tr>
      <w:tr w:rsidR="008B5863" w:rsidRPr="008F0D50" w14:paraId="33CA32C7" w14:textId="77777777" w:rsidTr="00AB287D">
        <w:trPr>
          <w:trHeight w:hRule="exact" w:val="239"/>
        </w:trPr>
        <w:tc>
          <w:tcPr>
            <w:tcW w:w="2252" w:type="dxa"/>
            <w:tcBorders>
              <w:top w:val="single" w:sz="5" w:space="0" w:color="221F1F"/>
              <w:left w:val="single" w:sz="5" w:space="0" w:color="221F1F"/>
              <w:bottom w:val="nil"/>
              <w:right w:val="single" w:sz="5" w:space="0" w:color="221F1F"/>
            </w:tcBorders>
            <w:shd w:val="clear" w:color="auto" w:fill="D1D2D3"/>
          </w:tcPr>
          <w:p w14:paraId="7471AFDB" w14:textId="77777777" w:rsidR="008B5863" w:rsidRPr="008F0D50" w:rsidRDefault="001700E8">
            <w:pPr>
              <w:spacing w:before="78"/>
              <w:ind w:left="37"/>
              <w:rPr>
                <w:rFonts w:ascii="Verdana" w:eastAsia="Verdana" w:hAnsi="Verdana" w:cs="Verdana"/>
                <w:sz w:val="14"/>
                <w:szCs w:val="14"/>
              </w:rPr>
            </w:pPr>
            <w:r w:rsidRPr="008F0D50">
              <w:rPr>
                <w:rFonts w:ascii="Verdana" w:hAnsi="Verdana"/>
                <w:sz w:val="14"/>
                <w:szCs w:val="14"/>
              </w:rPr>
              <w:t>D3. Se brindaron</w:t>
            </w:r>
          </w:p>
        </w:tc>
        <w:tc>
          <w:tcPr>
            <w:tcW w:w="2247" w:type="dxa"/>
            <w:vMerge w:val="restart"/>
            <w:tcBorders>
              <w:top w:val="single" w:sz="5" w:space="0" w:color="221F1F"/>
              <w:left w:val="single" w:sz="5" w:space="0" w:color="221F1F"/>
              <w:right w:val="single" w:sz="5" w:space="0" w:color="221F1F"/>
            </w:tcBorders>
          </w:tcPr>
          <w:p w14:paraId="487458C6" w14:textId="77777777" w:rsidR="008B5863" w:rsidRPr="008F0D50" w:rsidRDefault="001700E8">
            <w:pPr>
              <w:spacing w:before="92" w:line="284" w:lineRule="auto"/>
              <w:ind w:left="33" w:right="170" w:firstLine="14"/>
              <w:jc w:val="both"/>
              <w:rPr>
                <w:rFonts w:ascii="Verdana" w:eastAsia="Verdana" w:hAnsi="Verdana" w:cs="Verdana"/>
                <w:sz w:val="14"/>
                <w:szCs w:val="14"/>
              </w:rPr>
            </w:pPr>
            <w:r w:rsidRPr="008F0D50">
              <w:rPr>
                <w:rFonts w:ascii="Verdana" w:hAnsi="Verdana"/>
                <w:spacing w:val="-2"/>
                <w:sz w:val="14"/>
                <w:szCs w:val="14"/>
              </w:rPr>
              <w:t xml:space="preserve">Se brindaron </w:t>
            </w:r>
            <w:proofErr w:type="gramStart"/>
            <w:r w:rsidRPr="008F0D50">
              <w:rPr>
                <w:rFonts w:ascii="Verdana" w:hAnsi="Verdana"/>
                <w:spacing w:val="-2"/>
                <w:sz w:val="14"/>
                <w:szCs w:val="14"/>
              </w:rPr>
              <w:t>pensamientos completos y respuestas completas</w:t>
            </w:r>
            <w:proofErr w:type="gramEnd"/>
            <w:r w:rsidRPr="008F0D50">
              <w:rPr>
                <w:rFonts w:ascii="Verdana" w:hAnsi="Verdana"/>
                <w:spacing w:val="-2"/>
                <w:sz w:val="14"/>
                <w:szCs w:val="14"/>
              </w:rPr>
              <w:t xml:space="preserve"> a todas las preguntas.</w:t>
            </w:r>
          </w:p>
          <w:p w14:paraId="327E7348" w14:textId="77777777" w:rsidR="008B5863" w:rsidRPr="008F0D50" w:rsidRDefault="001700E8">
            <w:pPr>
              <w:spacing w:before="86" w:line="287" w:lineRule="auto"/>
              <w:ind w:left="33" w:right="154" w:firstLine="14"/>
              <w:rPr>
                <w:rFonts w:ascii="Verdana" w:eastAsia="Verdana" w:hAnsi="Verdana" w:cs="Verdana"/>
                <w:sz w:val="14"/>
                <w:szCs w:val="14"/>
              </w:rPr>
            </w:pPr>
            <w:r w:rsidRPr="008F0D50">
              <w:rPr>
                <w:rFonts w:ascii="Verdana" w:hAnsi="Verdana"/>
                <w:sz w:val="14"/>
                <w:szCs w:val="14"/>
              </w:rPr>
              <w:t>Siempre proporcionó detalles que respaldaban el punto; bien organizado</w:t>
            </w:r>
            <w:r w:rsidR="00685595" w:rsidRPr="008F0D50">
              <w:rPr>
                <w:rFonts w:ascii="Verdana" w:hAnsi="Verdana"/>
                <w:sz w:val="14"/>
                <w:szCs w:val="14"/>
              </w:rPr>
              <w:t>.</w:t>
            </w:r>
          </w:p>
        </w:tc>
        <w:tc>
          <w:tcPr>
            <w:tcW w:w="2252" w:type="dxa"/>
            <w:vMerge w:val="restart"/>
            <w:tcBorders>
              <w:top w:val="single" w:sz="5" w:space="0" w:color="221F1F"/>
              <w:left w:val="single" w:sz="5" w:space="0" w:color="221F1F"/>
              <w:right w:val="single" w:sz="5" w:space="0" w:color="221F1F"/>
            </w:tcBorders>
          </w:tcPr>
          <w:p w14:paraId="38195258" w14:textId="77777777" w:rsidR="008B5863" w:rsidRPr="008F0D50" w:rsidRDefault="001700E8">
            <w:pPr>
              <w:spacing w:before="92" w:line="284" w:lineRule="auto"/>
              <w:ind w:left="38" w:right="69" w:firstLine="14"/>
              <w:rPr>
                <w:rFonts w:ascii="Verdana" w:eastAsia="Verdana" w:hAnsi="Verdana" w:cs="Verdana"/>
                <w:sz w:val="14"/>
                <w:szCs w:val="14"/>
              </w:rPr>
            </w:pPr>
            <w:r w:rsidRPr="008F0D50">
              <w:rPr>
                <w:rFonts w:ascii="Verdana" w:hAnsi="Verdana"/>
                <w:spacing w:val="-2"/>
                <w:sz w:val="14"/>
                <w:szCs w:val="14"/>
              </w:rPr>
              <w:t xml:space="preserve">Se brindaron </w:t>
            </w:r>
            <w:proofErr w:type="gramStart"/>
            <w:r w:rsidRPr="008F0D50">
              <w:rPr>
                <w:rFonts w:ascii="Verdana" w:hAnsi="Verdana"/>
                <w:spacing w:val="-2"/>
                <w:sz w:val="14"/>
                <w:szCs w:val="14"/>
              </w:rPr>
              <w:t>pensamientos completos y respuestas completas</w:t>
            </w:r>
            <w:proofErr w:type="gramEnd"/>
            <w:r w:rsidRPr="008F0D50">
              <w:rPr>
                <w:rFonts w:ascii="Verdana" w:hAnsi="Verdana"/>
                <w:spacing w:val="-2"/>
                <w:sz w:val="14"/>
                <w:szCs w:val="14"/>
              </w:rPr>
              <w:t xml:space="preserve"> a la mayoría de las preguntas.</w:t>
            </w:r>
          </w:p>
          <w:p w14:paraId="3E78D4DB" w14:textId="77777777" w:rsidR="008B5863" w:rsidRPr="008F0D50" w:rsidRDefault="001700E8">
            <w:pPr>
              <w:spacing w:before="86" w:line="286" w:lineRule="auto"/>
              <w:ind w:left="38" w:right="71" w:firstLine="14"/>
              <w:rPr>
                <w:rFonts w:ascii="Verdana" w:eastAsia="Verdana" w:hAnsi="Verdana" w:cs="Verdana"/>
                <w:sz w:val="17"/>
                <w:szCs w:val="17"/>
              </w:rPr>
            </w:pPr>
            <w:r w:rsidRPr="008F0D50">
              <w:rPr>
                <w:rFonts w:ascii="Verdana" w:hAnsi="Verdana"/>
                <w:spacing w:val="2"/>
                <w:sz w:val="14"/>
                <w:szCs w:val="14"/>
              </w:rPr>
              <w:t>Generalmente proporcionaba detalles</w:t>
            </w:r>
            <w:r w:rsidRPr="008F0D50">
              <w:rPr>
                <w:rFonts w:ascii="Verdana" w:hAnsi="Verdana"/>
                <w:spacing w:val="2"/>
                <w:sz w:val="17"/>
              </w:rPr>
              <w:t xml:space="preserve"> </w:t>
            </w:r>
            <w:r w:rsidRPr="008F0D50">
              <w:rPr>
                <w:rFonts w:ascii="Verdana" w:hAnsi="Verdana"/>
                <w:spacing w:val="2"/>
                <w:sz w:val="14"/>
                <w:szCs w:val="14"/>
              </w:rPr>
              <w:t>que apoyaban el punto; mostró buenas habilidades</w:t>
            </w:r>
            <w:r w:rsidRPr="008F0D50">
              <w:rPr>
                <w:rFonts w:ascii="Verdana" w:hAnsi="Verdana"/>
                <w:spacing w:val="2"/>
                <w:sz w:val="17"/>
              </w:rPr>
              <w:t xml:space="preserve"> </w:t>
            </w:r>
            <w:r w:rsidRPr="008F0D50">
              <w:rPr>
                <w:rFonts w:ascii="Verdana" w:hAnsi="Verdana"/>
                <w:spacing w:val="2"/>
                <w:sz w:val="14"/>
                <w:szCs w:val="14"/>
              </w:rPr>
              <w:t>organizativas</w:t>
            </w:r>
            <w:r w:rsidR="00685595" w:rsidRPr="008F0D50">
              <w:rPr>
                <w:rFonts w:ascii="Verdana" w:hAnsi="Verdana"/>
                <w:spacing w:val="2"/>
                <w:sz w:val="14"/>
                <w:szCs w:val="14"/>
              </w:rPr>
              <w:t>.</w:t>
            </w:r>
          </w:p>
        </w:tc>
        <w:tc>
          <w:tcPr>
            <w:tcW w:w="2252" w:type="dxa"/>
            <w:vMerge w:val="restart"/>
            <w:tcBorders>
              <w:top w:val="single" w:sz="5" w:space="0" w:color="221F1F"/>
              <w:left w:val="single" w:sz="5" w:space="0" w:color="221F1F"/>
              <w:right w:val="single" w:sz="5" w:space="0" w:color="221F1F"/>
            </w:tcBorders>
          </w:tcPr>
          <w:p w14:paraId="3C8ABC10" w14:textId="77777777" w:rsidR="008B5863" w:rsidRPr="008F0D50" w:rsidRDefault="001700E8">
            <w:pPr>
              <w:spacing w:before="92" w:line="284" w:lineRule="auto"/>
              <w:ind w:left="37" w:right="85" w:firstLine="14"/>
              <w:rPr>
                <w:rFonts w:ascii="Verdana" w:eastAsia="Verdana" w:hAnsi="Verdana" w:cs="Verdana"/>
                <w:sz w:val="17"/>
                <w:szCs w:val="17"/>
              </w:rPr>
            </w:pPr>
            <w:r w:rsidRPr="008F0D50">
              <w:rPr>
                <w:rFonts w:ascii="Verdana" w:hAnsi="Verdana"/>
                <w:spacing w:val="-2"/>
                <w:sz w:val="14"/>
                <w:szCs w:val="14"/>
              </w:rPr>
              <w:t xml:space="preserve">Rara vez se brindaron </w:t>
            </w:r>
            <w:proofErr w:type="gramStart"/>
            <w:r w:rsidRPr="008F0D50">
              <w:rPr>
                <w:rFonts w:ascii="Verdana" w:hAnsi="Verdana"/>
                <w:spacing w:val="-2"/>
                <w:sz w:val="14"/>
                <w:szCs w:val="14"/>
              </w:rPr>
              <w:t>pensamientos completos y respuestas completas</w:t>
            </w:r>
            <w:proofErr w:type="gramEnd"/>
            <w:r w:rsidRPr="008F0D50">
              <w:rPr>
                <w:rFonts w:ascii="Verdana" w:hAnsi="Verdana"/>
                <w:spacing w:val="-2"/>
                <w:sz w:val="14"/>
                <w:szCs w:val="14"/>
              </w:rPr>
              <w:t>. En ocasiones se pasaron por alto detalles que podrían haber sido muy beneficiosos para el punto; falta de</w:t>
            </w:r>
            <w:r w:rsidRPr="008F0D50">
              <w:rPr>
                <w:rFonts w:ascii="Verdana" w:hAnsi="Verdana"/>
                <w:spacing w:val="-2"/>
                <w:sz w:val="17"/>
              </w:rPr>
              <w:t xml:space="preserve"> </w:t>
            </w:r>
            <w:r w:rsidRPr="008F0D50">
              <w:rPr>
                <w:rFonts w:ascii="Verdana" w:hAnsi="Verdana"/>
                <w:spacing w:val="-2"/>
                <w:sz w:val="14"/>
                <w:szCs w:val="14"/>
              </w:rPr>
              <w:t>organización</w:t>
            </w:r>
            <w:r w:rsidR="00685595" w:rsidRPr="008F0D50">
              <w:rPr>
                <w:rFonts w:ascii="Verdana" w:hAnsi="Verdana"/>
                <w:spacing w:val="-2"/>
                <w:sz w:val="14"/>
                <w:szCs w:val="14"/>
              </w:rPr>
              <w:t>.</w:t>
            </w:r>
          </w:p>
        </w:tc>
        <w:tc>
          <w:tcPr>
            <w:tcW w:w="899" w:type="dxa"/>
            <w:vMerge w:val="restart"/>
            <w:tcBorders>
              <w:top w:val="single" w:sz="5" w:space="0" w:color="221F1F"/>
              <w:left w:val="single" w:sz="5" w:space="0" w:color="221F1F"/>
              <w:right w:val="single" w:sz="5" w:space="0" w:color="221F1F"/>
            </w:tcBorders>
          </w:tcPr>
          <w:p w14:paraId="315D77DF" w14:textId="77777777" w:rsidR="008B5863" w:rsidRPr="008F0D50" w:rsidRDefault="008B5863">
            <w:pPr>
              <w:spacing w:line="200" w:lineRule="exact"/>
            </w:pPr>
          </w:p>
          <w:p w14:paraId="69CC797B" w14:textId="77777777" w:rsidR="008B5863" w:rsidRPr="008F0D50" w:rsidRDefault="008B5863">
            <w:pPr>
              <w:spacing w:line="200" w:lineRule="exact"/>
            </w:pPr>
          </w:p>
          <w:p w14:paraId="645D4ADC" w14:textId="77777777" w:rsidR="008B5863" w:rsidRPr="008F0D50" w:rsidRDefault="008B5863">
            <w:pPr>
              <w:spacing w:line="200" w:lineRule="exact"/>
            </w:pPr>
          </w:p>
          <w:p w14:paraId="6A0DB854" w14:textId="77777777" w:rsidR="008B5863" w:rsidRPr="008F0D50" w:rsidRDefault="008B5863">
            <w:pPr>
              <w:spacing w:before="12" w:line="220" w:lineRule="exact"/>
              <w:rPr>
                <w:sz w:val="22"/>
                <w:szCs w:val="22"/>
              </w:rPr>
            </w:pPr>
          </w:p>
          <w:p w14:paraId="2B6569A0" w14:textId="77777777" w:rsidR="008B5863" w:rsidRPr="008F0D50" w:rsidRDefault="001700E8">
            <w:pPr>
              <w:ind w:left="272" w:right="256"/>
              <w:jc w:val="center"/>
              <w:rPr>
                <w:rFonts w:ascii="Verdana" w:eastAsia="Verdana" w:hAnsi="Verdana" w:cs="Verdana"/>
                <w:sz w:val="17"/>
                <w:szCs w:val="17"/>
              </w:rPr>
            </w:pPr>
            <w:r w:rsidRPr="008F0D50">
              <w:rPr>
                <w:rFonts w:ascii="Verdana" w:hAnsi="Verdana"/>
                <w:sz w:val="17"/>
              </w:rPr>
              <w:t>X 3</w:t>
            </w:r>
          </w:p>
        </w:tc>
        <w:tc>
          <w:tcPr>
            <w:tcW w:w="903" w:type="dxa"/>
            <w:tcBorders>
              <w:top w:val="single" w:sz="5" w:space="0" w:color="221F1F"/>
              <w:left w:val="single" w:sz="5" w:space="0" w:color="221F1F"/>
              <w:bottom w:val="nil"/>
              <w:right w:val="single" w:sz="5" w:space="0" w:color="221F1F"/>
            </w:tcBorders>
          </w:tcPr>
          <w:p w14:paraId="6C91E34F" w14:textId="77777777" w:rsidR="008B5863" w:rsidRPr="008F0D50" w:rsidRDefault="008B5863"/>
        </w:tc>
      </w:tr>
      <w:tr w:rsidR="008B5863" w:rsidRPr="008F0D50" w14:paraId="50FD1458" w14:textId="77777777" w:rsidTr="00AB287D">
        <w:trPr>
          <w:trHeight w:hRule="exact" w:val="1681"/>
        </w:trPr>
        <w:tc>
          <w:tcPr>
            <w:tcW w:w="2252" w:type="dxa"/>
            <w:tcBorders>
              <w:top w:val="nil"/>
              <w:left w:val="single" w:sz="5" w:space="0" w:color="221F1F"/>
              <w:bottom w:val="single" w:sz="5" w:space="0" w:color="221F1F"/>
              <w:right w:val="single" w:sz="5" w:space="0" w:color="221F1F"/>
            </w:tcBorders>
            <w:shd w:val="clear" w:color="auto" w:fill="D1D2D3"/>
          </w:tcPr>
          <w:p w14:paraId="6F0AD77A" w14:textId="77777777" w:rsidR="008B5863" w:rsidRPr="008F0D50" w:rsidRDefault="001700E8">
            <w:pPr>
              <w:spacing w:before="7"/>
              <w:ind w:left="397"/>
              <w:rPr>
                <w:rFonts w:ascii="Verdana" w:eastAsia="Verdana" w:hAnsi="Verdana" w:cs="Verdana"/>
                <w:sz w:val="14"/>
                <w:szCs w:val="14"/>
              </w:rPr>
            </w:pPr>
            <w:r w:rsidRPr="008F0D50">
              <w:rPr>
                <w:rFonts w:ascii="Verdana" w:hAnsi="Verdana"/>
                <w:spacing w:val="2"/>
                <w:sz w:val="14"/>
                <w:szCs w:val="14"/>
              </w:rPr>
              <w:t>respuestas completas.</w:t>
            </w:r>
          </w:p>
        </w:tc>
        <w:tc>
          <w:tcPr>
            <w:tcW w:w="2247" w:type="dxa"/>
            <w:vMerge/>
            <w:tcBorders>
              <w:left w:val="single" w:sz="5" w:space="0" w:color="221F1F"/>
              <w:bottom w:val="single" w:sz="5" w:space="0" w:color="221F1F"/>
              <w:right w:val="single" w:sz="5" w:space="0" w:color="221F1F"/>
            </w:tcBorders>
          </w:tcPr>
          <w:p w14:paraId="0DF965B3" w14:textId="77777777" w:rsidR="008B5863" w:rsidRPr="008F0D50" w:rsidRDefault="008B5863"/>
        </w:tc>
        <w:tc>
          <w:tcPr>
            <w:tcW w:w="2252" w:type="dxa"/>
            <w:vMerge/>
            <w:tcBorders>
              <w:left w:val="single" w:sz="5" w:space="0" w:color="221F1F"/>
              <w:bottom w:val="single" w:sz="5" w:space="0" w:color="221F1F"/>
              <w:right w:val="single" w:sz="5" w:space="0" w:color="221F1F"/>
            </w:tcBorders>
          </w:tcPr>
          <w:p w14:paraId="33BF399A" w14:textId="77777777" w:rsidR="008B5863" w:rsidRPr="008F0D50" w:rsidRDefault="008B5863"/>
        </w:tc>
        <w:tc>
          <w:tcPr>
            <w:tcW w:w="2252" w:type="dxa"/>
            <w:vMerge/>
            <w:tcBorders>
              <w:left w:val="single" w:sz="5" w:space="0" w:color="221F1F"/>
              <w:bottom w:val="single" w:sz="5" w:space="0" w:color="221F1F"/>
              <w:right w:val="single" w:sz="5" w:space="0" w:color="221F1F"/>
            </w:tcBorders>
          </w:tcPr>
          <w:p w14:paraId="4A119DEA" w14:textId="77777777" w:rsidR="008B5863" w:rsidRPr="008F0D50" w:rsidRDefault="008B5863"/>
        </w:tc>
        <w:tc>
          <w:tcPr>
            <w:tcW w:w="899" w:type="dxa"/>
            <w:vMerge/>
            <w:tcBorders>
              <w:left w:val="single" w:sz="5" w:space="0" w:color="221F1F"/>
              <w:bottom w:val="single" w:sz="5" w:space="0" w:color="221F1F"/>
              <w:right w:val="single" w:sz="5" w:space="0" w:color="221F1F"/>
            </w:tcBorders>
          </w:tcPr>
          <w:p w14:paraId="20E3F31A" w14:textId="77777777" w:rsidR="008B5863" w:rsidRPr="008F0D50" w:rsidRDefault="008B5863"/>
        </w:tc>
        <w:tc>
          <w:tcPr>
            <w:tcW w:w="903" w:type="dxa"/>
            <w:tcBorders>
              <w:top w:val="nil"/>
              <w:left w:val="single" w:sz="5" w:space="0" w:color="221F1F"/>
              <w:bottom w:val="single" w:sz="5" w:space="0" w:color="221F1F"/>
              <w:right w:val="single" w:sz="5" w:space="0" w:color="221F1F"/>
            </w:tcBorders>
          </w:tcPr>
          <w:p w14:paraId="63F1DECC" w14:textId="77777777" w:rsidR="008B5863" w:rsidRPr="008F0D50" w:rsidRDefault="008B5863"/>
        </w:tc>
      </w:tr>
      <w:tr w:rsidR="0092533F" w:rsidRPr="008F0D50" w14:paraId="13EC6EA1" w14:textId="77777777" w:rsidTr="0092533F">
        <w:trPr>
          <w:trHeight w:hRule="exact" w:val="239"/>
        </w:trPr>
        <w:tc>
          <w:tcPr>
            <w:tcW w:w="2252" w:type="dxa"/>
            <w:vMerge w:val="restart"/>
            <w:tcBorders>
              <w:top w:val="single" w:sz="5" w:space="0" w:color="221F1F"/>
              <w:left w:val="single" w:sz="5" w:space="0" w:color="221F1F"/>
              <w:right w:val="single" w:sz="5" w:space="0" w:color="221F1F"/>
            </w:tcBorders>
            <w:shd w:val="clear" w:color="auto" w:fill="D1D2D3"/>
          </w:tcPr>
          <w:p w14:paraId="180264D0" w14:textId="77777777" w:rsidR="0092533F" w:rsidRPr="008F0D50" w:rsidRDefault="0092533F" w:rsidP="0092533F">
            <w:pPr>
              <w:spacing w:line="180" w:lineRule="exact"/>
              <w:ind w:left="397"/>
              <w:rPr>
                <w:rFonts w:ascii="Verdana" w:eastAsia="Verdana" w:hAnsi="Verdana" w:cs="Verdana"/>
                <w:sz w:val="17"/>
                <w:szCs w:val="17"/>
              </w:rPr>
            </w:pPr>
            <w:r w:rsidRPr="008F0D50">
              <w:rPr>
                <w:rFonts w:ascii="Verdana" w:hAnsi="Verdana"/>
                <w:sz w:val="17"/>
              </w:rPr>
              <w:t>D4. Los presentadores estaban bien informados, más que bien preparados</w:t>
            </w:r>
            <w:r w:rsidRPr="008F0D50">
              <w:rPr>
                <w:rFonts w:ascii="Verdana" w:hAnsi="Verdana"/>
                <w:spacing w:val="1"/>
                <w:w w:val="105"/>
                <w:sz w:val="17"/>
              </w:rPr>
              <w:t>.</w:t>
            </w:r>
          </w:p>
        </w:tc>
        <w:tc>
          <w:tcPr>
            <w:tcW w:w="2247" w:type="dxa"/>
            <w:vMerge w:val="restart"/>
            <w:tcBorders>
              <w:top w:val="single" w:sz="5" w:space="0" w:color="221F1F"/>
              <w:left w:val="single" w:sz="5" w:space="0" w:color="221F1F"/>
              <w:right w:val="single" w:sz="5" w:space="0" w:color="221F1F"/>
            </w:tcBorders>
          </w:tcPr>
          <w:p w14:paraId="2EE2482B" w14:textId="77777777" w:rsidR="0092533F" w:rsidRPr="008F0D50" w:rsidRDefault="0092533F" w:rsidP="0092533F">
            <w:pPr>
              <w:spacing w:before="31"/>
              <w:ind w:left="33"/>
              <w:rPr>
                <w:rFonts w:ascii="Verdana" w:hAnsi="Verdana"/>
                <w:sz w:val="14"/>
                <w:szCs w:val="14"/>
              </w:rPr>
            </w:pPr>
            <w:r w:rsidRPr="008F0D50">
              <w:rPr>
                <w:rFonts w:ascii="Verdana" w:hAnsi="Verdana"/>
                <w:sz w:val="14"/>
                <w:szCs w:val="14"/>
              </w:rPr>
              <w:t>Los presentadores estaban realmente bien informados sobre el área temática y</w:t>
            </w:r>
          </w:p>
          <w:p w14:paraId="39F773D6" w14:textId="77777777" w:rsidR="0092533F" w:rsidRPr="008F0D50" w:rsidRDefault="0092533F" w:rsidP="0092533F">
            <w:pPr>
              <w:spacing w:before="31"/>
              <w:ind w:left="33"/>
              <w:rPr>
                <w:rFonts w:ascii="Verdana" w:eastAsia="Verdana" w:hAnsi="Verdana" w:cs="Verdana"/>
                <w:sz w:val="14"/>
                <w:szCs w:val="14"/>
              </w:rPr>
            </w:pPr>
            <w:r w:rsidRPr="008F0D50">
              <w:rPr>
                <w:rFonts w:ascii="Verdana" w:hAnsi="Verdana"/>
                <w:sz w:val="14"/>
                <w:szCs w:val="14"/>
              </w:rPr>
              <w:t>actividad.</w:t>
            </w:r>
          </w:p>
        </w:tc>
        <w:tc>
          <w:tcPr>
            <w:tcW w:w="2252" w:type="dxa"/>
            <w:vMerge w:val="restart"/>
            <w:tcBorders>
              <w:top w:val="single" w:sz="5" w:space="0" w:color="221F1F"/>
              <w:left w:val="single" w:sz="5" w:space="0" w:color="221F1F"/>
              <w:right w:val="single" w:sz="5" w:space="0" w:color="221F1F"/>
            </w:tcBorders>
          </w:tcPr>
          <w:p w14:paraId="6523A6E4" w14:textId="77777777" w:rsidR="0092533F" w:rsidRPr="008F0D50" w:rsidRDefault="0092533F" w:rsidP="0092533F">
            <w:pPr>
              <w:spacing w:before="87"/>
              <w:ind w:left="52"/>
              <w:rPr>
                <w:rFonts w:ascii="Verdana" w:eastAsia="Verdana" w:hAnsi="Verdana" w:cs="Verdana"/>
                <w:sz w:val="17"/>
                <w:szCs w:val="17"/>
              </w:rPr>
            </w:pPr>
            <w:r w:rsidRPr="008F0D50">
              <w:rPr>
                <w:rFonts w:ascii="Verdana" w:hAnsi="Verdana"/>
                <w:sz w:val="17"/>
              </w:rPr>
              <w:t>Los presentadores parecían tener algo de conocimiento sobre la actividad.</w:t>
            </w:r>
          </w:p>
        </w:tc>
        <w:tc>
          <w:tcPr>
            <w:tcW w:w="2252" w:type="dxa"/>
            <w:vMerge w:val="restart"/>
            <w:tcBorders>
              <w:top w:val="single" w:sz="5" w:space="0" w:color="221F1F"/>
              <w:left w:val="single" w:sz="5" w:space="0" w:color="221F1F"/>
              <w:right w:val="single" w:sz="5" w:space="0" w:color="221F1F"/>
            </w:tcBorders>
          </w:tcPr>
          <w:p w14:paraId="23C663FA" w14:textId="77777777" w:rsidR="0092533F" w:rsidRPr="008F0D50" w:rsidRDefault="0092533F">
            <w:pPr>
              <w:spacing w:before="87" w:line="284" w:lineRule="auto"/>
              <w:ind w:left="37" w:right="198" w:firstLine="14"/>
              <w:rPr>
                <w:rFonts w:ascii="Verdana" w:eastAsia="Verdana" w:hAnsi="Verdana" w:cs="Verdana"/>
                <w:sz w:val="14"/>
                <w:szCs w:val="14"/>
              </w:rPr>
            </w:pPr>
            <w:r w:rsidRPr="008F0D50">
              <w:rPr>
                <w:rFonts w:ascii="Verdana" w:hAnsi="Verdana"/>
                <w:sz w:val="14"/>
                <w:szCs w:val="14"/>
              </w:rPr>
              <w:t>Los presentadores no estaban realmente bien informados, sino que estaban preparados para la presentación básica.</w:t>
            </w:r>
          </w:p>
        </w:tc>
        <w:tc>
          <w:tcPr>
            <w:tcW w:w="899" w:type="dxa"/>
            <w:vMerge w:val="restart"/>
            <w:tcBorders>
              <w:top w:val="single" w:sz="5" w:space="0" w:color="221F1F"/>
              <w:left w:val="single" w:sz="5" w:space="0" w:color="221F1F"/>
              <w:right w:val="single" w:sz="5" w:space="0" w:color="221F1F"/>
            </w:tcBorders>
          </w:tcPr>
          <w:p w14:paraId="0CF63DEC" w14:textId="77777777" w:rsidR="0092533F" w:rsidRPr="008F0D50" w:rsidRDefault="0092533F">
            <w:pPr>
              <w:spacing w:before="4" w:line="140" w:lineRule="exact"/>
              <w:rPr>
                <w:sz w:val="15"/>
                <w:szCs w:val="15"/>
              </w:rPr>
            </w:pPr>
          </w:p>
          <w:p w14:paraId="5DB240E1" w14:textId="77777777" w:rsidR="0092533F" w:rsidRPr="008F0D50" w:rsidRDefault="0092533F">
            <w:pPr>
              <w:spacing w:line="200" w:lineRule="exact"/>
            </w:pPr>
          </w:p>
          <w:p w14:paraId="1A6FCFC8" w14:textId="77777777" w:rsidR="0092533F" w:rsidRPr="008F0D50" w:rsidRDefault="0092533F">
            <w:pPr>
              <w:spacing w:line="200" w:lineRule="exact"/>
            </w:pPr>
          </w:p>
          <w:p w14:paraId="4E82EF8A" w14:textId="77777777" w:rsidR="0092533F" w:rsidRPr="008F0D50" w:rsidRDefault="0092533F">
            <w:pPr>
              <w:ind w:left="278" w:right="263"/>
              <w:jc w:val="center"/>
              <w:rPr>
                <w:rFonts w:ascii="Verdana" w:eastAsia="Verdana" w:hAnsi="Verdana" w:cs="Verdana"/>
                <w:sz w:val="17"/>
                <w:szCs w:val="17"/>
              </w:rPr>
            </w:pPr>
            <w:r w:rsidRPr="008F0D50">
              <w:rPr>
                <w:rFonts w:ascii="Verdana" w:hAnsi="Verdana"/>
                <w:sz w:val="17"/>
              </w:rPr>
              <w:t>X 2</w:t>
            </w:r>
          </w:p>
        </w:tc>
        <w:tc>
          <w:tcPr>
            <w:tcW w:w="903" w:type="dxa"/>
            <w:tcBorders>
              <w:top w:val="single" w:sz="5" w:space="0" w:color="221F1F"/>
              <w:left w:val="single" w:sz="5" w:space="0" w:color="221F1F"/>
              <w:bottom w:val="nil"/>
              <w:right w:val="single" w:sz="5" w:space="0" w:color="221F1F"/>
            </w:tcBorders>
          </w:tcPr>
          <w:p w14:paraId="102C70B4" w14:textId="77777777" w:rsidR="0092533F" w:rsidRPr="008F0D50" w:rsidRDefault="0092533F"/>
        </w:tc>
      </w:tr>
      <w:tr w:rsidR="0092533F" w:rsidRPr="008F0D50" w14:paraId="74C3F2FF" w14:textId="77777777" w:rsidTr="0092533F">
        <w:trPr>
          <w:trHeight w:hRule="exact" w:val="226"/>
        </w:trPr>
        <w:tc>
          <w:tcPr>
            <w:tcW w:w="2252" w:type="dxa"/>
            <w:vMerge/>
            <w:tcBorders>
              <w:left w:val="single" w:sz="5" w:space="0" w:color="221F1F"/>
              <w:right w:val="single" w:sz="5" w:space="0" w:color="221F1F"/>
            </w:tcBorders>
            <w:shd w:val="clear" w:color="auto" w:fill="D1D2D3"/>
          </w:tcPr>
          <w:p w14:paraId="705CC3AB" w14:textId="77777777" w:rsidR="0092533F" w:rsidRPr="008F0D50" w:rsidRDefault="0092533F" w:rsidP="0092533F">
            <w:pPr>
              <w:spacing w:line="180" w:lineRule="exact"/>
              <w:ind w:left="397"/>
              <w:rPr>
                <w:rFonts w:ascii="Verdana" w:eastAsia="Verdana" w:hAnsi="Verdana" w:cs="Verdana"/>
                <w:sz w:val="17"/>
                <w:szCs w:val="17"/>
              </w:rPr>
            </w:pPr>
          </w:p>
        </w:tc>
        <w:tc>
          <w:tcPr>
            <w:tcW w:w="2247" w:type="dxa"/>
            <w:vMerge/>
            <w:tcBorders>
              <w:left w:val="single" w:sz="5" w:space="0" w:color="221F1F"/>
              <w:right w:val="single" w:sz="5" w:space="0" w:color="221F1F"/>
            </w:tcBorders>
          </w:tcPr>
          <w:p w14:paraId="31CB6544" w14:textId="77777777" w:rsidR="0092533F" w:rsidRPr="008F0D50" w:rsidRDefault="0092533F" w:rsidP="0092533F">
            <w:pPr>
              <w:spacing w:before="31"/>
              <w:ind w:left="33"/>
              <w:rPr>
                <w:rFonts w:ascii="Verdana" w:eastAsia="Verdana" w:hAnsi="Verdana" w:cs="Verdana"/>
                <w:sz w:val="14"/>
                <w:szCs w:val="14"/>
              </w:rPr>
            </w:pPr>
          </w:p>
        </w:tc>
        <w:tc>
          <w:tcPr>
            <w:tcW w:w="2252" w:type="dxa"/>
            <w:vMerge/>
            <w:tcBorders>
              <w:left w:val="single" w:sz="5" w:space="0" w:color="221F1F"/>
              <w:right w:val="single" w:sz="5" w:space="0" w:color="221F1F"/>
            </w:tcBorders>
          </w:tcPr>
          <w:p w14:paraId="62F8BC24" w14:textId="77777777" w:rsidR="0092533F" w:rsidRPr="008F0D50" w:rsidRDefault="0092533F" w:rsidP="0092533F">
            <w:pPr>
              <w:spacing w:before="31"/>
              <w:ind w:left="38"/>
              <w:rPr>
                <w:rFonts w:ascii="Verdana" w:eastAsia="Verdana" w:hAnsi="Verdana" w:cs="Verdana"/>
                <w:sz w:val="17"/>
                <w:szCs w:val="17"/>
              </w:rPr>
            </w:pPr>
          </w:p>
        </w:tc>
        <w:tc>
          <w:tcPr>
            <w:tcW w:w="2252" w:type="dxa"/>
            <w:vMerge/>
            <w:tcBorders>
              <w:left w:val="single" w:sz="5" w:space="0" w:color="221F1F"/>
              <w:right w:val="single" w:sz="5" w:space="0" w:color="221F1F"/>
            </w:tcBorders>
          </w:tcPr>
          <w:p w14:paraId="7B569421" w14:textId="77777777" w:rsidR="0092533F" w:rsidRPr="008F0D50" w:rsidRDefault="0092533F"/>
        </w:tc>
        <w:tc>
          <w:tcPr>
            <w:tcW w:w="899" w:type="dxa"/>
            <w:vMerge/>
            <w:tcBorders>
              <w:left w:val="single" w:sz="5" w:space="0" w:color="221F1F"/>
              <w:right w:val="single" w:sz="5" w:space="0" w:color="221F1F"/>
            </w:tcBorders>
          </w:tcPr>
          <w:p w14:paraId="437DBB23" w14:textId="77777777" w:rsidR="0092533F" w:rsidRPr="008F0D50" w:rsidRDefault="0092533F"/>
        </w:tc>
        <w:tc>
          <w:tcPr>
            <w:tcW w:w="903" w:type="dxa"/>
            <w:tcBorders>
              <w:top w:val="nil"/>
              <w:left w:val="single" w:sz="5" w:space="0" w:color="221F1F"/>
              <w:bottom w:val="nil"/>
              <w:right w:val="single" w:sz="5" w:space="0" w:color="221F1F"/>
            </w:tcBorders>
          </w:tcPr>
          <w:p w14:paraId="4980FF03" w14:textId="77777777" w:rsidR="0092533F" w:rsidRPr="008F0D50" w:rsidRDefault="0092533F"/>
        </w:tc>
      </w:tr>
      <w:tr w:rsidR="0092533F" w:rsidRPr="008F0D50" w14:paraId="4E8EE32A" w14:textId="77777777" w:rsidTr="0092533F">
        <w:trPr>
          <w:trHeight w:hRule="exact" w:val="231"/>
        </w:trPr>
        <w:tc>
          <w:tcPr>
            <w:tcW w:w="2252" w:type="dxa"/>
            <w:vMerge/>
            <w:tcBorders>
              <w:left w:val="single" w:sz="5" w:space="0" w:color="221F1F"/>
              <w:right w:val="single" w:sz="5" w:space="0" w:color="221F1F"/>
            </w:tcBorders>
            <w:shd w:val="clear" w:color="auto" w:fill="D1D2D3"/>
          </w:tcPr>
          <w:p w14:paraId="1C4E29D5" w14:textId="77777777" w:rsidR="0092533F" w:rsidRPr="008F0D50" w:rsidRDefault="0092533F" w:rsidP="0092533F">
            <w:pPr>
              <w:spacing w:line="180" w:lineRule="exact"/>
              <w:ind w:left="397"/>
              <w:rPr>
                <w:rFonts w:ascii="Verdana" w:eastAsia="Verdana" w:hAnsi="Verdana" w:cs="Verdana"/>
                <w:sz w:val="17"/>
                <w:szCs w:val="17"/>
              </w:rPr>
            </w:pPr>
          </w:p>
        </w:tc>
        <w:tc>
          <w:tcPr>
            <w:tcW w:w="2247" w:type="dxa"/>
            <w:vMerge/>
            <w:tcBorders>
              <w:left w:val="single" w:sz="5" w:space="0" w:color="221F1F"/>
              <w:bottom w:val="nil"/>
              <w:right w:val="single" w:sz="5" w:space="0" w:color="221F1F"/>
            </w:tcBorders>
          </w:tcPr>
          <w:p w14:paraId="7DA79A54" w14:textId="77777777" w:rsidR="0092533F" w:rsidRPr="008F0D50" w:rsidRDefault="0092533F">
            <w:pPr>
              <w:spacing w:before="31"/>
              <w:ind w:left="33"/>
              <w:rPr>
                <w:rFonts w:ascii="Verdana" w:eastAsia="Verdana" w:hAnsi="Verdana" w:cs="Verdana"/>
                <w:sz w:val="14"/>
                <w:szCs w:val="14"/>
              </w:rPr>
            </w:pPr>
          </w:p>
        </w:tc>
        <w:tc>
          <w:tcPr>
            <w:tcW w:w="2252" w:type="dxa"/>
            <w:vMerge/>
            <w:tcBorders>
              <w:left w:val="single" w:sz="5" w:space="0" w:color="221F1F"/>
              <w:right w:val="single" w:sz="5" w:space="0" w:color="221F1F"/>
            </w:tcBorders>
          </w:tcPr>
          <w:p w14:paraId="21D8936F" w14:textId="77777777" w:rsidR="0092533F" w:rsidRPr="008F0D50" w:rsidRDefault="0092533F" w:rsidP="0092533F">
            <w:pPr>
              <w:spacing w:before="31"/>
              <w:ind w:left="38"/>
              <w:rPr>
                <w:rFonts w:ascii="Verdana" w:eastAsia="Verdana" w:hAnsi="Verdana" w:cs="Verdana"/>
                <w:sz w:val="17"/>
                <w:szCs w:val="17"/>
              </w:rPr>
            </w:pPr>
          </w:p>
        </w:tc>
        <w:tc>
          <w:tcPr>
            <w:tcW w:w="2252" w:type="dxa"/>
            <w:vMerge/>
            <w:tcBorders>
              <w:left w:val="single" w:sz="5" w:space="0" w:color="221F1F"/>
              <w:right w:val="single" w:sz="5" w:space="0" w:color="221F1F"/>
            </w:tcBorders>
          </w:tcPr>
          <w:p w14:paraId="0C9CDA2D" w14:textId="77777777" w:rsidR="0092533F" w:rsidRPr="008F0D50" w:rsidRDefault="0092533F"/>
        </w:tc>
        <w:tc>
          <w:tcPr>
            <w:tcW w:w="899" w:type="dxa"/>
            <w:vMerge/>
            <w:tcBorders>
              <w:left w:val="single" w:sz="5" w:space="0" w:color="221F1F"/>
              <w:right w:val="single" w:sz="5" w:space="0" w:color="221F1F"/>
            </w:tcBorders>
          </w:tcPr>
          <w:p w14:paraId="786AA372" w14:textId="77777777" w:rsidR="0092533F" w:rsidRPr="008F0D50" w:rsidRDefault="0092533F"/>
        </w:tc>
        <w:tc>
          <w:tcPr>
            <w:tcW w:w="903" w:type="dxa"/>
            <w:tcBorders>
              <w:top w:val="nil"/>
              <w:left w:val="single" w:sz="5" w:space="0" w:color="221F1F"/>
              <w:bottom w:val="nil"/>
              <w:right w:val="single" w:sz="5" w:space="0" w:color="221F1F"/>
            </w:tcBorders>
          </w:tcPr>
          <w:p w14:paraId="2E0D47F9" w14:textId="77777777" w:rsidR="0092533F" w:rsidRPr="008F0D50" w:rsidRDefault="0092533F"/>
        </w:tc>
      </w:tr>
      <w:tr w:rsidR="0092533F" w:rsidRPr="008F0D50" w14:paraId="468B4940" w14:textId="77777777" w:rsidTr="0092533F">
        <w:trPr>
          <w:trHeight w:hRule="exact" w:val="668"/>
        </w:trPr>
        <w:tc>
          <w:tcPr>
            <w:tcW w:w="2252" w:type="dxa"/>
            <w:vMerge/>
            <w:tcBorders>
              <w:left w:val="single" w:sz="5" w:space="0" w:color="221F1F"/>
              <w:bottom w:val="single" w:sz="5" w:space="0" w:color="221F1F"/>
              <w:right w:val="single" w:sz="5" w:space="0" w:color="221F1F"/>
            </w:tcBorders>
            <w:shd w:val="clear" w:color="auto" w:fill="D1D2D3"/>
          </w:tcPr>
          <w:p w14:paraId="5AAD9594" w14:textId="77777777" w:rsidR="0092533F" w:rsidRPr="008F0D50" w:rsidRDefault="0092533F">
            <w:pPr>
              <w:spacing w:line="180" w:lineRule="exact"/>
              <w:ind w:left="397"/>
              <w:rPr>
                <w:rFonts w:ascii="Verdana" w:eastAsia="Verdana" w:hAnsi="Verdana" w:cs="Verdana"/>
                <w:sz w:val="17"/>
                <w:szCs w:val="17"/>
              </w:rPr>
            </w:pPr>
          </w:p>
        </w:tc>
        <w:tc>
          <w:tcPr>
            <w:tcW w:w="2247" w:type="dxa"/>
            <w:tcBorders>
              <w:top w:val="nil"/>
              <w:left w:val="single" w:sz="5" w:space="0" w:color="221F1F"/>
              <w:bottom w:val="single" w:sz="5" w:space="0" w:color="221F1F"/>
              <w:right w:val="single" w:sz="5" w:space="0" w:color="221F1F"/>
            </w:tcBorders>
          </w:tcPr>
          <w:p w14:paraId="50502801" w14:textId="77777777" w:rsidR="0092533F" w:rsidRPr="008F0D50" w:rsidRDefault="0092533F">
            <w:pPr>
              <w:rPr>
                <w:sz w:val="14"/>
                <w:szCs w:val="14"/>
              </w:rPr>
            </w:pPr>
          </w:p>
        </w:tc>
        <w:tc>
          <w:tcPr>
            <w:tcW w:w="2252" w:type="dxa"/>
            <w:vMerge/>
            <w:tcBorders>
              <w:left w:val="single" w:sz="5" w:space="0" w:color="221F1F"/>
              <w:bottom w:val="single" w:sz="5" w:space="0" w:color="221F1F"/>
              <w:right w:val="single" w:sz="5" w:space="0" w:color="221F1F"/>
            </w:tcBorders>
          </w:tcPr>
          <w:p w14:paraId="2E1B9504" w14:textId="77777777" w:rsidR="0092533F" w:rsidRPr="008F0D50" w:rsidRDefault="0092533F">
            <w:pPr>
              <w:spacing w:before="31"/>
              <w:ind w:left="38"/>
              <w:rPr>
                <w:rFonts w:ascii="Verdana" w:eastAsia="Verdana" w:hAnsi="Verdana" w:cs="Verdana"/>
                <w:sz w:val="17"/>
                <w:szCs w:val="17"/>
              </w:rPr>
            </w:pPr>
          </w:p>
        </w:tc>
        <w:tc>
          <w:tcPr>
            <w:tcW w:w="2252" w:type="dxa"/>
            <w:vMerge/>
            <w:tcBorders>
              <w:left w:val="single" w:sz="5" w:space="0" w:color="221F1F"/>
              <w:bottom w:val="single" w:sz="5" w:space="0" w:color="221F1F"/>
              <w:right w:val="single" w:sz="5" w:space="0" w:color="221F1F"/>
            </w:tcBorders>
          </w:tcPr>
          <w:p w14:paraId="73308E72" w14:textId="77777777" w:rsidR="0092533F" w:rsidRPr="008F0D50" w:rsidRDefault="0092533F"/>
        </w:tc>
        <w:tc>
          <w:tcPr>
            <w:tcW w:w="899" w:type="dxa"/>
            <w:vMerge/>
            <w:tcBorders>
              <w:left w:val="single" w:sz="5" w:space="0" w:color="221F1F"/>
              <w:bottom w:val="single" w:sz="5" w:space="0" w:color="221F1F"/>
              <w:right w:val="single" w:sz="5" w:space="0" w:color="221F1F"/>
            </w:tcBorders>
          </w:tcPr>
          <w:p w14:paraId="28D59D02" w14:textId="77777777" w:rsidR="0092533F" w:rsidRPr="008F0D50" w:rsidRDefault="0092533F"/>
        </w:tc>
        <w:tc>
          <w:tcPr>
            <w:tcW w:w="903" w:type="dxa"/>
            <w:tcBorders>
              <w:top w:val="nil"/>
              <w:left w:val="single" w:sz="5" w:space="0" w:color="221F1F"/>
              <w:bottom w:val="single" w:sz="5" w:space="0" w:color="221F1F"/>
              <w:right w:val="single" w:sz="5" w:space="0" w:color="221F1F"/>
            </w:tcBorders>
          </w:tcPr>
          <w:p w14:paraId="25F5174A" w14:textId="77777777" w:rsidR="0092533F" w:rsidRPr="008F0D50" w:rsidRDefault="0092533F"/>
        </w:tc>
      </w:tr>
      <w:tr w:rsidR="0092533F" w:rsidRPr="008F0D50" w14:paraId="70EB2B4D" w14:textId="77777777" w:rsidTr="0092533F">
        <w:trPr>
          <w:trHeight w:hRule="exact" w:val="237"/>
        </w:trPr>
        <w:tc>
          <w:tcPr>
            <w:tcW w:w="2252" w:type="dxa"/>
            <w:vMerge w:val="restart"/>
            <w:tcBorders>
              <w:top w:val="single" w:sz="5" w:space="0" w:color="221F1F"/>
              <w:left w:val="single" w:sz="5" w:space="0" w:color="221F1F"/>
              <w:right w:val="single" w:sz="5" w:space="0" w:color="221F1F"/>
            </w:tcBorders>
            <w:shd w:val="clear" w:color="auto" w:fill="D1D2D3"/>
          </w:tcPr>
          <w:p w14:paraId="6885EE25" w14:textId="77777777" w:rsidR="0092533F" w:rsidRPr="008F0D50" w:rsidRDefault="0092533F">
            <w:pPr>
              <w:spacing w:before="78"/>
              <w:ind w:left="37"/>
              <w:rPr>
                <w:rFonts w:ascii="Verdana" w:eastAsia="Verdana" w:hAnsi="Verdana" w:cs="Verdana"/>
                <w:sz w:val="17"/>
                <w:szCs w:val="17"/>
              </w:rPr>
            </w:pPr>
            <w:r w:rsidRPr="008F0D50">
              <w:rPr>
                <w:rFonts w:ascii="Verdana" w:hAnsi="Verdana"/>
                <w:spacing w:val="-1"/>
                <w:sz w:val="17"/>
              </w:rPr>
              <w:t>E1. La preparación</w:t>
            </w:r>
          </w:p>
          <w:p w14:paraId="750DEFBC" w14:textId="77777777" w:rsidR="0092533F" w:rsidRPr="008F0D50" w:rsidRDefault="0092533F">
            <w:pPr>
              <w:spacing w:before="4"/>
              <w:ind w:left="397"/>
              <w:rPr>
                <w:rFonts w:ascii="Verdana" w:eastAsia="Verdana" w:hAnsi="Verdana" w:cs="Verdana"/>
                <w:sz w:val="17"/>
                <w:szCs w:val="17"/>
              </w:rPr>
            </w:pPr>
            <w:r w:rsidRPr="008F0D50">
              <w:rPr>
                <w:rFonts w:ascii="Verdana" w:hAnsi="Verdana"/>
                <w:spacing w:val="-1"/>
                <w:sz w:val="17"/>
              </w:rPr>
              <w:t>y organización fue</w:t>
            </w:r>
          </w:p>
          <w:p w14:paraId="32B2E786" w14:textId="77777777" w:rsidR="0092533F" w:rsidRPr="008F0D50" w:rsidRDefault="0092533F" w:rsidP="0092533F">
            <w:pPr>
              <w:spacing w:before="7"/>
              <w:ind w:left="397"/>
              <w:rPr>
                <w:rFonts w:ascii="Verdana" w:eastAsia="Verdana" w:hAnsi="Verdana" w:cs="Verdana"/>
                <w:sz w:val="17"/>
                <w:szCs w:val="17"/>
              </w:rPr>
            </w:pPr>
            <w:r w:rsidRPr="008F0D50">
              <w:rPr>
                <w:rFonts w:ascii="Verdana" w:hAnsi="Verdana"/>
                <w:spacing w:val="1"/>
                <w:w w:val="105"/>
                <w:sz w:val="17"/>
              </w:rPr>
              <w:t>evidente.</w:t>
            </w:r>
          </w:p>
        </w:tc>
        <w:tc>
          <w:tcPr>
            <w:tcW w:w="2247" w:type="dxa"/>
            <w:vMerge w:val="restart"/>
            <w:tcBorders>
              <w:top w:val="single" w:sz="5" w:space="0" w:color="221F1F"/>
              <w:left w:val="single" w:sz="5" w:space="0" w:color="221F1F"/>
              <w:right w:val="single" w:sz="5" w:space="0" w:color="221F1F"/>
            </w:tcBorders>
          </w:tcPr>
          <w:p w14:paraId="1468CCA2" w14:textId="77777777" w:rsidR="0092533F" w:rsidRPr="008F0D50" w:rsidRDefault="0092533F">
            <w:pPr>
              <w:spacing w:before="87" w:line="290" w:lineRule="auto"/>
              <w:ind w:left="33" w:right="84" w:firstLine="14"/>
              <w:rPr>
                <w:rFonts w:ascii="Verdana" w:eastAsia="Verdana" w:hAnsi="Verdana" w:cs="Verdana"/>
                <w:sz w:val="14"/>
                <w:szCs w:val="14"/>
              </w:rPr>
            </w:pPr>
            <w:r w:rsidRPr="008F0D50">
              <w:rPr>
                <w:rFonts w:ascii="Verdana" w:hAnsi="Verdana"/>
                <w:sz w:val="14"/>
                <w:szCs w:val="14"/>
              </w:rPr>
              <w:t>Los presentadores estaban bien preparados y organizados.</w:t>
            </w:r>
          </w:p>
        </w:tc>
        <w:tc>
          <w:tcPr>
            <w:tcW w:w="2252" w:type="dxa"/>
            <w:vMerge w:val="restart"/>
            <w:tcBorders>
              <w:top w:val="single" w:sz="5" w:space="0" w:color="221F1F"/>
              <w:left w:val="single" w:sz="5" w:space="0" w:color="221F1F"/>
              <w:right w:val="single" w:sz="5" w:space="0" w:color="221F1F"/>
            </w:tcBorders>
          </w:tcPr>
          <w:p w14:paraId="137F2B3C" w14:textId="77777777" w:rsidR="0092533F" w:rsidRPr="008F0D50" w:rsidRDefault="0092533F">
            <w:pPr>
              <w:spacing w:before="87" w:line="287" w:lineRule="auto"/>
              <w:ind w:left="38" w:right="59" w:firstLine="14"/>
              <w:rPr>
                <w:rFonts w:ascii="Verdana" w:eastAsia="Verdana" w:hAnsi="Verdana" w:cs="Verdana"/>
                <w:sz w:val="14"/>
                <w:szCs w:val="14"/>
              </w:rPr>
            </w:pPr>
            <w:r w:rsidRPr="008F0D50">
              <w:rPr>
                <w:rFonts w:ascii="Verdana" w:hAnsi="Verdana"/>
                <w:sz w:val="14"/>
                <w:szCs w:val="14"/>
              </w:rPr>
              <w:t>Los presentadores podrían haber estado más preparados y organizados.</w:t>
            </w:r>
          </w:p>
        </w:tc>
        <w:tc>
          <w:tcPr>
            <w:tcW w:w="2252" w:type="dxa"/>
            <w:vMerge w:val="restart"/>
            <w:tcBorders>
              <w:top w:val="single" w:sz="5" w:space="0" w:color="221F1F"/>
              <w:left w:val="single" w:sz="5" w:space="0" w:color="221F1F"/>
              <w:right w:val="single" w:sz="5" w:space="0" w:color="221F1F"/>
            </w:tcBorders>
          </w:tcPr>
          <w:p w14:paraId="10AA621C" w14:textId="77777777" w:rsidR="0092533F" w:rsidRPr="008F0D50" w:rsidRDefault="0092533F">
            <w:pPr>
              <w:spacing w:before="87" w:line="290" w:lineRule="auto"/>
              <w:ind w:left="37" w:right="223" w:firstLine="14"/>
              <w:rPr>
                <w:rFonts w:ascii="Verdana" w:eastAsia="Verdana" w:hAnsi="Verdana" w:cs="Verdana"/>
                <w:sz w:val="17"/>
                <w:szCs w:val="17"/>
              </w:rPr>
            </w:pPr>
            <w:r w:rsidRPr="008F0D50">
              <w:rPr>
                <w:rFonts w:ascii="Verdana" w:hAnsi="Verdana"/>
                <w:sz w:val="17"/>
              </w:rPr>
              <w:t>Los presentadores no estaban preparados ni organizados.</w:t>
            </w:r>
          </w:p>
        </w:tc>
        <w:tc>
          <w:tcPr>
            <w:tcW w:w="899" w:type="dxa"/>
            <w:vMerge w:val="restart"/>
            <w:tcBorders>
              <w:top w:val="single" w:sz="5" w:space="0" w:color="221F1F"/>
              <w:left w:val="single" w:sz="5" w:space="0" w:color="221F1F"/>
              <w:right w:val="single" w:sz="5" w:space="0" w:color="221F1F"/>
            </w:tcBorders>
          </w:tcPr>
          <w:p w14:paraId="73828052" w14:textId="77777777" w:rsidR="0092533F" w:rsidRPr="008F0D50" w:rsidRDefault="0092533F">
            <w:pPr>
              <w:spacing w:before="3" w:line="120" w:lineRule="exact"/>
              <w:rPr>
                <w:sz w:val="12"/>
                <w:szCs w:val="12"/>
              </w:rPr>
            </w:pPr>
          </w:p>
          <w:p w14:paraId="7081B3CF" w14:textId="77777777" w:rsidR="0092533F" w:rsidRPr="008F0D50" w:rsidRDefault="0092533F">
            <w:pPr>
              <w:spacing w:line="200" w:lineRule="exact"/>
            </w:pPr>
          </w:p>
          <w:p w14:paraId="3ADC0D4D" w14:textId="77777777" w:rsidR="0092533F" w:rsidRPr="008F0D50" w:rsidRDefault="0092533F">
            <w:pPr>
              <w:ind w:left="278" w:right="263"/>
              <w:jc w:val="center"/>
              <w:rPr>
                <w:rFonts w:ascii="Verdana" w:eastAsia="Verdana" w:hAnsi="Verdana" w:cs="Verdana"/>
                <w:sz w:val="17"/>
                <w:szCs w:val="17"/>
              </w:rPr>
            </w:pPr>
            <w:r w:rsidRPr="008F0D50">
              <w:rPr>
                <w:rFonts w:ascii="Verdana" w:hAnsi="Verdana"/>
                <w:sz w:val="17"/>
              </w:rPr>
              <w:t>X 1</w:t>
            </w:r>
          </w:p>
        </w:tc>
        <w:tc>
          <w:tcPr>
            <w:tcW w:w="903" w:type="dxa"/>
            <w:tcBorders>
              <w:top w:val="single" w:sz="5" w:space="0" w:color="221F1F"/>
              <w:left w:val="single" w:sz="5" w:space="0" w:color="221F1F"/>
              <w:bottom w:val="nil"/>
              <w:right w:val="single" w:sz="5" w:space="0" w:color="221F1F"/>
            </w:tcBorders>
          </w:tcPr>
          <w:p w14:paraId="26F71B9D" w14:textId="77777777" w:rsidR="0092533F" w:rsidRPr="008F0D50" w:rsidRDefault="0092533F"/>
        </w:tc>
      </w:tr>
      <w:tr w:rsidR="0092533F" w:rsidRPr="008F0D50" w14:paraId="54F1B345" w14:textId="77777777" w:rsidTr="0092533F">
        <w:trPr>
          <w:trHeight w:hRule="exact" w:val="223"/>
        </w:trPr>
        <w:tc>
          <w:tcPr>
            <w:tcW w:w="2252" w:type="dxa"/>
            <w:vMerge/>
            <w:tcBorders>
              <w:left w:val="single" w:sz="5" w:space="0" w:color="221F1F"/>
              <w:right w:val="single" w:sz="5" w:space="0" w:color="221F1F"/>
            </w:tcBorders>
            <w:shd w:val="clear" w:color="auto" w:fill="D1D2D3"/>
          </w:tcPr>
          <w:p w14:paraId="08E91DF0" w14:textId="77777777" w:rsidR="0092533F" w:rsidRPr="008F0D50" w:rsidRDefault="0092533F" w:rsidP="0092533F">
            <w:pPr>
              <w:spacing w:before="7"/>
              <w:ind w:left="397"/>
              <w:rPr>
                <w:rFonts w:ascii="Verdana" w:eastAsia="Verdana" w:hAnsi="Verdana" w:cs="Verdana"/>
                <w:sz w:val="17"/>
                <w:szCs w:val="17"/>
              </w:rPr>
            </w:pPr>
          </w:p>
        </w:tc>
        <w:tc>
          <w:tcPr>
            <w:tcW w:w="2247" w:type="dxa"/>
            <w:vMerge/>
            <w:tcBorders>
              <w:left w:val="single" w:sz="5" w:space="0" w:color="221F1F"/>
              <w:right w:val="single" w:sz="5" w:space="0" w:color="221F1F"/>
            </w:tcBorders>
          </w:tcPr>
          <w:p w14:paraId="722E487E" w14:textId="77777777" w:rsidR="0092533F" w:rsidRPr="008F0D50" w:rsidRDefault="0092533F"/>
        </w:tc>
        <w:tc>
          <w:tcPr>
            <w:tcW w:w="2252" w:type="dxa"/>
            <w:vMerge/>
            <w:tcBorders>
              <w:left w:val="single" w:sz="5" w:space="0" w:color="221F1F"/>
              <w:right w:val="single" w:sz="5" w:space="0" w:color="221F1F"/>
            </w:tcBorders>
          </w:tcPr>
          <w:p w14:paraId="749FEE79" w14:textId="77777777" w:rsidR="0092533F" w:rsidRPr="008F0D50" w:rsidRDefault="0092533F"/>
        </w:tc>
        <w:tc>
          <w:tcPr>
            <w:tcW w:w="2252" w:type="dxa"/>
            <w:vMerge/>
            <w:tcBorders>
              <w:left w:val="single" w:sz="5" w:space="0" w:color="221F1F"/>
              <w:right w:val="single" w:sz="5" w:space="0" w:color="221F1F"/>
            </w:tcBorders>
          </w:tcPr>
          <w:p w14:paraId="368C9CF5" w14:textId="77777777" w:rsidR="0092533F" w:rsidRPr="008F0D50" w:rsidRDefault="0092533F"/>
        </w:tc>
        <w:tc>
          <w:tcPr>
            <w:tcW w:w="899" w:type="dxa"/>
            <w:vMerge/>
            <w:tcBorders>
              <w:left w:val="single" w:sz="5" w:space="0" w:color="221F1F"/>
              <w:right w:val="single" w:sz="5" w:space="0" w:color="221F1F"/>
            </w:tcBorders>
          </w:tcPr>
          <w:p w14:paraId="4B6E265D" w14:textId="77777777" w:rsidR="0092533F" w:rsidRPr="008F0D50" w:rsidRDefault="0092533F"/>
        </w:tc>
        <w:tc>
          <w:tcPr>
            <w:tcW w:w="903" w:type="dxa"/>
            <w:tcBorders>
              <w:top w:val="nil"/>
              <w:left w:val="single" w:sz="5" w:space="0" w:color="221F1F"/>
              <w:bottom w:val="nil"/>
              <w:right w:val="single" w:sz="5" w:space="0" w:color="221F1F"/>
            </w:tcBorders>
          </w:tcPr>
          <w:p w14:paraId="5BC2A2F0" w14:textId="77777777" w:rsidR="0092533F" w:rsidRPr="008F0D50" w:rsidRDefault="0092533F"/>
        </w:tc>
      </w:tr>
      <w:tr w:rsidR="0092533F" w:rsidRPr="008F0D50" w14:paraId="4C3923D1" w14:textId="77777777" w:rsidTr="0092533F">
        <w:trPr>
          <w:trHeight w:hRule="exact" w:val="447"/>
        </w:trPr>
        <w:tc>
          <w:tcPr>
            <w:tcW w:w="2252" w:type="dxa"/>
            <w:vMerge/>
            <w:tcBorders>
              <w:left w:val="single" w:sz="5" w:space="0" w:color="221F1F"/>
              <w:bottom w:val="single" w:sz="5" w:space="0" w:color="221F1F"/>
              <w:right w:val="single" w:sz="5" w:space="0" w:color="221F1F"/>
            </w:tcBorders>
            <w:shd w:val="clear" w:color="auto" w:fill="D1D2D3"/>
          </w:tcPr>
          <w:p w14:paraId="57772EFD" w14:textId="77777777" w:rsidR="0092533F" w:rsidRPr="008F0D50" w:rsidRDefault="0092533F">
            <w:pPr>
              <w:spacing w:before="7"/>
              <w:ind w:left="397"/>
              <w:rPr>
                <w:rFonts w:ascii="Verdana" w:eastAsia="Verdana" w:hAnsi="Verdana" w:cs="Verdana"/>
                <w:sz w:val="17"/>
                <w:szCs w:val="17"/>
              </w:rPr>
            </w:pPr>
          </w:p>
        </w:tc>
        <w:tc>
          <w:tcPr>
            <w:tcW w:w="2247" w:type="dxa"/>
            <w:vMerge/>
            <w:tcBorders>
              <w:left w:val="single" w:sz="5" w:space="0" w:color="221F1F"/>
              <w:bottom w:val="single" w:sz="5" w:space="0" w:color="221F1F"/>
              <w:right w:val="single" w:sz="5" w:space="0" w:color="221F1F"/>
            </w:tcBorders>
          </w:tcPr>
          <w:p w14:paraId="12528059" w14:textId="77777777" w:rsidR="0092533F" w:rsidRPr="008F0D50" w:rsidRDefault="0092533F"/>
        </w:tc>
        <w:tc>
          <w:tcPr>
            <w:tcW w:w="2252" w:type="dxa"/>
            <w:vMerge/>
            <w:tcBorders>
              <w:left w:val="single" w:sz="5" w:space="0" w:color="221F1F"/>
              <w:bottom w:val="single" w:sz="5" w:space="0" w:color="221F1F"/>
              <w:right w:val="single" w:sz="5" w:space="0" w:color="221F1F"/>
            </w:tcBorders>
          </w:tcPr>
          <w:p w14:paraId="0212810C" w14:textId="77777777" w:rsidR="0092533F" w:rsidRPr="008F0D50" w:rsidRDefault="0092533F"/>
        </w:tc>
        <w:tc>
          <w:tcPr>
            <w:tcW w:w="2252" w:type="dxa"/>
            <w:vMerge/>
            <w:tcBorders>
              <w:left w:val="single" w:sz="5" w:space="0" w:color="221F1F"/>
              <w:bottom w:val="single" w:sz="5" w:space="0" w:color="221F1F"/>
              <w:right w:val="single" w:sz="5" w:space="0" w:color="221F1F"/>
            </w:tcBorders>
          </w:tcPr>
          <w:p w14:paraId="1AED4B01" w14:textId="77777777" w:rsidR="0092533F" w:rsidRPr="008F0D50" w:rsidRDefault="0092533F"/>
        </w:tc>
        <w:tc>
          <w:tcPr>
            <w:tcW w:w="899" w:type="dxa"/>
            <w:vMerge/>
            <w:tcBorders>
              <w:left w:val="single" w:sz="5" w:space="0" w:color="221F1F"/>
              <w:bottom w:val="single" w:sz="5" w:space="0" w:color="221F1F"/>
              <w:right w:val="single" w:sz="5" w:space="0" w:color="221F1F"/>
            </w:tcBorders>
          </w:tcPr>
          <w:p w14:paraId="1C632E33" w14:textId="77777777" w:rsidR="0092533F" w:rsidRPr="008F0D50" w:rsidRDefault="0092533F"/>
        </w:tc>
        <w:tc>
          <w:tcPr>
            <w:tcW w:w="903" w:type="dxa"/>
            <w:tcBorders>
              <w:top w:val="nil"/>
              <w:left w:val="single" w:sz="5" w:space="0" w:color="221F1F"/>
              <w:bottom w:val="single" w:sz="5" w:space="0" w:color="221F1F"/>
              <w:right w:val="single" w:sz="5" w:space="0" w:color="221F1F"/>
            </w:tcBorders>
          </w:tcPr>
          <w:p w14:paraId="23F013ED" w14:textId="77777777" w:rsidR="0092533F" w:rsidRPr="008F0D50" w:rsidRDefault="0092533F"/>
        </w:tc>
      </w:tr>
      <w:tr w:rsidR="008B5863" w:rsidRPr="008F0D50" w14:paraId="58784935" w14:textId="77777777" w:rsidTr="00AB287D">
        <w:trPr>
          <w:trHeight w:hRule="exact" w:val="2367"/>
        </w:trPr>
        <w:tc>
          <w:tcPr>
            <w:tcW w:w="2252" w:type="dxa"/>
            <w:tcBorders>
              <w:top w:val="single" w:sz="5" w:space="0" w:color="221F1F"/>
              <w:left w:val="single" w:sz="5" w:space="0" w:color="221F1F"/>
              <w:bottom w:val="single" w:sz="24" w:space="0" w:color="D1D2D3"/>
              <w:right w:val="single" w:sz="5" w:space="0" w:color="221F1F"/>
            </w:tcBorders>
            <w:shd w:val="clear" w:color="auto" w:fill="D1D2D3"/>
          </w:tcPr>
          <w:p w14:paraId="471FF605" w14:textId="77777777" w:rsidR="008B5863" w:rsidRPr="008F0D50" w:rsidRDefault="001700E8">
            <w:pPr>
              <w:spacing w:before="68" w:line="256" w:lineRule="auto"/>
              <w:ind w:left="397" w:right="97" w:hanging="360"/>
              <w:rPr>
                <w:rFonts w:ascii="Verdana" w:eastAsia="Verdana" w:hAnsi="Verdana" w:cs="Verdana"/>
                <w:sz w:val="17"/>
                <w:szCs w:val="17"/>
              </w:rPr>
            </w:pPr>
            <w:r w:rsidRPr="008F0D50">
              <w:rPr>
                <w:rFonts w:ascii="Verdana" w:hAnsi="Verdana"/>
                <w:spacing w:val="-1"/>
                <w:sz w:val="17"/>
              </w:rPr>
              <w:t>E2. Se hizo un buen trabajo con profesionalismo, disposición y entrega adecuada (gramática, tono, calidad, articulación, lenguaje).</w:t>
            </w:r>
          </w:p>
        </w:tc>
        <w:tc>
          <w:tcPr>
            <w:tcW w:w="2247" w:type="dxa"/>
            <w:tcBorders>
              <w:top w:val="single" w:sz="5" w:space="0" w:color="221F1F"/>
              <w:left w:val="single" w:sz="5" w:space="0" w:color="221F1F"/>
              <w:bottom w:val="single" w:sz="5" w:space="0" w:color="000000"/>
              <w:right w:val="single" w:sz="5" w:space="0" w:color="221F1F"/>
            </w:tcBorders>
          </w:tcPr>
          <w:p w14:paraId="302E09A4" w14:textId="77777777" w:rsidR="008B5863" w:rsidRPr="008F0D50" w:rsidRDefault="001700E8">
            <w:pPr>
              <w:tabs>
                <w:tab w:val="left" w:pos="320"/>
              </w:tabs>
              <w:spacing w:before="78" w:line="267" w:lineRule="auto"/>
              <w:ind w:left="321" w:right="60" w:hanging="288"/>
              <w:rPr>
                <w:rFonts w:ascii="Verdana" w:eastAsia="Verdana" w:hAnsi="Verdana" w:cs="Verdana"/>
                <w:sz w:val="14"/>
                <w:szCs w:val="14"/>
              </w:rPr>
            </w:pPr>
            <w:r w:rsidRPr="008F0D50">
              <w:rPr>
                <w:rFonts w:ascii="Verdana" w:hAnsi="Verdana"/>
                <w:w w:val="83"/>
                <w:sz w:val="14"/>
                <w:szCs w:val="14"/>
              </w:rPr>
              <w:t>•</w:t>
            </w:r>
            <w:r w:rsidRPr="008F0D50">
              <w:rPr>
                <w:sz w:val="14"/>
                <w:szCs w:val="14"/>
              </w:rPr>
              <w:tab/>
            </w:r>
            <w:r w:rsidRPr="008F0D50">
              <w:rPr>
                <w:rFonts w:ascii="Verdana" w:hAnsi="Verdana"/>
                <w:sz w:val="14"/>
                <w:szCs w:val="14"/>
              </w:rPr>
              <w:t>El tono apropiado fue consistente.</w:t>
            </w:r>
          </w:p>
          <w:p w14:paraId="71349AAA" w14:textId="77777777" w:rsidR="008B5863" w:rsidRPr="008F0D50" w:rsidRDefault="001700E8">
            <w:pPr>
              <w:tabs>
                <w:tab w:val="left" w:pos="320"/>
              </w:tabs>
              <w:spacing w:line="267" w:lineRule="auto"/>
              <w:ind w:left="321" w:right="339" w:hanging="288"/>
              <w:rPr>
                <w:rFonts w:ascii="Verdana" w:eastAsia="Verdana" w:hAnsi="Verdana" w:cs="Verdana"/>
                <w:sz w:val="14"/>
                <w:szCs w:val="14"/>
              </w:rPr>
            </w:pPr>
            <w:r w:rsidRPr="008F0D50">
              <w:rPr>
                <w:rFonts w:ascii="Verdana" w:hAnsi="Verdana"/>
                <w:w w:val="83"/>
                <w:sz w:val="14"/>
                <w:szCs w:val="14"/>
              </w:rPr>
              <w:t>•</w:t>
            </w:r>
            <w:r w:rsidRPr="008F0D50">
              <w:rPr>
                <w:sz w:val="14"/>
                <w:szCs w:val="14"/>
              </w:rPr>
              <w:tab/>
            </w:r>
            <w:r w:rsidRPr="008F0D50">
              <w:rPr>
                <w:rFonts w:ascii="Verdana" w:hAnsi="Verdana"/>
                <w:sz w:val="14"/>
                <w:szCs w:val="14"/>
              </w:rPr>
              <w:t>Habló al ritmo correcto para ser claro</w:t>
            </w:r>
            <w:r w:rsidR="008A10FD" w:rsidRPr="008F0D50">
              <w:rPr>
                <w:rFonts w:ascii="Verdana" w:hAnsi="Verdana"/>
                <w:sz w:val="14"/>
                <w:szCs w:val="14"/>
              </w:rPr>
              <w:t>.</w:t>
            </w:r>
          </w:p>
          <w:p w14:paraId="0A1E4D8B" w14:textId="77777777" w:rsidR="008B5863" w:rsidRPr="008F0D50" w:rsidRDefault="001700E8">
            <w:pPr>
              <w:ind w:left="33"/>
              <w:rPr>
                <w:rFonts w:ascii="Verdana" w:eastAsia="Verdana" w:hAnsi="Verdana" w:cs="Verdana"/>
                <w:sz w:val="14"/>
                <w:szCs w:val="14"/>
              </w:rPr>
            </w:pPr>
            <w:r w:rsidRPr="008F0D50">
              <w:rPr>
                <w:rFonts w:ascii="Verdana" w:hAnsi="Verdana"/>
                <w:w w:val="83"/>
                <w:sz w:val="14"/>
                <w:szCs w:val="14"/>
              </w:rPr>
              <w:t>•    Seguro</w:t>
            </w:r>
            <w:r w:rsidR="008A10FD" w:rsidRPr="008F0D50">
              <w:rPr>
                <w:rFonts w:ascii="Verdana" w:hAnsi="Verdana"/>
                <w:w w:val="83"/>
                <w:sz w:val="14"/>
                <w:szCs w:val="14"/>
              </w:rPr>
              <w:t>.</w:t>
            </w:r>
          </w:p>
          <w:p w14:paraId="4791829F" w14:textId="77777777" w:rsidR="008B5863" w:rsidRPr="008F0D50" w:rsidRDefault="001700E8">
            <w:pPr>
              <w:tabs>
                <w:tab w:val="left" w:pos="320"/>
              </w:tabs>
              <w:spacing w:before="23" w:line="267" w:lineRule="auto"/>
              <w:ind w:left="321" w:right="106" w:hanging="288"/>
              <w:rPr>
                <w:rFonts w:ascii="Verdana" w:eastAsia="Verdana" w:hAnsi="Verdana" w:cs="Verdana"/>
                <w:sz w:val="14"/>
                <w:szCs w:val="14"/>
              </w:rPr>
            </w:pPr>
            <w:r w:rsidRPr="008F0D50">
              <w:rPr>
                <w:rFonts w:ascii="Verdana" w:hAnsi="Verdana"/>
                <w:w w:val="83"/>
                <w:sz w:val="14"/>
                <w:szCs w:val="14"/>
              </w:rPr>
              <w:t>•</w:t>
            </w:r>
            <w:r w:rsidRPr="008F0D50">
              <w:rPr>
                <w:sz w:val="14"/>
                <w:szCs w:val="14"/>
              </w:rPr>
              <w:tab/>
            </w:r>
            <w:r w:rsidRPr="008F0D50">
              <w:rPr>
                <w:rFonts w:ascii="Verdana" w:hAnsi="Verdana"/>
                <w:sz w:val="14"/>
                <w:szCs w:val="14"/>
              </w:rPr>
              <w:t>Preparado y bajo control en todo momento</w:t>
            </w:r>
            <w:r w:rsidR="008A10FD" w:rsidRPr="008F0D50">
              <w:rPr>
                <w:rFonts w:ascii="Verdana" w:hAnsi="Verdana"/>
                <w:sz w:val="14"/>
                <w:szCs w:val="14"/>
              </w:rPr>
              <w:t>.</w:t>
            </w:r>
          </w:p>
        </w:tc>
        <w:tc>
          <w:tcPr>
            <w:tcW w:w="2252" w:type="dxa"/>
            <w:tcBorders>
              <w:top w:val="single" w:sz="5" w:space="0" w:color="221F1F"/>
              <w:left w:val="single" w:sz="5" w:space="0" w:color="221F1F"/>
              <w:bottom w:val="single" w:sz="5" w:space="0" w:color="000000"/>
              <w:right w:val="single" w:sz="5" w:space="0" w:color="221F1F"/>
            </w:tcBorders>
          </w:tcPr>
          <w:p w14:paraId="344CDF49" w14:textId="77777777" w:rsidR="008B5863" w:rsidRPr="008F0D50" w:rsidRDefault="001700E8">
            <w:pPr>
              <w:tabs>
                <w:tab w:val="left" w:pos="320"/>
              </w:tabs>
              <w:spacing w:before="78" w:line="267" w:lineRule="auto"/>
              <w:ind w:left="326" w:right="60" w:hanging="288"/>
              <w:rPr>
                <w:rFonts w:ascii="Verdana" w:eastAsia="Verdana" w:hAnsi="Verdana" w:cs="Verdana"/>
                <w:sz w:val="14"/>
                <w:szCs w:val="14"/>
              </w:rPr>
            </w:pPr>
            <w:r w:rsidRPr="008F0D50">
              <w:rPr>
                <w:rFonts w:ascii="Verdana" w:hAnsi="Verdana"/>
                <w:w w:val="83"/>
                <w:sz w:val="14"/>
                <w:szCs w:val="14"/>
              </w:rPr>
              <w:t>•</w:t>
            </w:r>
            <w:r w:rsidRPr="008F0D50">
              <w:rPr>
                <w:sz w:val="14"/>
                <w:szCs w:val="14"/>
              </w:rPr>
              <w:tab/>
            </w:r>
            <w:r w:rsidRPr="008F0D50">
              <w:rPr>
                <w:rFonts w:ascii="Verdana" w:hAnsi="Verdana"/>
                <w:sz w:val="14"/>
                <w:szCs w:val="14"/>
              </w:rPr>
              <w:t>El tono apropiado solía ser consistente.</w:t>
            </w:r>
          </w:p>
          <w:p w14:paraId="041EBEFA" w14:textId="77777777" w:rsidR="008B5863" w:rsidRPr="008F0D50" w:rsidRDefault="001700E8">
            <w:pPr>
              <w:tabs>
                <w:tab w:val="left" w:pos="320"/>
              </w:tabs>
              <w:spacing w:line="267" w:lineRule="auto"/>
              <w:ind w:left="326" w:right="304" w:hanging="288"/>
              <w:rPr>
                <w:rFonts w:ascii="Verdana" w:eastAsia="Verdana" w:hAnsi="Verdana" w:cs="Verdana"/>
                <w:sz w:val="14"/>
                <w:szCs w:val="14"/>
              </w:rPr>
            </w:pPr>
            <w:r w:rsidRPr="008F0D50">
              <w:rPr>
                <w:rFonts w:ascii="Verdana" w:hAnsi="Verdana"/>
                <w:w w:val="83"/>
                <w:sz w:val="14"/>
                <w:szCs w:val="14"/>
              </w:rPr>
              <w:t>•</w:t>
            </w:r>
            <w:r w:rsidRPr="008F0D50">
              <w:rPr>
                <w:sz w:val="14"/>
                <w:szCs w:val="14"/>
              </w:rPr>
              <w:tab/>
            </w:r>
            <w:r w:rsidRPr="008F0D50">
              <w:rPr>
                <w:rFonts w:ascii="Verdana" w:hAnsi="Verdana"/>
                <w:sz w:val="14"/>
                <w:szCs w:val="14"/>
              </w:rPr>
              <w:t>Habló al ritmo adecuado la mayor parte del tiempo, pero mostró algo de nerviosismo</w:t>
            </w:r>
            <w:r w:rsidR="008A10FD" w:rsidRPr="008F0D50">
              <w:rPr>
                <w:rFonts w:ascii="Verdana" w:hAnsi="Verdana"/>
                <w:sz w:val="14"/>
                <w:szCs w:val="14"/>
              </w:rPr>
              <w:t>.</w:t>
            </w:r>
          </w:p>
          <w:p w14:paraId="2A912CED" w14:textId="77777777" w:rsidR="008B5863" w:rsidRPr="008F0D50" w:rsidRDefault="001700E8">
            <w:pPr>
              <w:ind w:left="38"/>
              <w:rPr>
                <w:rFonts w:ascii="Verdana" w:eastAsia="Verdana" w:hAnsi="Verdana" w:cs="Verdana"/>
                <w:sz w:val="14"/>
                <w:szCs w:val="14"/>
              </w:rPr>
            </w:pPr>
            <w:r w:rsidRPr="008F0D50">
              <w:rPr>
                <w:rFonts w:ascii="Verdana" w:hAnsi="Verdana"/>
                <w:w w:val="83"/>
                <w:sz w:val="14"/>
                <w:szCs w:val="14"/>
              </w:rPr>
              <w:t>•    Algo seguro</w:t>
            </w:r>
            <w:r w:rsidR="008A10FD" w:rsidRPr="008F0D50">
              <w:rPr>
                <w:rFonts w:ascii="Verdana" w:hAnsi="Verdana"/>
                <w:w w:val="83"/>
                <w:sz w:val="14"/>
                <w:szCs w:val="14"/>
              </w:rPr>
              <w:t>.</w:t>
            </w:r>
          </w:p>
          <w:p w14:paraId="1E754B1A" w14:textId="77777777" w:rsidR="008B5863" w:rsidRPr="008F0D50" w:rsidRDefault="001700E8">
            <w:pPr>
              <w:tabs>
                <w:tab w:val="left" w:pos="320"/>
              </w:tabs>
              <w:spacing w:before="19" w:line="267" w:lineRule="auto"/>
              <w:ind w:left="326" w:right="66" w:hanging="288"/>
              <w:rPr>
                <w:rFonts w:ascii="Verdana" w:eastAsia="Verdana" w:hAnsi="Verdana" w:cs="Verdana"/>
                <w:sz w:val="14"/>
                <w:szCs w:val="14"/>
              </w:rPr>
            </w:pPr>
            <w:r w:rsidRPr="008F0D50">
              <w:rPr>
                <w:rFonts w:ascii="Verdana" w:hAnsi="Verdana"/>
                <w:w w:val="83"/>
                <w:sz w:val="14"/>
                <w:szCs w:val="14"/>
              </w:rPr>
              <w:t>•</w:t>
            </w:r>
            <w:r w:rsidRPr="008F0D50">
              <w:rPr>
                <w:sz w:val="14"/>
                <w:szCs w:val="14"/>
              </w:rPr>
              <w:tab/>
            </w:r>
            <w:r w:rsidRPr="008F0D50">
              <w:rPr>
                <w:rFonts w:ascii="Verdana" w:hAnsi="Verdana"/>
                <w:sz w:val="14"/>
                <w:szCs w:val="14"/>
              </w:rPr>
              <w:t>Sereno y bajo control la mayor parte del tiempo; rara vez perdió la compostura</w:t>
            </w:r>
            <w:r w:rsidR="008A10FD" w:rsidRPr="008F0D50">
              <w:rPr>
                <w:rFonts w:ascii="Verdana" w:hAnsi="Verdana"/>
                <w:sz w:val="14"/>
                <w:szCs w:val="14"/>
              </w:rPr>
              <w:t>.</w:t>
            </w:r>
          </w:p>
        </w:tc>
        <w:tc>
          <w:tcPr>
            <w:tcW w:w="3151" w:type="dxa"/>
            <w:gridSpan w:val="2"/>
            <w:tcBorders>
              <w:top w:val="single" w:sz="5" w:space="0" w:color="221F1F"/>
              <w:left w:val="single" w:sz="5" w:space="0" w:color="221F1F"/>
              <w:bottom w:val="single" w:sz="5" w:space="0" w:color="000000"/>
              <w:right w:val="single" w:sz="5" w:space="0" w:color="221F1F"/>
            </w:tcBorders>
          </w:tcPr>
          <w:p w14:paraId="14CEF778" w14:textId="77777777" w:rsidR="008B5863" w:rsidRPr="008F0D50" w:rsidRDefault="001700E8">
            <w:pPr>
              <w:tabs>
                <w:tab w:val="left" w:pos="320"/>
              </w:tabs>
              <w:spacing w:before="78" w:line="267" w:lineRule="auto"/>
              <w:ind w:left="326" w:right="1094" w:hanging="289"/>
              <w:rPr>
                <w:rFonts w:ascii="Verdana" w:eastAsia="Verdana" w:hAnsi="Verdana" w:cs="Verdana"/>
                <w:sz w:val="14"/>
                <w:szCs w:val="14"/>
              </w:rPr>
            </w:pPr>
            <w:r w:rsidRPr="008F0D50">
              <w:rPr>
                <w:rFonts w:ascii="Verdana" w:hAnsi="Verdana"/>
                <w:w w:val="83"/>
                <w:sz w:val="14"/>
                <w:szCs w:val="14"/>
              </w:rPr>
              <w:t>•</w:t>
            </w:r>
            <w:r w:rsidRPr="008F0D50">
              <w:rPr>
                <w:sz w:val="14"/>
                <w:szCs w:val="14"/>
              </w:rPr>
              <w:tab/>
            </w:r>
            <w:r w:rsidRPr="008F0D50">
              <w:rPr>
                <w:rFonts w:ascii="Verdana" w:hAnsi="Verdana"/>
                <w:spacing w:val="-1"/>
                <w:sz w:val="14"/>
                <w:szCs w:val="14"/>
              </w:rPr>
              <w:t>Tuvo dificultad para usar un tono apropiado</w:t>
            </w:r>
            <w:r w:rsidR="008A10FD" w:rsidRPr="008F0D50">
              <w:rPr>
                <w:rFonts w:ascii="Verdana" w:hAnsi="Verdana"/>
                <w:spacing w:val="-1"/>
                <w:sz w:val="14"/>
                <w:szCs w:val="14"/>
              </w:rPr>
              <w:t>.</w:t>
            </w:r>
          </w:p>
          <w:p w14:paraId="62F873F5" w14:textId="77777777" w:rsidR="008B5863" w:rsidRPr="008F0D50" w:rsidRDefault="001700E8">
            <w:pPr>
              <w:ind w:left="37"/>
              <w:rPr>
                <w:rFonts w:ascii="Verdana" w:eastAsia="Verdana" w:hAnsi="Verdana" w:cs="Verdana"/>
                <w:sz w:val="14"/>
                <w:szCs w:val="14"/>
              </w:rPr>
            </w:pPr>
            <w:r w:rsidRPr="008F0D50">
              <w:rPr>
                <w:rFonts w:ascii="Verdana" w:hAnsi="Verdana"/>
                <w:w w:val="83"/>
                <w:sz w:val="14"/>
                <w:szCs w:val="14"/>
              </w:rPr>
              <w:t>•    El ritmo era demasiado rápido;</w:t>
            </w:r>
          </w:p>
          <w:p w14:paraId="70857523" w14:textId="77777777" w:rsidR="008B5863" w:rsidRPr="008F0D50" w:rsidRDefault="008A10FD">
            <w:pPr>
              <w:spacing w:before="23"/>
              <w:ind w:left="326"/>
              <w:rPr>
                <w:rFonts w:ascii="Verdana" w:eastAsia="Verdana" w:hAnsi="Verdana" w:cs="Verdana"/>
                <w:sz w:val="14"/>
                <w:szCs w:val="14"/>
              </w:rPr>
            </w:pPr>
            <w:r w:rsidRPr="008F0D50">
              <w:rPr>
                <w:rFonts w:ascii="Verdana" w:hAnsi="Verdana"/>
                <w:spacing w:val="-1"/>
                <w:sz w:val="14"/>
                <w:szCs w:val="14"/>
              </w:rPr>
              <w:t>n</w:t>
            </w:r>
            <w:r w:rsidR="001700E8" w:rsidRPr="008F0D50">
              <w:rPr>
                <w:rFonts w:ascii="Verdana" w:hAnsi="Verdana"/>
                <w:spacing w:val="-1"/>
                <w:sz w:val="14"/>
                <w:szCs w:val="14"/>
              </w:rPr>
              <w:t>ervioso</w:t>
            </w:r>
            <w:r w:rsidRPr="008F0D50">
              <w:rPr>
                <w:rFonts w:ascii="Verdana" w:hAnsi="Verdana"/>
                <w:spacing w:val="-1"/>
                <w:sz w:val="14"/>
                <w:szCs w:val="14"/>
              </w:rPr>
              <w:t>.</w:t>
            </w:r>
          </w:p>
          <w:p w14:paraId="4AEBB893" w14:textId="77777777" w:rsidR="008B5863" w:rsidRPr="008F0D50" w:rsidRDefault="001700E8">
            <w:pPr>
              <w:tabs>
                <w:tab w:val="left" w:pos="320"/>
              </w:tabs>
              <w:spacing w:before="10" w:line="220" w:lineRule="exact"/>
              <w:ind w:left="326" w:right="252" w:hanging="289"/>
              <w:rPr>
                <w:rFonts w:ascii="Verdana" w:eastAsia="Verdana" w:hAnsi="Verdana" w:cs="Verdana"/>
                <w:sz w:val="14"/>
                <w:szCs w:val="14"/>
              </w:rPr>
            </w:pPr>
            <w:r w:rsidRPr="008F0D50">
              <w:rPr>
                <w:rFonts w:ascii="Verdana" w:hAnsi="Verdana"/>
                <w:w w:val="83"/>
                <w:sz w:val="14"/>
                <w:szCs w:val="14"/>
              </w:rPr>
              <w:t>•</w:t>
            </w:r>
            <w:r w:rsidRPr="008F0D50">
              <w:rPr>
                <w:sz w:val="14"/>
                <w:szCs w:val="14"/>
              </w:rPr>
              <w:tab/>
            </w:r>
            <w:r w:rsidRPr="008F0D50">
              <w:rPr>
                <w:rFonts w:ascii="Verdana" w:hAnsi="Verdana"/>
                <w:spacing w:val="-2"/>
                <w:sz w:val="14"/>
                <w:szCs w:val="14"/>
              </w:rPr>
              <w:t>Rara vez mostró             X 2 confianza</w:t>
            </w:r>
            <w:r w:rsidR="008A10FD" w:rsidRPr="008F0D50">
              <w:rPr>
                <w:rFonts w:ascii="Verdana" w:hAnsi="Verdana"/>
                <w:spacing w:val="-2"/>
                <w:sz w:val="14"/>
                <w:szCs w:val="14"/>
              </w:rPr>
              <w:t>.</w:t>
            </w:r>
          </w:p>
          <w:p w14:paraId="5014B8CB" w14:textId="77777777" w:rsidR="008B5863" w:rsidRPr="008F0D50" w:rsidRDefault="001700E8">
            <w:pPr>
              <w:tabs>
                <w:tab w:val="left" w:pos="320"/>
              </w:tabs>
              <w:spacing w:before="13" w:line="262" w:lineRule="auto"/>
              <w:ind w:left="326" w:right="1109" w:hanging="289"/>
              <w:rPr>
                <w:rFonts w:ascii="Verdana" w:eastAsia="Verdana" w:hAnsi="Verdana" w:cs="Verdana"/>
                <w:sz w:val="14"/>
                <w:szCs w:val="14"/>
              </w:rPr>
            </w:pPr>
            <w:r w:rsidRPr="008F0D50">
              <w:rPr>
                <w:rFonts w:ascii="Verdana" w:hAnsi="Verdana"/>
                <w:w w:val="83"/>
                <w:sz w:val="14"/>
                <w:szCs w:val="14"/>
              </w:rPr>
              <w:t>•</w:t>
            </w:r>
            <w:r w:rsidRPr="008F0D50">
              <w:rPr>
                <w:sz w:val="14"/>
                <w:szCs w:val="14"/>
              </w:rPr>
              <w:tab/>
            </w:r>
            <w:r w:rsidRPr="008F0D50">
              <w:rPr>
                <w:rFonts w:ascii="Verdana" w:hAnsi="Verdana"/>
                <w:sz w:val="14"/>
                <w:szCs w:val="14"/>
              </w:rPr>
              <w:t>A veces parecía perder la compostura</w:t>
            </w:r>
            <w:r w:rsidR="008A10FD" w:rsidRPr="008F0D50">
              <w:rPr>
                <w:rFonts w:ascii="Verdana" w:hAnsi="Verdana"/>
                <w:sz w:val="14"/>
                <w:szCs w:val="14"/>
              </w:rPr>
              <w:t>.</w:t>
            </w:r>
          </w:p>
        </w:tc>
        <w:tc>
          <w:tcPr>
            <w:tcW w:w="903" w:type="dxa"/>
            <w:tcBorders>
              <w:top w:val="single" w:sz="5" w:space="0" w:color="221F1F"/>
              <w:left w:val="single" w:sz="5" w:space="0" w:color="221F1F"/>
              <w:bottom w:val="single" w:sz="5" w:space="0" w:color="000000"/>
              <w:right w:val="single" w:sz="5" w:space="0" w:color="221F1F"/>
            </w:tcBorders>
          </w:tcPr>
          <w:p w14:paraId="460211F9" w14:textId="77777777" w:rsidR="008B5863" w:rsidRPr="008F0D50" w:rsidRDefault="008B5863"/>
        </w:tc>
      </w:tr>
      <w:tr w:rsidR="008B5863" w:rsidRPr="008F0D50" w14:paraId="1714FE60" w14:textId="77777777" w:rsidTr="00AB287D">
        <w:trPr>
          <w:trHeight w:hRule="exact" w:val="336"/>
        </w:trPr>
        <w:tc>
          <w:tcPr>
            <w:tcW w:w="9003" w:type="dxa"/>
            <w:gridSpan w:val="4"/>
            <w:tcBorders>
              <w:top w:val="single" w:sz="24" w:space="0" w:color="D1D2D3"/>
              <w:left w:val="single" w:sz="7" w:space="0" w:color="000000"/>
              <w:bottom w:val="single" w:sz="5" w:space="0" w:color="000000"/>
              <w:right w:val="single" w:sz="5" w:space="0" w:color="000000"/>
            </w:tcBorders>
          </w:tcPr>
          <w:p w14:paraId="199D6899" w14:textId="77777777" w:rsidR="008B5863" w:rsidRPr="008F0D50" w:rsidRDefault="001700E8">
            <w:pPr>
              <w:spacing w:before="44"/>
              <w:ind w:left="35"/>
              <w:rPr>
                <w:rFonts w:ascii="Verdana" w:eastAsia="Verdana" w:hAnsi="Verdana" w:cs="Verdana"/>
                <w:sz w:val="17"/>
                <w:szCs w:val="17"/>
              </w:rPr>
            </w:pPr>
            <w:r w:rsidRPr="008F0D50">
              <w:rPr>
                <w:rFonts w:ascii="Verdana" w:hAnsi="Verdana"/>
                <w:color w:val="070909"/>
                <w:sz w:val="17"/>
              </w:rPr>
              <w:t>Se utilizó un copresentador adicional durante la presentación (deducción)</w:t>
            </w:r>
          </w:p>
        </w:tc>
        <w:tc>
          <w:tcPr>
            <w:tcW w:w="899" w:type="dxa"/>
            <w:tcBorders>
              <w:top w:val="single" w:sz="5" w:space="0" w:color="000000"/>
              <w:left w:val="single" w:sz="5" w:space="0" w:color="000000"/>
              <w:bottom w:val="single" w:sz="5" w:space="0" w:color="000000"/>
              <w:right w:val="single" w:sz="7" w:space="0" w:color="000000"/>
            </w:tcBorders>
          </w:tcPr>
          <w:p w14:paraId="46C2701A" w14:textId="77777777" w:rsidR="008B5863" w:rsidRPr="008F0D50" w:rsidRDefault="001700E8">
            <w:pPr>
              <w:spacing w:before="68"/>
              <w:ind w:left="264" w:right="266"/>
              <w:jc w:val="center"/>
              <w:rPr>
                <w:rFonts w:ascii="Verdana" w:eastAsia="Verdana" w:hAnsi="Verdana" w:cs="Verdana"/>
                <w:sz w:val="17"/>
                <w:szCs w:val="17"/>
              </w:rPr>
            </w:pPr>
            <w:r w:rsidRPr="008F0D50">
              <w:rPr>
                <w:rFonts w:ascii="Verdana" w:hAnsi="Verdana"/>
                <w:color w:val="070909"/>
                <w:spacing w:val="1"/>
                <w:w w:val="105"/>
                <w:sz w:val="17"/>
              </w:rPr>
              <w:t>-25</w:t>
            </w:r>
          </w:p>
        </w:tc>
        <w:tc>
          <w:tcPr>
            <w:tcW w:w="903" w:type="dxa"/>
            <w:tcBorders>
              <w:top w:val="single" w:sz="5" w:space="0" w:color="000000"/>
              <w:left w:val="single" w:sz="7" w:space="0" w:color="000000"/>
              <w:bottom w:val="single" w:sz="5" w:space="0" w:color="000000"/>
              <w:right w:val="single" w:sz="7" w:space="0" w:color="000000"/>
            </w:tcBorders>
          </w:tcPr>
          <w:p w14:paraId="2C5369F7" w14:textId="77777777" w:rsidR="008B5863" w:rsidRPr="008F0D50" w:rsidRDefault="008B5863"/>
        </w:tc>
      </w:tr>
      <w:tr w:rsidR="008B5863" w:rsidRPr="008F0D50" w14:paraId="4495093B" w14:textId="77777777">
        <w:trPr>
          <w:trHeight w:hRule="exact" w:val="480"/>
        </w:trPr>
        <w:tc>
          <w:tcPr>
            <w:tcW w:w="9902" w:type="dxa"/>
            <w:gridSpan w:val="5"/>
            <w:tcBorders>
              <w:top w:val="single" w:sz="5" w:space="0" w:color="000000"/>
              <w:left w:val="single" w:sz="7" w:space="0" w:color="000000"/>
              <w:bottom w:val="single" w:sz="7" w:space="0" w:color="000000"/>
              <w:right w:val="single" w:sz="7" w:space="0" w:color="000000"/>
            </w:tcBorders>
          </w:tcPr>
          <w:p w14:paraId="1B6F73F5" w14:textId="77777777" w:rsidR="008B5863" w:rsidRPr="008F0D50" w:rsidRDefault="008B5863">
            <w:pPr>
              <w:spacing w:before="5" w:line="160" w:lineRule="exact"/>
              <w:rPr>
                <w:sz w:val="16"/>
                <w:szCs w:val="16"/>
              </w:rPr>
            </w:pPr>
          </w:p>
          <w:p w14:paraId="1DC031A2" w14:textId="77777777" w:rsidR="008B5863" w:rsidRPr="008F0D50" w:rsidRDefault="001700E8">
            <w:pPr>
              <w:ind w:left="6253"/>
              <w:rPr>
                <w:rFonts w:ascii="Georgia" w:eastAsia="Georgia" w:hAnsi="Georgia" w:cs="Georgia"/>
                <w:sz w:val="16"/>
                <w:szCs w:val="16"/>
              </w:rPr>
            </w:pPr>
            <w:r w:rsidRPr="008F0D50">
              <w:rPr>
                <w:rFonts w:ascii="Georgia" w:hAnsi="Georgia"/>
                <w:b/>
                <w:color w:val="DA291C"/>
                <w:sz w:val="16"/>
                <w:szCs w:val="16"/>
              </w:rPr>
              <w:t>PUNTUACIÓN TOTAL (135 puntos posibles)</w:t>
            </w:r>
          </w:p>
        </w:tc>
        <w:tc>
          <w:tcPr>
            <w:tcW w:w="903" w:type="dxa"/>
            <w:tcBorders>
              <w:top w:val="single" w:sz="5" w:space="0" w:color="000000"/>
              <w:left w:val="single" w:sz="7" w:space="0" w:color="000000"/>
              <w:bottom w:val="single" w:sz="7" w:space="0" w:color="000000"/>
              <w:right w:val="single" w:sz="7" w:space="0" w:color="000000"/>
            </w:tcBorders>
          </w:tcPr>
          <w:p w14:paraId="713CCD18" w14:textId="77777777" w:rsidR="008B5863" w:rsidRPr="008F0D50" w:rsidRDefault="008B5863"/>
        </w:tc>
      </w:tr>
    </w:tbl>
    <w:p w14:paraId="248FEB7C" w14:textId="77777777" w:rsidR="008B5863" w:rsidRPr="008F0D50" w:rsidRDefault="008B5863">
      <w:pPr>
        <w:sectPr w:rsidR="008B5863" w:rsidRPr="008F0D50">
          <w:pgSz w:w="12240" w:h="15840"/>
          <w:pgMar w:top="300" w:right="500" w:bottom="280" w:left="700" w:header="111" w:footer="0" w:gutter="0"/>
          <w:cols w:space="720"/>
        </w:sectPr>
      </w:pPr>
    </w:p>
    <w:p w14:paraId="4049BFBA" w14:textId="77777777" w:rsidR="008B5863" w:rsidRPr="008F0D50" w:rsidRDefault="008B5863">
      <w:pPr>
        <w:spacing w:before="1" w:line="260" w:lineRule="exact"/>
        <w:rPr>
          <w:sz w:val="26"/>
          <w:szCs w:val="26"/>
        </w:rPr>
      </w:pPr>
    </w:p>
    <w:p w14:paraId="684D0794" w14:textId="77777777" w:rsidR="008B5863" w:rsidRPr="008F0D50" w:rsidRDefault="001700E8">
      <w:pPr>
        <w:spacing w:before="17"/>
        <w:ind w:left="100" w:right="480"/>
        <w:rPr>
          <w:rFonts w:ascii="Georgia" w:eastAsia="Georgia" w:hAnsi="Georgia" w:cs="Georgia"/>
          <w:sz w:val="38"/>
          <w:szCs w:val="38"/>
        </w:rPr>
      </w:pPr>
      <w:r w:rsidRPr="008F0D50">
        <w:rPr>
          <w:rFonts w:ascii="Georgia" w:hAnsi="Georgia"/>
          <w:b/>
          <w:color w:val="004B96"/>
          <w:sz w:val="38"/>
        </w:rPr>
        <w:t>Modelo de excelencia e información de presentación del modelo de excelencia de la escuela intermedia</w:t>
      </w:r>
    </w:p>
    <w:p w14:paraId="6E289DC4" w14:textId="77777777" w:rsidR="008B5863" w:rsidRPr="008F0D50" w:rsidRDefault="001700E8">
      <w:pPr>
        <w:spacing w:before="62" w:line="257" w:lineRule="auto"/>
        <w:ind w:left="100" w:right="186"/>
        <w:rPr>
          <w:rFonts w:ascii="Verdana" w:eastAsia="Verdana" w:hAnsi="Verdana" w:cs="Verdana"/>
          <w:sz w:val="17"/>
          <w:szCs w:val="17"/>
        </w:rPr>
      </w:pPr>
      <w:r w:rsidRPr="008F0D50">
        <w:rPr>
          <w:rFonts w:ascii="Verdana" w:hAnsi="Verdana"/>
          <w:spacing w:val="2"/>
          <w:sz w:val="17"/>
        </w:rPr>
        <w:t>Los finalistas del Modelo de Excelencia y el Modelo de Excelencia de la escuela intermedia son evaluados en la Convención y Exposición Nacional de la FFA. Si bien una presentación de PowerPoint es apropiada, no es necesaria. Recuerde que las diapositivas están diseñadas para complementar la presentación del capítulo, no para ser la presentación.</w:t>
      </w:r>
    </w:p>
    <w:p w14:paraId="273962B6" w14:textId="77777777" w:rsidR="008B5863" w:rsidRPr="008F0D50" w:rsidRDefault="001700E8">
      <w:pPr>
        <w:spacing w:before="89"/>
        <w:ind w:left="100"/>
        <w:rPr>
          <w:rFonts w:ascii="Verdana" w:eastAsia="Verdana" w:hAnsi="Verdana" w:cs="Verdana"/>
          <w:sz w:val="17"/>
          <w:szCs w:val="17"/>
        </w:rPr>
      </w:pPr>
      <w:r w:rsidRPr="008F0D50">
        <w:rPr>
          <w:rFonts w:ascii="Verdana" w:hAnsi="Verdana"/>
          <w:sz w:val="17"/>
        </w:rPr>
        <w:t>•    No se permite usar sonido, video o hipervínculos en la presentación.</w:t>
      </w:r>
    </w:p>
    <w:p w14:paraId="5F8CB95B" w14:textId="77777777" w:rsidR="008B5863" w:rsidRPr="008F0D50" w:rsidRDefault="008B5863">
      <w:pPr>
        <w:spacing w:before="3" w:line="100" w:lineRule="exact"/>
        <w:rPr>
          <w:sz w:val="10"/>
          <w:szCs w:val="10"/>
        </w:rPr>
      </w:pPr>
    </w:p>
    <w:p w14:paraId="34AFBEB6" w14:textId="77777777" w:rsidR="008B5863" w:rsidRPr="008F0D50" w:rsidRDefault="001700E8">
      <w:pPr>
        <w:ind w:left="100"/>
        <w:rPr>
          <w:rFonts w:ascii="Verdana" w:eastAsia="Verdana" w:hAnsi="Verdana" w:cs="Verdana"/>
          <w:sz w:val="17"/>
          <w:szCs w:val="17"/>
        </w:rPr>
      </w:pPr>
      <w:r w:rsidRPr="008F0D50">
        <w:rPr>
          <w:rFonts w:ascii="Verdana" w:hAnsi="Verdana"/>
          <w:sz w:val="17"/>
        </w:rPr>
        <w:t>•    Se requiere vestimenta oficial de la FFA.</w:t>
      </w:r>
    </w:p>
    <w:p w14:paraId="5534201C" w14:textId="77777777" w:rsidR="008B5863" w:rsidRPr="008F0D50" w:rsidRDefault="008B5863">
      <w:pPr>
        <w:spacing w:before="3" w:line="100" w:lineRule="exact"/>
        <w:rPr>
          <w:sz w:val="10"/>
          <w:szCs w:val="10"/>
        </w:rPr>
      </w:pPr>
    </w:p>
    <w:p w14:paraId="4BC0C3C3" w14:textId="77777777" w:rsidR="008B5863" w:rsidRPr="008F0D50" w:rsidRDefault="001700E8">
      <w:pPr>
        <w:ind w:left="100"/>
        <w:rPr>
          <w:rFonts w:ascii="Verdana" w:eastAsia="Verdana" w:hAnsi="Verdana" w:cs="Verdana"/>
          <w:sz w:val="17"/>
          <w:szCs w:val="17"/>
        </w:rPr>
      </w:pPr>
      <w:r w:rsidRPr="008F0D50">
        <w:rPr>
          <w:rFonts w:ascii="Verdana" w:hAnsi="Verdana"/>
          <w:sz w:val="17"/>
        </w:rPr>
        <w:t>•    No se permiten accesorios ni folletos. Todo lo que esté fuera de la vestimenta oficial se considerará un accesorio.</w:t>
      </w:r>
    </w:p>
    <w:p w14:paraId="3D22F7C4" w14:textId="77777777" w:rsidR="008B5863" w:rsidRPr="008F0D50" w:rsidRDefault="008B5863">
      <w:pPr>
        <w:spacing w:before="3" w:line="100" w:lineRule="exact"/>
        <w:rPr>
          <w:sz w:val="10"/>
          <w:szCs w:val="10"/>
        </w:rPr>
      </w:pPr>
    </w:p>
    <w:p w14:paraId="0187F193" w14:textId="77777777" w:rsidR="008B5863" w:rsidRPr="008F0D50" w:rsidRDefault="001700E8">
      <w:pPr>
        <w:ind w:left="100"/>
        <w:rPr>
          <w:rFonts w:ascii="Verdana" w:eastAsia="Verdana" w:hAnsi="Verdana" w:cs="Verdana"/>
          <w:sz w:val="17"/>
          <w:szCs w:val="17"/>
        </w:rPr>
      </w:pPr>
      <w:r w:rsidRPr="008F0D50">
        <w:rPr>
          <w:rFonts w:ascii="Verdana" w:hAnsi="Verdana"/>
          <w:sz w:val="17"/>
        </w:rPr>
        <w:t>•    La presentación no debe durar más de 15 minutos y debe alinearse directamente con la rúbrica.</w:t>
      </w:r>
    </w:p>
    <w:p w14:paraId="574B3FEF" w14:textId="77777777" w:rsidR="008B5863" w:rsidRPr="008F0D50" w:rsidRDefault="008B5863">
      <w:pPr>
        <w:spacing w:before="3" w:line="100" w:lineRule="exact"/>
        <w:rPr>
          <w:sz w:val="10"/>
          <w:szCs w:val="10"/>
        </w:rPr>
      </w:pPr>
    </w:p>
    <w:p w14:paraId="7CE0A21E" w14:textId="77777777" w:rsidR="008B5863" w:rsidRPr="008F0D50" w:rsidRDefault="001700E8">
      <w:pPr>
        <w:ind w:left="100"/>
        <w:rPr>
          <w:rFonts w:ascii="Verdana" w:eastAsia="Verdana" w:hAnsi="Verdana" w:cs="Verdana"/>
          <w:sz w:val="17"/>
          <w:szCs w:val="17"/>
        </w:rPr>
      </w:pPr>
      <w:r w:rsidRPr="008F0D50">
        <w:rPr>
          <w:rFonts w:ascii="Verdana" w:hAnsi="Verdana"/>
          <w:sz w:val="17"/>
        </w:rPr>
        <w:t>•    No se permitirán más de tres estudiantes presentadores.</w:t>
      </w:r>
    </w:p>
    <w:p w14:paraId="50B84C96" w14:textId="77777777" w:rsidR="008B5863" w:rsidRPr="008F0D50" w:rsidRDefault="008B5863">
      <w:pPr>
        <w:spacing w:before="3" w:line="100" w:lineRule="exact"/>
        <w:rPr>
          <w:sz w:val="10"/>
          <w:szCs w:val="10"/>
        </w:rPr>
      </w:pPr>
    </w:p>
    <w:p w14:paraId="495F01B7" w14:textId="77777777" w:rsidR="008B5863" w:rsidRPr="008F0D50" w:rsidRDefault="001700E8">
      <w:pPr>
        <w:spacing w:line="180" w:lineRule="exact"/>
        <w:ind w:left="110"/>
        <w:rPr>
          <w:rFonts w:ascii="Verdana" w:eastAsia="Verdana" w:hAnsi="Verdana" w:cs="Verdana"/>
          <w:sz w:val="17"/>
          <w:szCs w:val="17"/>
        </w:rPr>
      </w:pPr>
      <w:r w:rsidRPr="008F0D50">
        <w:rPr>
          <w:rFonts w:ascii="Verdana" w:hAnsi="Verdana"/>
          <w:spacing w:val="-1"/>
          <w:position w:val="-1"/>
          <w:sz w:val="17"/>
        </w:rPr>
        <w:t xml:space="preserve">Para obtener información adicional, consulte el paquete de orientación correspondiente que se encuentra en </w:t>
      </w:r>
      <w:hyperlink r:id="rId32">
        <w:r w:rsidRPr="008F0D50">
          <w:rPr>
            <w:rFonts w:ascii="Verdana" w:hAnsi="Verdana"/>
            <w:color w:val="0462C1"/>
            <w:spacing w:val="-1"/>
            <w:w w:val="105"/>
            <w:position w:val="-1"/>
            <w:sz w:val="17"/>
            <w:u w:val="single" w:color="0462C1"/>
          </w:rPr>
          <w:t>FFA.org/</w:t>
        </w:r>
        <w:proofErr w:type="spellStart"/>
        <w:r w:rsidRPr="008F0D50">
          <w:rPr>
            <w:rFonts w:ascii="Verdana" w:hAnsi="Verdana"/>
            <w:color w:val="0462C1"/>
            <w:spacing w:val="-1"/>
            <w:w w:val="105"/>
            <w:position w:val="-1"/>
            <w:sz w:val="17"/>
            <w:u w:val="single" w:color="0462C1"/>
          </w:rPr>
          <w:t>nationalchapter</w:t>
        </w:r>
        <w:proofErr w:type="spellEnd"/>
        <w:r w:rsidRPr="008F0D50">
          <w:rPr>
            <w:rFonts w:ascii="Verdana" w:hAnsi="Verdana"/>
            <w:color w:val="000000"/>
            <w:w w:val="105"/>
            <w:position w:val="-1"/>
            <w:sz w:val="17"/>
          </w:rPr>
          <w:t>.</w:t>
        </w:r>
      </w:hyperlink>
    </w:p>
    <w:p w14:paraId="5CD1A08C" w14:textId="77777777" w:rsidR="008B5863" w:rsidRPr="008F0D50" w:rsidRDefault="008B5863">
      <w:pPr>
        <w:spacing w:before="7" w:line="260" w:lineRule="exact"/>
        <w:rPr>
          <w:sz w:val="26"/>
          <w:szCs w:val="26"/>
        </w:rPr>
      </w:pPr>
    </w:p>
    <w:p w14:paraId="7108F73E" w14:textId="77777777" w:rsidR="008B5863" w:rsidRPr="008F0D50" w:rsidRDefault="001700E8">
      <w:pPr>
        <w:spacing w:before="38" w:line="256" w:lineRule="auto"/>
        <w:ind w:left="100" w:right="400"/>
        <w:jc w:val="both"/>
        <w:rPr>
          <w:rFonts w:ascii="Verdana" w:eastAsia="Verdana" w:hAnsi="Verdana" w:cs="Verdana"/>
          <w:sz w:val="17"/>
          <w:szCs w:val="17"/>
        </w:rPr>
      </w:pPr>
      <w:r w:rsidRPr="008F0D50">
        <w:rPr>
          <w:rFonts w:ascii="Verdana" w:hAnsi="Verdana"/>
          <w:color w:val="070909"/>
          <w:spacing w:val="-1"/>
          <w:sz w:val="17"/>
        </w:rPr>
        <w:t>Ningún capítulo estará en la sala de presentación por más de 30 minutos para la presentación del modelo de excelencia o modelo de excelencia de la escuela intermedia. Si un capítulo completa la presentación en menos de 15 minutos, el período de preguntas y respuestas no se extenderá. Si un capítulo dura más de 15 minutos, el resto del tiempo será para preguntas.</w:t>
      </w:r>
    </w:p>
    <w:p w14:paraId="0002044E" w14:textId="77777777" w:rsidR="008B5863" w:rsidRPr="008F0D50" w:rsidRDefault="008B5863">
      <w:pPr>
        <w:spacing w:before="8" w:line="200" w:lineRule="exact"/>
      </w:pPr>
    </w:p>
    <w:tbl>
      <w:tblPr>
        <w:tblW w:w="0" w:type="auto"/>
        <w:tblInd w:w="243" w:type="dxa"/>
        <w:tblLayout w:type="fixed"/>
        <w:tblCellMar>
          <w:left w:w="0" w:type="dxa"/>
          <w:right w:w="0" w:type="dxa"/>
        </w:tblCellMar>
        <w:tblLook w:val="01E0" w:firstRow="1" w:lastRow="1" w:firstColumn="1" w:lastColumn="1" w:noHBand="0" w:noVBand="0"/>
      </w:tblPr>
      <w:tblGrid>
        <w:gridCol w:w="1590"/>
        <w:gridCol w:w="326"/>
        <w:gridCol w:w="7179"/>
      </w:tblGrid>
      <w:tr w:rsidR="008B5863" w:rsidRPr="008F0D50" w14:paraId="1155AB09" w14:textId="77777777">
        <w:trPr>
          <w:trHeight w:hRule="exact" w:val="1489"/>
        </w:trPr>
        <w:tc>
          <w:tcPr>
            <w:tcW w:w="1590" w:type="dxa"/>
            <w:tcBorders>
              <w:top w:val="single" w:sz="5" w:space="0" w:color="221F1F"/>
              <w:left w:val="single" w:sz="5" w:space="0" w:color="221F1F"/>
              <w:bottom w:val="single" w:sz="5" w:space="0" w:color="221F1F"/>
              <w:right w:val="single" w:sz="5" w:space="0" w:color="221F1F"/>
            </w:tcBorders>
            <w:shd w:val="clear" w:color="auto" w:fill="D1D2D3"/>
          </w:tcPr>
          <w:p w14:paraId="686BE4B2" w14:textId="77777777" w:rsidR="008B5863" w:rsidRPr="008F0D50" w:rsidRDefault="008B5863">
            <w:pPr>
              <w:spacing w:before="9" w:line="160" w:lineRule="exact"/>
              <w:rPr>
                <w:sz w:val="14"/>
                <w:szCs w:val="14"/>
              </w:rPr>
            </w:pPr>
          </w:p>
          <w:p w14:paraId="0E3181FF" w14:textId="77777777" w:rsidR="008B5863" w:rsidRPr="008F0D50" w:rsidRDefault="001700E8">
            <w:pPr>
              <w:ind w:left="153"/>
              <w:rPr>
                <w:rFonts w:ascii="Verdana" w:eastAsia="Verdana" w:hAnsi="Verdana" w:cs="Verdana"/>
                <w:sz w:val="14"/>
                <w:szCs w:val="14"/>
              </w:rPr>
            </w:pPr>
            <w:r w:rsidRPr="008F0D50">
              <w:rPr>
                <w:rFonts w:ascii="Verdana" w:hAnsi="Verdana"/>
                <w:sz w:val="14"/>
                <w:szCs w:val="14"/>
              </w:rPr>
              <w:t>Configuración</w:t>
            </w:r>
          </w:p>
          <w:p w14:paraId="1C54C23F" w14:textId="77777777" w:rsidR="008B5863" w:rsidRPr="008F0D50" w:rsidRDefault="008B5863">
            <w:pPr>
              <w:spacing w:before="3" w:line="120" w:lineRule="exact"/>
              <w:rPr>
                <w:sz w:val="14"/>
                <w:szCs w:val="14"/>
              </w:rPr>
            </w:pPr>
          </w:p>
          <w:p w14:paraId="7AAC9D9C" w14:textId="77777777" w:rsidR="008B5863" w:rsidRPr="008F0D50" w:rsidRDefault="001700E8">
            <w:pPr>
              <w:ind w:left="153"/>
              <w:rPr>
                <w:rFonts w:ascii="Verdana" w:eastAsia="Verdana" w:hAnsi="Verdana" w:cs="Verdana"/>
                <w:sz w:val="14"/>
                <w:szCs w:val="14"/>
              </w:rPr>
            </w:pPr>
            <w:r w:rsidRPr="008F0D50">
              <w:rPr>
                <w:rFonts w:ascii="Verdana" w:hAnsi="Verdana"/>
                <w:spacing w:val="-1"/>
                <w:sz w:val="14"/>
                <w:szCs w:val="14"/>
              </w:rPr>
              <w:t>De 0 a 3 minutos</w:t>
            </w:r>
          </w:p>
        </w:tc>
        <w:tc>
          <w:tcPr>
            <w:tcW w:w="326" w:type="dxa"/>
            <w:tcBorders>
              <w:top w:val="single" w:sz="5" w:space="0" w:color="221F1F"/>
              <w:left w:val="single" w:sz="5" w:space="0" w:color="221F1F"/>
              <w:bottom w:val="single" w:sz="5" w:space="0" w:color="221F1F"/>
              <w:right w:val="nil"/>
            </w:tcBorders>
            <w:shd w:val="clear" w:color="auto" w:fill="D1D2D3"/>
          </w:tcPr>
          <w:p w14:paraId="4B2768C0" w14:textId="77777777" w:rsidR="008B5863" w:rsidRPr="008F0D50" w:rsidRDefault="008B5863">
            <w:pPr>
              <w:spacing w:before="3" w:line="180" w:lineRule="exact"/>
              <w:rPr>
                <w:sz w:val="14"/>
                <w:szCs w:val="14"/>
              </w:rPr>
            </w:pPr>
          </w:p>
          <w:p w14:paraId="41EA69FD" w14:textId="77777777" w:rsidR="008B5863" w:rsidRPr="008F0D50" w:rsidRDefault="001700E8">
            <w:pPr>
              <w:ind w:left="138"/>
              <w:rPr>
                <w:rFonts w:ascii="Microsoft Sans Serif" w:eastAsia="Microsoft Sans Serif" w:hAnsi="Microsoft Sans Serif" w:cs="Microsoft Sans Serif"/>
                <w:sz w:val="14"/>
                <w:szCs w:val="14"/>
              </w:rPr>
            </w:pPr>
            <w:r w:rsidRPr="008F0D50">
              <w:rPr>
                <w:rFonts w:ascii="Microsoft Sans Serif" w:hAnsi="Microsoft Sans Serif"/>
                <w:w w:val="135"/>
                <w:sz w:val="14"/>
                <w:szCs w:val="14"/>
              </w:rPr>
              <w:t>▪</w:t>
            </w:r>
          </w:p>
          <w:p w14:paraId="58F0D963" w14:textId="77777777" w:rsidR="008B5863" w:rsidRPr="008F0D50" w:rsidRDefault="008B5863">
            <w:pPr>
              <w:spacing w:before="2" w:line="120" w:lineRule="exact"/>
              <w:rPr>
                <w:sz w:val="14"/>
                <w:szCs w:val="14"/>
              </w:rPr>
            </w:pPr>
          </w:p>
          <w:p w14:paraId="2AD099EF" w14:textId="77777777" w:rsidR="008B5863" w:rsidRPr="008F0D50" w:rsidRDefault="001700E8">
            <w:pPr>
              <w:ind w:left="138"/>
              <w:rPr>
                <w:rFonts w:ascii="Microsoft Sans Serif" w:eastAsia="Microsoft Sans Serif" w:hAnsi="Microsoft Sans Serif" w:cs="Microsoft Sans Serif"/>
                <w:sz w:val="14"/>
                <w:szCs w:val="14"/>
              </w:rPr>
            </w:pPr>
            <w:r w:rsidRPr="008F0D50">
              <w:rPr>
                <w:rFonts w:ascii="Microsoft Sans Serif" w:hAnsi="Microsoft Sans Serif"/>
                <w:w w:val="135"/>
                <w:sz w:val="14"/>
                <w:szCs w:val="14"/>
              </w:rPr>
              <w:t>▪</w:t>
            </w:r>
          </w:p>
          <w:p w14:paraId="1FAE400A" w14:textId="77777777" w:rsidR="008B5863" w:rsidRPr="008F0D50" w:rsidRDefault="008B5863">
            <w:pPr>
              <w:spacing w:before="6" w:line="160" w:lineRule="exact"/>
              <w:rPr>
                <w:sz w:val="14"/>
                <w:szCs w:val="14"/>
              </w:rPr>
            </w:pPr>
          </w:p>
          <w:p w14:paraId="7ADB8DC8" w14:textId="77777777" w:rsidR="008B5863" w:rsidRPr="008F0D50" w:rsidRDefault="008B5863">
            <w:pPr>
              <w:spacing w:line="200" w:lineRule="exact"/>
              <w:rPr>
                <w:sz w:val="14"/>
                <w:szCs w:val="14"/>
              </w:rPr>
            </w:pPr>
          </w:p>
          <w:p w14:paraId="53DB1CCE" w14:textId="77777777" w:rsidR="008B5863" w:rsidRPr="008F0D50" w:rsidRDefault="001700E8">
            <w:pPr>
              <w:ind w:left="138"/>
              <w:rPr>
                <w:rFonts w:ascii="Microsoft Sans Serif" w:eastAsia="Microsoft Sans Serif" w:hAnsi="Microsoft Sans Serif" w:cs="Microsoft Sans Serif"/>
                <w:sz w:val="14"/>
                <w:szCs w:val="14"/>
              </w:rPr>
            </w:pPr>
            <w:r w:rsidRPr="008F0D50">
              <w:rPr>
                <w:rFonts w:ascii="Microsoft Sans Serif" w:hAnsi="Microsoft Sans Serif"/>
                <w:w w:val="135"/>
                <w:sz w:val="14"/>
                <w:szCs w:val="14"/>
              </w:rPr>
              <w:t>▪</w:t>
            </w:r>
          </w:p>
        </w:tc>
        <w:tc>
          <w:tcPr>
            <w:tcW w:w="7179" w:type="dxa"/>
            <w:tcBorders>
              <w:top w:val="single" w:sz="5" w:space="0" w:color="221F1F"/>
              <w:left w:val="nil"/>
              <w:bottom w:val="single" w:sz="5" w:space="0" w:color="221F1F"/>
              <w:right w:val="single" w:sz="5" w:space="0" w:color="221F1F"/>
            </w:tcBorders>
            <w:shd w:val="clear" w:color="auto" w:fill="D1D2D3"/>
          </w:tcPr>
          <w:p w14:paraId="17ECDB16" w14:textId="77777777" w:rsidR="008B5863" w:rsidRPr="008F0D50" w:rsidRDefault="008B5863">
            <w:pPr>
              <w:spacing w:before="9" w:line="160" w:lineRule="exact"/>
              <w:rPr>
                <w:sz w:val="14"/>
                <w:szCs w:val="14"/>
              </w:rPr>
            </w:pPr>
          </w:p>
          <w:p w14:paraId="749DA312" w14:textId="77777777" w:rsidR="008B5863" w:rsidRPr="008F0D50" w:rsidRDefault="001700E8">
            <w:pPr>
              <w:ind w:left="106"/>
              <w:rPr>
                <w:rFonts w:ascii="Verdana" w:eastAsia="Verdana" w:hAnsi="Verdana" w:cs="Verdana"/>
                <w:sz w:val="14"/>
                <w:szCs w:val="14"/>
              </w:rPr>
            </w:pPr>
            <w:r w:rsidRPr="008F0D50">
              <w:rPr>
                <w:rFonts w:ascii="Verdana" w:hAnsi="Verdana"/>
                <w:sz w:val="14"/>
                <w:szCs w:val="14"/>
              </w:rPr>
              <w:t>Los presentadores entran a la sala y comienza a correr el tiempo.</w:t>
            </w:r>
          </w:p>
          <w:p w14:paraId="5E85DFB3" w14:textId="77777777" w:rsidR="008B5863" w:rsidRPr="008F0D50" w:rsidRDefault="008B5863">
            <w:pPr>
              <w:spacing w:before="8" w:line="100" w:lineRule="exact"/>
              <w:rPr>
                <w:sz w:val="14"/>
                <w:szCs w:val="14"/>
              </w:rPr>
            </w:pPr>
          </w:p>
          <w:p w14:paraId="50E3C119" w14:textId="77777777" w:rsidR="008B5863" w:rsidRPr="008F0D50" w:rsidRDefault="001700E8">
            <w:pPr>
              <w:spacing w:line="290" w:lineRule="auto"/>
              <w:ind w:left="106" w:right="381"/>
              <w:rPr>
                <w:rFonts w:ascii="Verdana" w:eastAsia="Verdana" w:hAnsi="Verdana" w:cs="Verdana"/>
                <w:sz w:val="14"/>
                <w:szCs w:val="14"/>
              </w:rPr>
            </w:pPr>
            <w:r w:rsidRPr="008F0D50">
              <w:rPr>
                <w:rFonts w:ascii="Verdana" w:hAnsi="Verdana"/>
                <w:spacing w:val="2"/>
                <w:sz w:val="14"/>
                <w:szCs w:val="14"/>
              </w:rPr>
              <w:t>Solo un asistente puede entrar a la sala para ayudar a preparar la presentación. Una vez que se completa la configuración, el asistente debe salir de la sala.</w:t>
            </w:r>
          </w:p>
          <w:p w14:paraId="4C73CB93" w14:textId="77777777" w:rsidR="008B5863" w:rsidRPr="008F0D50" w:rsidRDefault="001700E8">
            <w:pPr>
              <w:spacing w:before="86"/>
              <w:ind w:left="106"/>
              <w:rPr>
                <w:rFonts w:ascii="Verdana" w:eastAsia="Verdana" w:hAnsi="Verdana" w:cs="Verdana"/>
                <w:sz w:val="14"/>
                <w:szCs w:val="14"/>
              </w:rPr>
            </w:pPr>
            <w:r w:rsidRPr="008F0D50">
              <w:rPr>
                <w:rFonts w:ascii="Verdana" w:hAnsi="Verdana"/>
                <w:spacing w:val="-1"/>
                <w:sz w:val="14"/>
                <w:szCs w:val="14"/>
              </w:rPr>
              <w:t>No se permite ninguna configuración antes del período de tiempo asignado al presentador.</w:t>
            </w:r>
          </w:p>
        </w:tc>
      </w:tr>
      <w:tr w:rsidR="008A10FD" w:rsidRPr="008F0D50" w14:paraId="78407928" w14:textId="77777777" w:rsidTr="00C97239">
        <w:trPr>
          <w:trHeight w:hRule="exact" w:val="443"/>
        </w:trPr>
        <w:tc>
          <w:tcPr>
            <w:tcW w:w="1590" w:type="dxa"/>
            <w:tcBorders>
              <w:top w:val="single" w:sz="5" w:space="0" w:color="221F1F"/>
              <w:left w:val="single" w:sz="5" w:space="0" w:color="221F1F"/>
              <w:bottom w:val="nil"/>
              <w:right w:val="single" w:sz="5" w:space="0" w:color="221F1F"/>
            </w:tcBorders>
          </w:tcPr>
          <w:p w14:paraId="1E8F2993" w14:textId="77777777" w:rsidR="008A10FD" w:rsidRPr="008F0D50" w:rsidRDefault="008A10FD">
            <w:pPr>
              <w:spacing w:before="9" w:line="160" w:lineRule="exact"/>
              <w:rPr>
                <w:sz w:val="14"/>
                <w:szCs w:val="14"/>
              </w:rPr>
            </w:pPr>
          </w:p>
          <w:p w14:paraId="753AB3CE" w14:textId="77777777" w:rsidR="008A10FD" w:rsidRPr="008F0D50" w:rsidRDefault="008A10FD">
            <w:pPr>
              <w:ind w:left="153"/>
              <w:rPr>
                <w:rFonts w:ascii="Verdana" w:eastAsia="Verdana" w:hAnsi="Verdana" w:cs="Verdana"/>
                <w:sz w:val="14"/>
                <w:szCs w:val="14"/>
              </w:rPr>
            </w:pPr>
            <w:r w:rsidRPr="008F0D50">
              <w:rPr>
                <w:rFonts w:ascii="Verdana" w:hAnsi="Verdana"/>
                <w:w w:val="105"/>
                <w:sz w:val="14"/>
                <w:szCs w:val="14"/>
              </w:rPr>
              <w:t>Presentación</w:t>
            </w:r>
          </w:p>
        </w:tc>
        <w:tc>
          <w:tcPr>
            <w:tcW w:w="326" w:type="dxa"/>
            <w:tcBorders>
              <w:top w:val="single" w:sz="5" w:space="0" w:color="221F1F"/>
              <w:left w:val="single" w:sz="5" w:space="0" w:color="221F1F"/>
              <w:bottom w:val="nil"/>
              <w:right w:val="nil"/>
            </w:tcBorders>
          </w:tcPr>
          <w:p w14:paraId="6810EA02" w14:textId="77777777" w:rsidR="008A10FD" w:rsidRPr="008F0D50" w:rsidRDefault="008A10FD">
            <w:pPr>
              <w:spacing w:before="8" w:line="160" w:lineRule="exact"/>
              <w:rPr>
                <w:sz w:val="14"/>
                <w:szCs w:val="14"/>
              </w:rPr>
            </w:pPr>
          </w:p>
          <w:p w14:paraId="6BEE3873" w14:textId="77777777" w:rsidR="008A10FD" w:rsidRPr="008F0D50" w:rsidRDefault="008A10FD">
            <w:pPr>
              <w:ind w:left="138"/>
              <w:rPr>
                <w:rFonts w:ascii="Microsoft Sans Serif" w:eastAsia="Microsoft Sans Serif" w:hAnsi="Microsoft Sans Serif" w:cs="Microsoft Sans Serif"/>
                <w:sz w:val="14"/>
                <w:szCs w:val="14"/>
              </w:rPr>
            </w:pPr>
            <w:r w:rsidRPr="008F0D50">
              <w:rPr>
                <w:rFonts w:ascii="Microsoft Sans Serif" w:hAnsi="Microsoft Sans Serif"/>
                <w:w w:val="135"/>
                <w:sz w:val="14"/>
                <w:szCs w:val="14"/>
              </w:rPr>
              <w:t>▪</w:t>
            </w:r>
          </w:p>
        </w:tc>
        <w:tc>
          <w:tcPr>
            <w:tcW w:w="7179" w:type="dxa"/>
            <w:vMerge w:val="restart"/>
            <w:tcBorders>
              <w:top w:val="single" w:sz="5" w:space="0" w:color="221F1F"/>
              <w:left w:val="nil"/>
              <w:right w:val="single" w:sz="5" w:space="0" w:color="221F1F"/>
            </w:tcBorders>
          </w:tcPr>
          <w:p w14:paraId="2CF878EF" w14:textId="77777777" w:rsidR="008A10FD" w:rsidRPr="008F0D50" w:rsidRDefault="008A10FD">
            <w:pPr>
              <w:spacing w:before="4" w:line="160" w:lineRule="exact"/>
              <w:rPr>
                <w:sz w:val="14"/>
                <w:szCs w:val="14"/>
              </w:rPr>
            </w:pPr>
          </w:p>
          <w:p w14:paraId="534424B1" w14:textId="77777777" w:rsidR="008A10FD" w:rsidRPr="008F0D50" w:rsidRDefault="008A10FD" w:rsidP="008A10FD">
            <w:pPr>
              <w:ind w:left="106"/>
              <w:rPr>
                <w:rFonts w:ascii="Verdana" w:eastAsia="Verdana" w:hAnsi="Verdana" w:cs="Verdana"/>
                <w:sz w:val="14"/>
                <w:szCs w:val="14"/>
              </w:rPr>
            </w:pPr>
            <w:r w:rsidRPr="008F0D50">
              <w:rPr>
                <w:rFonts w:ascii="Verdana" w:hAnsi="Verdana"/>
                <w:spacing w:val="-1"/>
                <w:sz w:val="14"/>
                <w:szCs w:val="14"/>
              </w:rPr>
              <w:t xml:space="preserve">No se permite el uso de folletos ni accesorios. Se permitirá una presentación multimedia dentro de las pautas permitidas </w:t>
            </w:r>
            <w:r w:rsidRPr="008F0D50">
              <w:rPr>
                <w:rFonts w:ascii="Verdana" w:hAnsi="Verdana"/>
                <w:spacing w:val="1"/>
                <w:sz w:val="14"/>
                <w:szCs w:val="14"/>
              </w:rPr>
              <w:t>para mejorar la presentación oral. Las presentaciones comenzarán después de la configuración y de que el</w:t>
            </w:r>
            <w:r w:rsidRPr="008F0D50">
              <w:rPr>
                <w:rFonts w:ascii="Verdana" w:eastAsia="Verdana" w:hAnsi="Verdana" w:cs="Verdana"/>
                <w:sz w:val="14"/>
                <w:szCs w:val="14"/>
              </w:rPr>
              <w:t xml:space="preserve"> </w:t>
            </w:r>
            <w:r w:rsidRPr="008F0D50">
              <w:rPr>
                <w:rFonts w:ascii="Verdana" w:hAnsi="Verdana"/>
                <w:spacing w:val="1"/>
                <w:sz w:val="14"/>
                <w:szCs w:val="14"/>
              </w:rPr>
              <w:t>cronometrador haya cerrado la puerta de la sala de presentaciones. Habrá una advertencia a los 13 minutos, y el tiempo terminará a los 15 minutos.</w:t>
            </w:r>
          </w:p>
        </w:tc>
      </w:tr>
      <w:tr w:rsidR="008A10FD" w:rsidRPr="008F0D50" w14:paraId="5E91551D" w14:textId="77777777" w:rsidTr="00C97239">
        <w:trPr>
          <w:trHeight w:hRule="exact" w:val="954"/>
        </w:trPr>
        <w:tc>
          <w:tcPr>
            <w:tcW w:w="1590" w:type="dxa"/>
            <w:tcBorders>
              <w:top w:val="nil"/>
              <w:left w:val="single" w:sz="5" w:space="0" w:color="221F1F"/>
              <w:bottom w:val="single" w:sz="5" w:space="0" w:color="221F1F"/>
              <w:right w:val="single" w:sz="5" w:space="0" w:color="221F1F"/>
            </w:tcBorders>
          </w:tcPr>
          <w:p w14:paraId="5C74F215" w14:textId="77777777" w:rsidR="008A10FD" w:rsidRPr="008F0D50" w:rsidRDefault="008A10FD">
            <w:pPr>
              <w:spacing w:before="52"/>
              <w:ind w:left="153"/>
              <w:rPr>
                <w:rFonts w:ascii="Verdana" w:eastAsia="Verdana" w:hAnsi="Verdana" w:cs="Verdana"/>
                <w:sz w:val="14"/>
                <w:szCs w:val="14"/>
              </w:rPr>
            </w:pPr>
            <w:r w:rsidRPr="008F0D50">
              <w:rPr>
                <w:rFonts w:ascii="Verdana" w:hAnsi="Verdana"/>
                <w:spacing w:val="-1"/>
                <w:sz w:val="14"/>
                <w:szCs w:val="14"/>
              </w:rPr>
              <w:t>De 0 a 15 minutos</w:t>
            </w:r>
          </w:p>
        </w:tc>
        <w:tc>
          <w:tcPr>
            <w:tcW w:w="326" w:type="dxa"/>
            <w:tcBorders>
              <w:top w:val="nil"/>
              <w:left w:val="single" w:sz="5" w:space="0" w:color="221F1F"/>
              <w:bottom w:val="single" w:sz="5" w:space="0" w:color="221F1F"/>
              <w:right w:val="nil"/>
            </w:tcBorders>
          </w:tcPr>
          <w:p w14:paraId="0D7807E4" w14:textId="77777777" w:rsidR="008A10FD" w:rsidRPr="008F0D50" w:rsidRDefault="008A10FD">
            <w:pPr>
              <w:spacing w:before="7" w:line="100" w:lineRule="exact"/>
              <w:rPr>
                <w:sz w:val="14"/>
                <w:szCs w:val="14"/>
              </w:rPr>
            </w:pPr>
          </w:p>
          <w:p w14:paraId="50D37DC2" w14:textId="77777777" w:rsidR="008A10FD" w:rsidRPr="008F0D50" w:rsidRDefault="008A10FD">
            <w:pPr>
              <w:spacing w:line="200" w:lineRule="exact"/>
              <w:rPr>
                <w:sz w:val="14"/>
                <w:szCs w:val="14"/>
              </w:rPr>
            </w:pPr>
          </w:p>
          <w:p w14:paraId="5C8C63B3" w14:textId="77777777" w:rsidR="008A10FD" w:rsidRPr="008F0D50" w:rsidRDefault="008A10FD">
            <w:pPr>
              <w:spacing w:line="200" w:lineRule="exact"/>
              <w:rPr>
                <w:sz w:val="14"/>
                <w:szCs w:val="14"/>
              </w:rPr>
            </w:pPr>
          </w:p>
          <w:p w14:paraId="10D9BD45" w14:textId="77777777" w:rsidR="008A10FD" w:rsidRPr="008F0D50" w:rsidRDefault="008A10FD">
            <w:pPr>
              <w:ind w:left="138"/>
              <w:rPr>
                <w:rFonts w:ascii="Microsoft Sans Serif" w:eastAsia="Microsoft Sans Serif" w:hAnsi="Microsoft Sans Serif" w:cs="Microsoft Sans Serif"/>
                <w:sz w:val="14"/>
                <w:szCs w:val="14"/>
              </w:rPr>
            </w:pPr>
            <w:r w:rsidRPr="008F0D50">
              <w:rPr>
                <w:rFonts w:ascii="Microsoft Sans Serif" w:hAnsi="Microsoft Sans Serif"/>
                <w:w w:val="135"/>
                <w:sz w:val="14"/>
                <w:szCs w:val="14"/>
              </w:rPr>
              <w:t>▪</w:t>
            </w:r>
          </w:p>
        </w:tc>
        <w:tc>
          <w:tcPr>
            <w:tcW w:w="7179" w:type="dxa"/>
            <w:vMerge/>
            <w:tcBorders>
              <w:left w:val="nil"/>
              <w:bottom w:val="single" w:sz="5" w:space="0" w:color="221F1F"/>
              <w:right w:val="single" w:sz="5" w:space="0" w:color="221F1F"/>
            </w:tcBorders>
          </w:tcPr>
          <w:p w14:paraId="0C3EC17B" w14:textId="77777777" w:rsidR="008A10FD" w:rsidRPr="008F0D50" w:rsidRDefault="008A10FD">
            <w:pPr>
              <w:spacing w:before="40" w:line="390" w:lineRule="auto"/>
              <w:ind w:left="106" w:right="426"/>
              <w:rPr>
                <w:rFonts w:ascii="Verdana" w:eastAsia="Verdana" w:hAnsi="Verdana" w:cs="Verdana"/>
                <w:sz w:val="14"/>
                <w:szCs w:val="14"/>
              </w:rPr>
            </w:pPr>
          </w:p>
        </w:tc>
      </w:tr>
      <w:tr w:rsidR="008B5863" w:rsidRPr="008F0D50" w14:paraId="00153D72" w14:textId="77777777">
        <w:trPr>
          <w:trHeight w:hRule="exact" w:val="446"/>
        </w:trPr>
        <w:tc>
          <w:tcPr>
            <w:tcW w:w="1590" w:type="dxa"/>
            <w:tcBorders>
              <w:top w:val="single" w:sz="5" w:space="0" w:color="221F1F"/>
              <w:left w:val="single" w:sz="5" w:space="0" w:color="221F1F"/>
              <w:bottom w:val="nil"/>
              <w:right w:val="single" w:sz="5" w:space="0" w:color="221F1F"/>
            </w:tcBorders>
            <w:shd w:val="clear" w:color="auto" w:fill="D1D2D3"/>
          </w:tcPr>
          <w:p w14:paraId="087B13AD" w14:textId="77777777" w:rsidR="008B5863" w:rsidRPr="008F0D50" w:rsidRDefault="008B5863">
            <w:pPr>
              <w:spacing w:before="9" w:line="160" w:lineRule="exact"/>
              <w:rPr>
                <w:sz w:val="14"/>
                <w:szCs w:val="14"/>
              </w:rPr>
            </w:pPr>
          </w:p>
          <w:p w14:paraId="74AE9B07" w14:textId="77777777" w:rsidR="008B5863" w:rsidRPr="008F0D50" w:rsidRDefault="001700E8">
            <w:pPr>
              <w:ind w:left="153"/>
              <w:rPr>
                <w:rFonts w:ascii="Verdana" w:eastAsia="Verdana" w:hAnsi="Verdana" w:cs="Verdana"/>
                <w:sz w:val="14"/>
                <w:szCs w:val="14"/>
              </w:rPr>
            </w:pPr>
            <w:r w:rsidRPr="008F0D50">
              <w:rPr>
                <w:rFonts w:ascii="Verdana" w:hAnsi="Verdana"/>
                <w:spacing w:val="1"/>
                <w:w w:val="105"/>
                <w:sz w:val="14"/>
                <w:szCs w:val="14"/>
              </w:rPr>
              <w:t>Entrevista</w:t>
            </w:r>
          </w:p>
        </w:tc>
        <w:tc>
          <w:tcPr>
            <w:tcW w:w="326" w:type="dxa"/>
            <w:tcBorders>
              <w:top w:val="single" w:sz="5" w:space="0" w:color="221F1F"/>
              <w:left w:val="single" w:sz="5" w:space="0" w:color="221F1F"/>
              <w:bottom w:val="nil"/>
              <w:right w:val="nil"/>
            </w:tcBorders>
            <w:shd w:val="clear" w:color="auto" w:fill="D1D2D3"/>
          </w:tcPr>
          <w:p w14:paraId="697E4ACF" w14:textId="77777777" w:rsidR="008B5863" w:rsidRPr="008F0D50" w:rsidRDefault="008B5863">
            <w:pPr>
              <w:spacing w:before="3" w:line="180" w:lineRule="exact"/>
              <w:rPr>
                <w:sz w:val="14"/>
                <w:szCs w:val="14"/>
              </w:rPr>
            </w:pPr>
          </w:p>
          <w:p w14:paraId="2D08DD5D" w14:textId="77777777" w:rsidR="008B5863" w:rsidRPr="008F0D50" w:rsidRDefault="001700E8">
            <w:pPr>
              <w:ind w:left="138"/>
              <w:rPr>
                <w:rFonts w:ascii="Microsoft Sans Serif" w:eastAsia="Microsoft Sans Serif" w:hAnsi="Microsoft Sans Serif" w:cs="Microsoft Sans Serif"/>
                <w:sz w:val="14"/>
                <w:szCs w:val="14"/>
              </w:rPr>
            </w:pPr>
            <w:r w:rsidRPr="008F0D50">
              <w:rPr>
                <w:rFonts w:ascii="Microsoft Sans Serif" w:hAnsi="Microsoft Sans Serif"/>
                <w:w w:val="135"/>
                <w:sz w:val="14"/>
                <w:szCs w:val="14"/>
              </w:rPr>
              <w:t>▪</w:t>
            </w:r>
          </w:p>
        </w:tc>
        <w:tc>
          <w:tcPr>
            <w:tcW w:w="7179" w:type="dxa"/>
            <w:tcBorders>
              <w:top w:val="single" w:sz="5" w:space="0" w:color="221F1F"/>
              <w:left w:val="nil"/>
              <w:bottom w:val="nil"/>
              <w:right w:val="single" w:sz="5" w:space="0" w:color="221F1F"/>
            </w:tcBorders>
            <w:shd w:val="clear" w:color="auto" w:fill="D1D2D3"/>
          </w:tcPr>
          <w:p w14:paraId="4820FD6B" w14:textId="77777777" w:rsidR="008B5863" w:rsidRPr="008F0D50" w:rsidRDefault="008B5863">
            <w:pPr>
              <w:spacing w:before="9" w:line="160" w:lineRule="exact"/>
              <w:rPr>
                <w:sz w:val="14"/>
                <w:szCs w:val="14"/>
              </w:rPr>
            </w:pPr>
          </w:p>
          <w:p w14:paraId="34A6DA66" w14:textId="77777777" w:rsidR="008B5863" w:rsidRPr="008F0D50" w:rsidRDefault="001700E8">
            <w:pPr>
              <w:ind w:left="106"/>
              <w:rPr>
                <w:rFonts w:ascii="Verdana" w:eastAsia="Verdana" w:hAnsi="Verdana" w:cs="Verdana"/>
                <w:sz w:val="14"/>
                <w:szCs w:val="14"/>
              </w:rPr>
            </w:pPr>
            <w:r w:rsidRPr="008F0D50">
              <w:rPr>
                <w:rFonts w:ascii="Verdana" w:hAnsi="Verdana"/>
                <w:spacing w:val="2"/>
                <w:sz w:val="14"/>
                <w:szCs w:val="14"/>
              </w:rPr>
              <w:t>Cuando concluya la presentación, comenzará el período de entrevistas.</w:t>
            </w:r>
          </w:p>
        </w:tc>
      </w:tr>
      <w:tr w:rsidR="008B5863" w:rsidRPr="008F0D50" w14:paraId="7631A7AE" w14:textId="77777777">
        <w:trPr>
          <w:trHeight w:hRule="exact" w:val="1643"/>
        </w:trPr>
        <w:tc>
          <w:tcPr>
            <w:tcW w:w="1590" w:type="dxa"/>
            <w:tcBorders>
              <w:top w:val="nil"/>
              <w:left w:val="single" w:sz="5" w:space="0" w:color="221F1F"/>
              <w:bottom w:val="single" w:sz="5" w:space="0" w:color="221F1F"/>
              <w:right w:val="single" w:sz="5" w:space="0" w:color="221F1F"/>
            </w:tcBorders>
            <w:shd w:val="clear" w:color="auto" w:fill="D1D2D3"/>
          </w:tcPr>
          <w:p w14:paraId="49E2EF58" w14:textId="77777777" w:rsidR="008B5863" w:rsidRPr="008F0D50" w:rsidRDefault="001700E8">
            <w:pPr>
              <w:spacing w:before="55"/>
              <w:ind w:left="153"/>
              <w:rPr>
                <w:rFonts w:ascii="Verdana" w:eastAsia="Verdana" w:hAnsi="Verdana" w:cs="Verdana"/>
                <w:sz w:val="14"/>
                <w:szCs w:val="14"/>
              </w:rPr>
            </w:pPr>
            <w:r w:rsidRPr="008F0D50">
              <w:rPr>
                <w:rFonts w:ascii="Verdana" w:hAnsi="Verdana"/>
                <w:spacing w:val="-1"/>
                <w:sz w:val="14"/>
                <w:szCs w:val="14"/>
              </w:rPr>
              <w:t>De 0 a 10 minutos</w:t>
            </w:r>
          </w:p>
        </w:tc>
        <w:tc>
          <w:tcPr>
            <w:tcW w:w="326" w:type="dxa"/>
            <w:tcBorders>
              <w:top w:val="nil"/>
              <w:left w:val="single" w:sz="5" w:space="0" w:color="221F1F"/>
              <w:bottom w:val="single" w:sz="5" w:space="0" w:color="221F1F"/>
              <w:right w:val="nil"/>
            </w:tcBorders>
            <w:shd w:val="clear" w:color="auto" w:fill="D1D2D3"/>
          </w:tcPr>
          <w:p w14:paraId="2204CDE7" w14:textId="77777777" w:rsidR="008B5863" w:rsidRPr="008F0D50" w:rsidRDefault="001700E8">
            <w:pPr>
              <w:spacing w:before="58"/>
              <w:ind w:left="138"/>
              <w:rPr>
                <w:rFonts w:ascii="Microsoft Sans Serif" w:eastAsia="Microsoft Sans Serif" w:hAnsi="Microsoft Sans Serif" w:cs="Microsoft Sans Serif"/>
                <w:sz w:val="14"/>
                <w:szCs w:val="14"/>
              </w:rPr>
            </w:pPr>
            <w:r w:rsidRPr="008F0D50">
              <w:rPr>
                <w:rFonts w:ascii="Microsoft Sans Serif" w:hAnsi="Microsoft Sans Serif"/>
                <w:w w:val="135"/>
                <w:sz w:val="14"/>
                <w:szCs w:val="14"/>
              </w:rPr>
              <w:t>▪</w:t>
            </w:r>
          </w:p>
          <w:p w14:paraId="2D5BCA3F" w14:textId="77777777" w:rsidR="008B5863" w:rsidRPr="008F0D50" w:rsidRDefault="008B5863">
            <w:pPr>
              <w:spacing w:before="1" w:line="120" w:lineRule="exact"/>
              <w:rPr>
                <w:sz w:val="14"/>
                <w:szCs w:val="14"/>
              </w:rPr>
            </w:pPr>
          </w:p>
          <w:p w14:paraId="356A969F" w14:textId="77777777" w:rsidR="008B5863" w:rsidRPr="008F0D50" w:rsidRDefault="001700E8">
            <w:pPr>
              <w:ind w:left="138"/>
              <w:rPr>
                <w:rFonts w:ascii="Microsoft Sans Serif" w:eastAsia="Microsoft Sans Serif" w:hAnsi="Microsoft Sans Serif" w:cs="Microsoft Sans Serif"/>
                <w:sz w:val="14"/>
                <w:szCs w:val="14"/>
              </w:rPr>
            </w:pPr>
            <w:r w:rsidRPr="008F0D50">
              <w:rPr>
                <w:rFonts w:ascii="Microsoft Sans Serif" w:hAnsi="Microsoft Sans Serif"/>
                <w:w w:val="135"/>
                <w:sz w:val="14"/>
                <w:szCs w:val="14"/>
              </w:rPr>
              <w:t>▪</w:t>
            </w:r>
          </w:p>
          <w:p w14:paraId="55213364" w14:textId="77777777" w:rsidR="008B5863" w:rsidRPr="008F0D50" w:rsidRDefault="008B5863">
            <w:pPr>
              <w:spacing w:before="1" w:line="160" w:lineRule="exact"/>
              <w:rPr>
                <w:sz w:val="14"/>
                <w:szCs w:val="14"/>
              </w:rPr>
            </w:pPr>
          </w:p>
          <w:p w14:paraId="75BD772A" w14:textId="77777777" w:rsidR="008B5863" w:rsidRPr="008F0D50" w:rsidRDefault="008B5863">
            <w:pPr>
              <w:spacing w:line="200" w:lineRule="exact"/>
              <w:rPr>
                <w:sz w:val="14"/>
                <w:szCs w:val="14"/>
              </w:rPr>
            </w:pPr>
          </w:p>
          <w:p w14:paraId="00917F6C" w14:textId="77777777" w:rsidR="008B5863" w:rsidRPr="008F0D50" w:rsidRDefault="001700E8">
            <w:pPr>
              <w:ind w:left="138"/>
              <w:rPr>
                <w:rFonts w:ascii="Microsoft Sans Serif" w:eastAsia="Microsoft Sans Serif" w:hAnsi="Microsoft Sans Serif" w:cs="Microsoft Sans Serif"/>
                <w:sz w:val="14"/>
                <w:szCs w:val="14"/>
              </w:rPr>
            </w:pPr>
            <w:r w:rsidRPr="008F0D50">
              <w:rPr>
                <w:rFonts w:ascii="Microsoft Sans Serif" w:hAnsi="Microsoft Sans Serif"/>
                <w:w w:val="135"/>
                <w:sz w:val="14"/>
                <w:szCs w:val="14"/>
              </w:rPr>
              <w:t>▪</w:t>
            </w:r>
          </w:p>
        </w:tc>
        <w:tc>
          <w:tcPr>
            <w:tcW w:w="7179" w:type="dxa"/>
            <w:tcBorders>
              <w:top w:val="nil"/>
              <w:left w:val="nil"/>
              <w:bottom w:val="single" w:sz="5" w:space="0" w:color="221F1F"/>
              <w:right w:val="single" w:sz="5" w:space="0" w:color="221F1F"/>
            </w:tcBorders>
            <w:shd w:val="clear" w:color="auto" w:fill="D1D2D3"/>
          </w:tcPr>
          <w:p w14:paraId="68D1FAC5" w14:textId="77777777" w:rsidR="008B5863" w:rsidRPr="008F0D50" w:rsidRDefault="001700E8">
            <w:pPr>
              <w:spacing w:before="55"/>
              <w:ind w:left="106"/>
              <w:rPr>
                <w:rFonts w:ascii="Verdana" w:eastAsia="Verdana" w:hAnsi="Verdana" w:cs="Verdana"/>
                <w:sz w:val="14"/>
                <w:szCs w:val="14"/>
              </w:rPr>
            </w:pPr>
            <w:r w:rsidRPr="008F0D50">
              <w:rPr>
                <w:rFonts w:ascii="Verdana" w:hAnsi="Verdana"/>
                <w:spacing w:val="2"/>
                <w:sz w:val="14"/>
                <w:szCs w:val="14"/>
              </w:rPr>
              <w:t>Los jueces estarán preparados para hacer preguntas durante un período de 10 minutos.</w:t>
            </w:r>
          </w:p>
          <w:p w14:paraId="5A8E3BAC" w14:textId="77777777" w:rsidR="008B5863" w:rsidRPr="008F0D50" w:rsidRDefault="008B5863">
            <w:pPr>
              <w:spacing w:before="8" w:line="100" w:lineRule="exact"/>
              <w:rPr>
                <w:sz w:val="14"/>
                <w:szCs w:val="14"/>
              </w:rPr>
            </w:pPr>
          </w:p>
          <w:p w14:paraId="1D940E34" w14:textId="77777777" w:rsidR="008B5863" w:rsidRPr="008F0D50" w:rsidRDefault="001700E8">
            <w:pPr>
              <w:spacing w:line="290" w:lineRule="auto"/>
              <w:ind w:left="106" w:right="584"/>
              <w:rPr>
                <w:rFonts w:ascii="Verdana" w:eastAsia="Verdana" w:hAnsi="Verdana" w:cs="Verdana"/>
                <w:sz w:val="14"/>
                <w:szCs w:val="14"/>
              </w:rPr>
            </w:pPr>
            <w:r w:rsidRPr="008F0D50">
              <w:rPr>
                <w:rFonts w:ascii="Verdana" w:hAnsi="Verdana"/>
                <w:sz w:val="14"/>
                <w:szCs w:val="14"/>
              </w:rPr>
              <w:t>A los 24 minutos, el cronometrador advertirá a los presentadores y a los jueces de que el tiempo de presentación está a punto de expirar.</w:t>
            </w:r>
          </w:p>
          <w:p w14:paraId="53F196C3" w14:textId="77777777" w:rsidR="008B5863" w:rsidRPr="008F0D50" w:rsidRDefault="001700E8">
            <w:pPr>
              <w:spacing w:before="81" w:line="290" w:lineRule="auto"/>
              <w:ind w:left="106" w:right="733"/>
              <w:rPr>
                <w:rFonts w:ascii="Verdana" w:eastAsia="Verdana" w:hAnsi="Verdana" w:cs="Verdana"/>
                <w:sz w:val="14"/>
                <w:szCs w:val="14"/>
              </w:rPr>
            </w:pPr>
            <w:r w:rsidRPr="008F0D50">
              <w:rPr>
                <w:rFonts w:ascii="Verdana" w:hAnsi="Verdana"/>
                <w:spacing w:val="1"/>
                <w:sz w:val="14"/>
                <w:szCs w:val="14"/>
              </w:rPr>
              <w:t>Si los presentadores están en medio de responder una pregunta, dejarán de hablar sin penalización cuando se acabe el tiempo.</w:t>
            </w:r>
          </w:p>
        </w:tc>
      </w:tr>
      <w:tr w:rsidR="008B5863" w:rsidRPr="008F0D50" w14:paraId="58D95FFA" w14:textId="77777777">
        <w:trPr>
          <w:trHeight w:hRule="exact" w:val="446"/>
        </w:trPr>
        <w:tc>
          <w:tcPr>
            <w:tcW w:w="1590" w:type="dxa"/>
            <w:tcBorders>
              <w:top w:val="single" w:sz="5" w:space="0" w:color="221F1F"/>
              <w:left w:val="single" w:sz="5" w:space="0" w:color="221F1F"/>
              <w:bottom w:val="nil"/>
              <w:right w:val="single" w:sz="5" w:space="0" w:color="221F1F"/>
            </w:tcBorders>
          </w:tcPr>
          <w:p w14:paraId="69FAAD2D" w14:textId="77777777" w:rsidR="008B5863" w:rsidRPr="008F0D50" w:rsidRDefault="008B5863">
            <w:pPr>
              <w:spacing w:before="9" w:line="160" w:lineRule="exact"/>
              <w:rPr>
                <w:sz w:val="14"/>
                <w:szCs w:val="14"/>
              </w:rPr>
            </w:pPr>
          </w:p>
          <w:p w14:paraId="50D29800" w14:textId="77777777" w:rsidR="008B5863" w:rsidRPr="008F0D50" w:rsidRDefault="001700E8">
            <w:pPr>
              <w:ind w:left="153"/>
              <w:rPr>
                <w:rFonts w:ascii="Verdana" w:eastAsia="Verdana" w:hAnsi="Verdana" w:cs="Verdana"/>
                <w:sz w:val="14"/>
                <w:szCs w:val="14"/>
              </w:rPr>
            </w:pPr>
            <w:r w:rsidRPr="008F0D50">
              <w:rPr>
                <w:rFonts w:ascii="Verdana" w:hAnsi="Verdana"/>
                <w:spacing w:val="-2"/>
                <w:sz w:val="14"/>
                <w:szCs w:val="14"/>
              </w:rPr>
              <w:t>Limpieza</w:t>
            </w:r>
          </w:p>
        </w:tc>
        <w:tc>
          <w:tcPr>
            <w:tcW w:w="326" w:type="dxa"/>
            <w:tcBorders>
              <w:top w:val="single" w:sz="5" w:space="0" w:color="221F1F"/>
              <w:left w:val="single" w:sz="5" w:space="0" w:color="221F1F"/>
              <w:bottom w:val="nil"/>
              <w:right w:val="nil"/>
            </w:tcBorders>
          </w:tcPr>
          <w:p w14:paraId="3A1E0D1F" w14:textId="77777777" w:rsidR="008B5863" w:rsidRPr="008F0D50" w:rsidRDefault="008B5863">
            <w:pPr>
              <w:spacing w:before="8" w:line="160" w:lineRule="exact"/>
              <w:rPr>
                <w:sz w:val="14"/>
                <w:szCs w:val="14"/>
              </w:rPr>
            </w:pPr>
          </w:p>
          <w:p w14:paraId="2DEA1EED" w14:textId="77777777" w:rsidR="008B5863" w:rsidRPr="008F0D50" w:rsidRDefault="001700E8">
            <w:pPr>
              <w:ind w:left="138"/>
              <w:rPr>
                <w:rFonts w:ascii="Microsoft Sans Serif" w:eastAsia="Microsoft Sans Serif" w:hAnsi="Microsoft Sans Serif" w:cs="Microsoft Sans Serif"/>
                <w:sz w:val="14"/>
                <w:szCs w:val="14"/>
              </w:rPr>
            </w:pPr>
            <w:r w:rsidRPr="008F0D50">
              <w:rPr>
                <w:rFonts w:ascii="Microsoft Sans Serif" w:hAnsi="Microsoft Sans Serif"/>
                <w:w w:val="135"/>
                <w:sz w:val="14"/>
                <w:szCs w:val="14"/>
              </w:rPr>
              <w:t>▪</w:t>
            </w:r>
          </w:p>
        </w:tc>
        <w:tc>
          <w:tcPr>
            <w:tcW w:w="7179" w:type="dxa"/>
            <w:tcBorders>
              <w:top w:val="single" w:sz="5" w:space="0" w:color="221F1F"/>
              <w:left w:val="nil"/>
              <w:bottom w:val="nil"/>
              <w:right w:val="single" w:sz="5" w:space="0" w:color="221F1F"/>
            </w:tcBorders>
          </w:tcPr>
          <w:p w14:paraId="09B13A93" w14:textId="77777777" w:rsidR="008B5863" w:rsidRPr="008F0D50" w:rsidRDefault="008B5863">
            <w:pPr>
              <w:spacing w:before="4" w:line="160" w:lineRule="exact"/>
              <w:rPr>
                <w:sz w:val="14"/>
                <w:szCs w:val="14"/>
              </w:rPr>
            </w:pPr>
          </w:p>
          <w:p w14:paraId="6F20D006" w14:textId="77777777" w:rsidR="008B5863" w:rsidRPr="008F0D50" w:rsidRDefault="001700E8">
            <w:pPr>
              <w:ind w:left="106"/>
              <w:rPr>
                <w:rFonts w:ascii="Verdana" w:eastAsia="Verdana" w:hAnsi="Verdana" w:cs="Verdana"/>
                <w:sz w:val="14"/>
                <w:szCs w:val="14"/>
              </w:rPr>
            </w:pPr>
            <w:r w:rsidRPr="008F0D50">
              <w:rPr>
                <w:rFonts w:ascii="Verdana" w:hAnsi="Verdana"/>
                <w:spacing w:val="2"/>
                <w:sz w:val="14"/>
                <w:szCs w:val="14"/>
              </w:rPr>
              <w:t>La puerta de la sala de presentaciones se abrirá cuando el cronometrador</w:t>
            </w:r>
          </w:p>
        </w:tc>
      </w:tr>
      <w:tr w:rsidR="008B5863" w:rsidRPr="008F0D50" w14:paraId="7700296F" w14:textId="77777777">
        <w:trPr>
          <w:trHeight w:hRule="exact" w:val="721"/>
        </w:trPr>
        <w:tc>
          <w:tcPr>
            <w:tcW w:w="1590" w:type="dxa"/>
            <w:tcBorders>
              <w:top w:val="nil"/>
              <w:left w:val="single" w:sz="5" w:space="0" w:color="221F1F"/>
              <w:bottom w:val="single" w:sz="5" w:space="0" w:color="221F1F"/>
              <w:right w:val="single" w:sz="5" w:space="0" w:color="221F1F"/>
            </w:tcBorders>
          </w:tcPr>
          <w:p w14:paraId="2643E5F2" w14:textId="77777777" w:rsidR="008B5863" w:rsidRPr="008F0D50" w:rsidRDefault="001700E8">
            <w:pPr>
              <w:spacing w:before="45"/>
              <w:ind w:left="153"/>
              <w:rPr>
                <w:rFonts w:ascii="Verdana" w:eastAsia="Verdana" w:hAnsi="Verdana" w:cs="Verdana"/>
                <w:sz w:val="14"/>
                <w:szCs w:val="14"/>
              </w:rPr>
            </w:pPr>
            <w:r w:rsidRPr="008F0D50">
              <w:rPr>
                <w:rFonts w:ascii="Verdana" w:hAnsi="Verdana"/>
                <w:spacing w:val="-1"/>
                <w:sz w:val="14"/>
                <w:szCs w:val="14"/>
              </w:rPr>
              <w:t xml:space="preserve">De </w:t>
            </w:r>
            <w:proofErr w:type="gramStart"/>
            <w:r w:rsidRPr="008F0D50">
              <w:rPr>
                <w:rFonts w:ascii="Verdana" w:hAnsi="Verdana"/>
                <w:spacing w:val="-1"/>
                <w:sz w:val="14"/>
                <w:szCs w:val="14"/>
              </w:rPr>
              <w:t>0  a</w:t>
            </w:r>
            <w:proofErr w:type="gramEnd"/>
            <w:r w:rsidRPr="008F0D50">
              <w:rPr>
                <w:rFonts w:ascii="Verdana" w:hAnsi="Verdana"/>
                <w:spacing w:val="-1"/>
                <w:sz w:val="14"/>
                <w:szCs w:val="14"/>
              </w:rPr>
              <w:t xml:space="preserve"> 2 minutos</w:t>
            </w:r>
          </w:p>
        </w:tc>
        <w:tc>
          <w:tcPr>
            <w:tcW w:w="326" w:type="dxa"/>
            <w:tcBorders>
              <w:top w:val="nil"/>
              <w:left w:val="single" w:sz="5" w:space="0" w:color="221F1F"/>
              <w:bottom w:val="single" w:sz="5" w:space="0" w:color="221F1F"/>
              <w:right w:val="nil"/>
            </w:tcBorders>
          </w:tcPr>
          <w:p w14:paraId="15D92C84" w14:textId="77777777" w:rsidR="008B5863" w:rsidRPr="008F0D50" w:rsidRDefault="008B5863">
            <w:pPr>
              <w:spacing w:line="280" w:lineRule="exact"/>
              <w:rPr>
                <w:sz w:val="14"/>
                <w:szCs w:val="14"/>
              </w:rPr>
            </w:pPr>
          </w:p>
          <w:p w14:paraId="478D6EE3" w14:textId="77777777" w:rsidR="008B5863" w:rsidRPr="008F0D50" w:rsidRDefault="001700E8">
            <w:pPr>
              <w:ind w:left="138"/>
              <w:rPr>
                <w:rFonts w:ascii="Microsoft Sans Serif" w:eastAsia="Microsoft Sans Serif" w:hAnsi="Microsoft Sans Serif" w:cs="Microsoft Sans Serif"/>
                <w:sz w:val="14"/>
                <w:szCs w:val="14"/>
              </w:rPr>
            </w:pPr>
            <w:r w:rsidRPr="008F0D50">
              <w:rPr>
                <w:rFonts w:ascii="Microsoft Sans Serif" w:hAnsi="Microsoft Sans Serif"/>
                <w:w w:val="127"/>
                <w:sz w:val="14"/>
                <w:szCs w:val="14"/>
              </w:rPr>
              <w:t>▪</w:t>
            </w:r>
          </w:p>
        </w:tc>
        <w:tc>
          <w:tcPr>
            <w:tcW w:w="7179" w:type="dxa"/>
            <w:tcBorders>
              <w:top w:val="nil"/>
              <w:left w:val="nil"/>
              <w:bottom w:val="single" w:sz="5" w:space="0" w:color="221F1F"/>
              <w:right w:val="single" w:sz="5" w:space="0" w:color="221F1F"/>
            </w:tcBorders>
          </w:tcPr>
          <w:p w14:paraId="17E3D761" w14:textId="77777777" w:rsidR="008B5863" w:rsidRPr="008F0D50" w:rsidRDefault="001700E8">
            <w:pPr>
              <w:spacing w:line="160" w:lineRule="exact"/>
              <w:ind w:left="106"/>
              <w:rPr>
                <w:rFonts w:ascii="Verdana" w:eastAsia="Verdana" w:hAnsi="Verdana" w:cs="Verdana"/>
                <w:sz w:val="14"/>
                <w:szCs w:val="14"/>
              </w:rPr>
            </w:pPr>
            <w:r w:rsidRPr="008F0D50">
              <w:rPr>
                <w:rFonts w:ascii="Verdana" w:hAnsi="Verdana"/>
                <w:sz w:val="14"/>
                <w:szCs w:val="14"/>
              </w:rPr>
              <w:t>anuncie que se acabó el tiempo.</w:t>
            </w:r>
          </w:p>
          <w:p w14:paraId="1ACA60B5" w14:textId="77777777" w:rsidR="008B5863" w:rsidRPr="008F0D50" w:rsidRDefault="008B5863">
            <w:pPr>
              <w:spacing w:before="5" w:line="100" w:lineRule="exact"/>
              <w:rPr>
                <w:sz w:val="14"/>
                <w:szCs w:val="14"/>
              </w:rPr>
            </w:pPr>
          </w:p>
          <w:p w14:paraId="60ECC9A2" w14:textId="77777777" w:rsidR="008B5863" w:rsidRPr="008F0D50" w:rsidRDefault="001700E8">
            <w:pPr>
              <w:ind w:left="106"/>
              <w:rPr>
                <w:rFonts w:ascii="Verdana" w:eastAsia="Verdana" w:hAnsi="Verdana" w:cs="Verdana"/>
                <w:sz w:val="14"/>
                <w:szCs w:val="14"/>
              </w:rPr>
            </w:pPr>
            <w:r w:rsidRPr="008F0D50">
              <w:rPr>
                <w:rFonts w:ascii="Verdana" w:hAnsi="Verdana"/>
                <w:spacing w:val="-2"/>
                <w:sz w:val="14"/>
                <w:szCs w:val="14"/>
              </w:rPr>
              <w:t>El tiempo de limpieza no excederá los dos minutos.</w:t>
            </w:r>
          </w:p>
        </w:tc>
      </w:tr>
    </w:tbl>
    <w:p w14:paraId="5C428281" w14:textId="77777777" w:rsidR="008B5863" w:rsidRPr="008F0D50" w:rsidRDefault="008B5863">
      <w:pPr>
        <w:spacing w:line="200" w:lineRule="exact"/>
      </w:pPr>
    </w:p>
    <w:p w14:paraId="7E958060" w14:textId="77777777" w:rsidR="008B5863" w:rsidRPr="008F0D50" w:rsidRDefault="008B5863">
      <w:pPr>
        <w:spacing w:line="200" w:lineRule="exact"/>
      </w:pPr>
    </w:p>
    <w:p w14:paraId="486AEA32" w14:textId="77777777" w:rsidR="008B5863" w:rsidRPr="008F0D50" w:rsidRDefault="008B5863">
      <w:pPr>
        <w:spacing w:line="200" w:lineRule="exact"/>
      </w:pPr>
    </w:p>
    <w:p w14:paraId="48A75BCD" w14:textId="77777777" w:rsidR="008B5863" w:rsidRPr="008F0D50" w:rsidRDefault="008B5863">
      <w:pPr>
        <w:spacing w:line="200" w:lineRule="exact"/>
      </w:pPr>
    </w:p>
    <w:p w14:paraId="5779A6EE" w14:textId="77777777" w:rsidR="008B5863" w:rsidRPr="008F0D50" w:rsidRDefault="008B5863">
      <w:pPr>
        <w:spacing w:line="200" w:lineRule="exact"/>
      </w:pPr>
    </w:p>
    <w:p w14:paraId="7105E208" w14:textId="77777777" w:rsidR="008B5863" w:rsidRPr="008F0D50" w:rsidRDefault="008B5863">
      <w:pPr>
        <w:spacing w:line="200" w:lineRule="exact"/>
      </w:pPr>
    </w:p>
    <w:p w14:paraId="09BD4A7D" w14:textId="77777777" w:rsidR="008B5863" w:rsidRPr="008F0D50" w:rsidRDefault="008B5863">
      <w:pPr>
        <w:spacing w:line="200" w:lineRule="exact"/>
      </w:pPr>
    </w:p>
    <w:p w14:paraId="3DDF615F" w14:textId="77777777" w:rsidR="008B5863" w:rsidRPr="008F0D50" w:rsidRDefault="008B5863">
      <w:pPr>
        <w:spacing w:line="200" w:lineRule="exact"/>
      </w:pPr>
    </w:p>
    <w:p w14:paraId="3DA749AF" w14:textId="77777777" w:rsidR="008B5863" w:rsidRPr="008F0D50" w:rsidRDefault="008B5863">
      <w:pPr>
        <w:spacing w:line="200" w:lineRule="exact"/>
      </w:pPr>
    </w:p>
    <w:p w14:paraId="55C2A60D" w14:textId="77777777" w:rsidR="008B5863" w:rsidRPr="008F0D50" w:rsidRDefault="008B5863">
      <w:pPr>
        <w:spacing w:line="200" w:lineRule="exact"/>
      </w:pPr>
    </w:p>
    <w:p w14:paraId="276914A5" w14:textId="77777777" w:rsidR="008B5863" w:rsidRPr="008F0D50" w:rsidRDefault="008B5863">
      <w:pPr>
        <w:spacing w:line="200" w:lineRule="exact"/>
      </w:pPr>
    </w:p>
    <w:p w14:paraId="0549C234" w14:textId="77777777" w:rsidR="008B5863" w:rsidRPr="008F0D50" w:rsidRDefault="008B5863">
      <w:pPr>
        <w:spacing w:line="200" w:lineRule="exact"/>
      </w:pPr>
    </w:p>
    <w:p w14:paraId="79AC0A92" w14:textId="77777777" w:rsidR="008B5863" w:rsidRPr="008F0D50" w:rsidRDefault="001700E8">
      <w:pPr>
        <w:spacing w:before="38"/>
        <w:ind w:left="4854"/>
        <w:rPr>
          <w:rFonts w:ascii="Verdana" w:eastAsia="Verdana" w:hAnsi="Verdana" w:cs="Verdana"/>
          <w:sz w:val="12"/>
          <w:szCs w:val="12"/>
        </w:rPr>
        <w:sectPr w:rsidR="008B5863" w:rsidRPr="008F0D50">
          <w:headerReference w:type="default" r:id="rId33"/>
          <w:pgSz w:w="12240" w:h="15840"/>
          <w:pgMar w:top="500" w:right="1320" w:bottom="280" w:left="1340" w:header="311" w:footer="0" w:gutter="0"/>
          <w:pgNumType w:start="34"/>
          <w:cols w:space="720"/>
        </w:sectPr>
      </w:pPr>
      <w:r w:rsidRPr="008F0D50">
        <w:rPr>
          <w:rFonts w:ascii="Verdana" w:hAnsi="Verdana"/>
          <w:spacing w:val="-5"/>
          <w:sz w:val="12"/>
        </w:rPr>
        <w:t xml:space="preserve">©Manual del Programa Nacional de Premios </w:t>
      </w:r>
      <w:proofErr w:type="gramStart"/>
      <w:r w:rsidR="00B10A55" w:rsidRPr="008F0D50">
        <w:rPr>
          <w:rFonts w:ascii="Verdana" w:hAnsi="Verdana"/>
          <w:spacing w:val="-5"/>
          <w:sz w:val="12"/>
        </w:rPr>
        <w:t xml:space="preserve">de </w:t>
      </w:r>
      <w:r w:rsidRPr="008F0D50">
        <w:rPr>
          <w:rFonts w:ascii="Verdana" w:hAnsi="Verdana"/>
          <w:spacing w:val="-5"/>
          <w:sz w:val="12"/>
        </w:rPr>
        <w:t xml:space="preserve"> Capítulos</w:t>
      </w:r>
      <w:proofErr w:type="gramEnd"/>
      <w:r w:rsidRPr="008F0D50">
        <w:rPr>
          <w:rFonts w:ascii="Verdana" w:hAnsi="Verdana"/>
          <w:spacing w:val="-5"/>
          <w:sz w:val="12"/>
        </w:rPr>
        <w:t xml:space="preserve"> de la FFA, revisado en marzo de 2019</w:t>
      </w:r>
    </w:p>
    <w:p w14:paraId="581E8065" w14:textId="77777777" w:rsidR="008B5863" w:rsidRPr="008F0D50" w:rsidRDefault="008B5863">
      <w:pPr>
        <w:spacing w:before="1" w:line="280" w:lineRule="exact"/>
        <w:rPr>
          <w:sz w:val="28"/>
          <w:szCs w:val="28"/>
        </w:rPr>
      </w:pPr>
    </w:p>
    <w:p w14:paraId="25307830" w14:textId="77777777" w:rsidR="008B5863" w:rsidRPr="008F0D50" w:rsidRDefault="001700E8">
      <w:pPr>
        <w:spacing w:before="17"/>
        <w:ind w:left="100"/>
        <w:rPr>
          <w:rFonts w:ascii="Georgia" w:eastAsia="Georgia" w:hAnsi="Georgia" w:cs="Georgia"/>
          <w:sz w:val="36"/>
          <w:szCs w:val="36"/>
        </w:rPr>
      </w:pPr>
      <w:r w:rsidRPr="008F0D50">
        <w:rPr>
          <w:rFonts w:ascii="Georgia" w:hAnsi="Georgia"/>
          <w:b/>
          <w:color w:val="004B96"/>
          <w:sz w:val="36"/>
          <w:szCs w:val="36"/>
        </w:rPr>
        <w:t>Modelo de excelencia y presentación del modelo</w:t>
      </w:r>
    </w:p>
    <w:p w14:paraId="4F7F8694" w14:textId="62D940EB" w:rsidR="008A10FD" w:rsidRPr="008F0D50" w:rsidRDefault="00127909">
      <w:pPr>
        <w:ind w:left="100"/>
        <w:rPr>
          <w:rFonts w:ascii="Georgia" w:hAnsi="Georgia"/>
          <w:b/>
          <w:color w:val="004B96"/>
          <w:sz w:val="36"/>
          <w:szCs w:val="36"/>
        </w:rPr>
      </w:pPr>
      <w:r>
        <w:rPr>
          <w:noProof/>
          <w:sz w:val="36"/>
          <w:szCs w:val="36"/>
        </w:rPr>
        <mc:AlternateContent>
          <mc:Choice Requires="wpg">
            <w:drawing>
              <wp:anchor distT="0" distB="0" distL="114300" distR="114300" simplePos="0" relativeHeight="503308397" behindDoc="1" locked="0" layoutInCell="1" allowOverlap="1" wp14:anchorId="0518DF49" wp14:editId="22599C98">
                <wp:simplePos x="0" y="0"/>
                <wp:positionH relativeFrom="page">
                  <wp:posOffset>454025</wp:posOffset>
                </wp:positionH>
                <wp:positionV relativeFrom="paragraph">
                  <wp:posOffset>440055</wp:posOffset>
                </wp:positionV>
                <wp:extent cx="6499225" cy="7620"/>
                <wp:effectExtent l="6350" t="1905" r="9525" b="9525"/>
                <wp:wrapNone/>
                <wp:docPr id="11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9225" cy="7620"/>
                          <a:chOff x="715" y="693"/>
                          <a:chExt cx="10235" cy="12"/>
                        </a:xfrm>
                      </wpg:grpSpPr>
                      <wps:wsp>
                        <wps:cNvPr id="116" name="Freeform 114"/>
                        <wps:cNvSpPr>
                          <a:spLocks/>
                        </wps:cNvSpPr>
                        <wps:spPr bwMode="auto">
                          <a:xfrm>
                            <a:off x="720" y="699"/>
                            <a:ext cx="6012" cy="0"/>
                          </a:xfrm>
                          <a:custGeom>
                            <a:avLst/>
                            <a:gdLst>
                              <a:gd name="T0" fmla="+- 0 720 720"/>
                              <a:gd name="T1" fmla="*/ T0 w 6012"/>
                              <a:gd name="T2" fmla="+- 0 6732 720"/>
                              <a:gd name="T3" fmla="*/ T2 w 6012"/>
                            </a:gdLst>
                            <a:ahLst/>
                            <a:cxnLst>
                              <a:cxn ang="0">
                                <a:pos x="T1" y="0"/>
                              </a:cxn>
                              <a:cxn ang="0">
                                <a:pos x="T3" y="0"/>
                              </a:cxn>
                            </a:cxnLst>
                            <a:rect l="0" t="0" r="r" b="b"/>
                            <a:pathLst>
                              <a:path w="6012">
                                <a:moveTo>
                                  <a:pt x="0" y="0"/>
                                </a:moveTo>
                                <a:lnTo>
                                  <a:pt x="601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Freeform 113"/>
                        <wps:cNvSpPr>
                          <a:spLocks/>
                        </wps:cNvSpPr>
                        <wps:spPr bwMode="auto">
                          <a:xfrm>
                            <a:off x="6732" y="699"/>
                            <a:ext cx="10" cy="0"/>
                          </a:xfrm>
                          <a:custGeom>
                            <a:avLst/>
                            <a:gdLst>
                              <a:gd name="T0" fmla="+- 0 6732 6732"/>
                              <a:gd name="T1" fmla="*/ T0 w 10"/>
                              <a:gd name="T2" fmla="+- 0 6742 6732"/>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Freeform 112"/>
                        <wps:cNvSpPr>
                          <a:spLocks/>
                        </wps:cNvSpPr>
                        <wps:spPr bwMode="auto">
                          <a:xfrm>
                            <a:off x="6742" y="699"/>
                            <a:ext cx="226" cy="0"/>
                          </a:xfrm>
                          <a:custGeom>
                            <a:avLst/>
                            <a:gdLst>
                              <a:gd name="T0" fmla="+- 0 6742 6742"/>
                              <a:gd name="T1" fmla="*/ T0 w 226"/>
                              <a:gd name="T2" fmla="+- 0 6968 6742"/>
                              <a:gd name="T3" fmla="*/ T2 w 226"/>
                            </a:gdLst>
                            <a:ahLst/>
                            <a:cxnLst>
                              <a:cxn ang="0">
                                <a:pos x="T1" y="0"/>
                              </a:cxn>
                              <a:cxn ang="0">
                                <a:pos x="T3" y="0"/>
                              </a:cxn>
                            </a:cxnLst>
                            <a:rect l="0" t="0" r="r" b="b"/>
                            <a:pathLst>
                              <a:path w="226">
                                <a:moveTo>
                                  <a:pt x="0" y="0"/>
                                </a:moveTo>
                                <a:lnTo>
                                  <a:pt x="2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Freeform 111"/>
                        <wps:cNvSpPr>
                          <a:spLocks/>
                        </wps:cNvSpPr>
                        <wps:spPr bwMode="auto">
                          <a:xfrm>
                            <a:off x="6968" y="699"/>
                            <a:ext cx="10" cy="0"/>
                          </a:xfrm>
                          <a:custGeom>
                            <a:avLst/>
                            <a:gdLst>
                              <a:gd name="T0" fmla="+- 0 6968 6968"/>
                              <a:gd name="T1" fmla="*/ T0 w 10"/>
                              <a:gd name="T2" fmla="+- 0 6977 6968"/>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Freeform 110"/>
                        <wps:cNvSpPr>
                          <a:spLocks/>
                        </wps:cNvSpPr>
                        <wps:spPr bwMode="auto">
                          <a:xfrm>
                            <a:off x="6977" y="699"/>
                            <a:ext cx="1623" cy="0"/>
                          </a:xfrm>
                          <a:custGeom>
                            <a:avLst/>
                            <a:gdLst>
                              <a:gd name="T0" fmla="+- 0 6977 6977"/>
                              <a:gd name="T1" fmla="*/ T0 w 1623"/>
                              <a:gd name="T2" fmla="+- 0 8600 6977"/>
                              <a:gd name="T3" fmla="*/ T2 w 1623"/>
                            </a:gdLst>
                            <a:ahLst/>
                            <a:cxnLst>
                              <a:cxn ang="0">
                                <a:pos x="T1" y="0"/>
                              </a:cxn>
                              <a:cxn ang="0">
                                <a:pos x="T3" y="0"/>
                              </a:cxn>
                            </a:cxnLst>
                            <a:rect l="0" t="0" r="r" b="b"/>
                            <a:pathLst>
                              <a:path w="1623">
                                <a:moveTo>
                                  <a:pt x="0" y="0"/>
                                </a:moveTo>
                                <a:lnTo>
                                  <a:pt x="1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109"/>
                        <wps:cNvSpPr>
                          <a:spLocks/>
                        </wps:cNvSpPr>
                        <wps:spPr bwMode="auto">
                          <a:xfrm>
                            <a:off x="8600" y="699"/>
                            <a:ext cx="10" cy="0"/>
                          </a:xfrm>
                          <a:custGeom>
                            <a:avLst/>
                            <a:gdLst>
                              <a:gd name="T0" fmla="+- 0 8600 8600"/>
                              <a:gd name="T1" fmla="*/ T0 w 10"/>
                              <a:gd name="T2" fmla="+- 0 8610 8600"/>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108"/>
                        <wps:cNvSpPr>
                          <a:spLocks/>
                        </wps:cNvSpPr>
                        <wps:spPr bwMode="auto">
                          <a:xfrm>
                            <a:off x="8610" y="699"/>
                            <a:ext cx="226" cy="0"/>
                          </a:xfrm>
                          <a:custGeom>
                            <a:avLst/>
                            <a:gdLst>
                              <a:gd name="T0" fmla="+- 0 8610 8610"/>
                              <a:gd name="T1" fmla="*/ T0 w 226"/>
                              <a:gd name="T2" fmla="+- 0 8835 8610"/>
                              <a:gd name="T3" fmla="*/ T2 w 226"/>
                            </a:gdLst>
                            <a:ahLst/>
                            <a:cxnLst>
                              <a:cxn ang="0">
                                <a:pos x="T1" y="0"/>
                              </a:cxn>
                              <a:cxn ang="0">
                                <a:pos x="T3" y="0"/>
                              </a:cxn>
                            </a:cxnLst>
                            <a:rect l="0" t="0" r="r" b="b"/>
                            <a:pathLst>
                              <a:path w="226">
                                <a:moveTo>
                                  <a:pt x="0" y="0"/>
                                </a:moveTo>
                                <a:lnTo>
                                  <a:pt x="2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107"/>
                        <wps:cNvSpPr>
                          <a:spLocks/>
                        </wps:cNvSpPr>
                        <wps:spPr bwMode="auto">
                          <a:xfrm>
                            <a:off x="8835" y="699"/>
                            <a:ext cx="10" cy="0"/>
                          </a:xfrm>
                          <a:custGeom>
                            <a:avLst/>
                            <a:gdLst>
                              <a:gd name="T0" fmla="+- 0 8835 8835"/>
                              <a:gd name="T1" fmla="*/ T0 w 10"/>
                              <a:gd name="T2" fmla="+- 0 8845 8835"/>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106"/>
                        <wps:cNvSpPr>
                          <a:spLocks/>
                        </wps:cNvSpPr>
                        <wps:spPr bwMode="auto">
                          <a:xfrm>
                            <a:off x="8845" y="699"/>
                            <a:ext cx="2099" cy="0"/>
                          </a:xfrm>
                          <a:custGeom>
                            <a:avLst/>
                            <a:gdLst>
                              <a:gd name="T0" fmla="+- 0 8845 8845"/>
                              <a:gd name="T1" fmla="*/ T0 w 2099"/>
                              <a:gd name="T2" fmla="+- 0 10944 8845"/>
                              <a:gd name="T3" fmla="*/ T2 w 2099"/>
                            </a:gdLst>
                            <a:ahLst/>
                            <a:cxnLst>
                              <a:cxn ang="0">
                                <a:pos x="T1" y="0"/>
                              </a:cxn>
                              <a:cxn ang="0">
                                <a:pos x="T3" y="0"/>
                              </a:cxn>
                            </a:cxnLst>
                            <a:rect l="0" t="0" r="r" b="b"/>
                            <a:pathLst>
                              <a:path w="2099">
                                <a:moveTo>
                                  <a:pt x="0" y="0"/>
                                </a:moveTo>
                                <a:lnTo>
                                  <a:pt x="209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B7E8F9" id="Group 105" o:spid="_x0000_s1026" style="position:absolute;margin-left:35.75pt;margin-top:34.65pt;width:511.75pt;height:.6pt;z-index:-8083;mso-position-horizontal-relative:page" coordorigin="715,693" coordsize="102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">
                <v:shape id="Freeform 114" o:spid="_x0000_s1027" style="position:absolute;left:720;top:699;width:6012;height:0;visibility:visible;mso-wrap-style:square;v-text-anchor:top" coordsize="6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" path="m,l6012,e" filled="f" strokeweight=".58pt">
                  <v:path arrowok="t" o:connecttype="custom" o:connectlocs="0,0;6012,0" o:connectangles="0,0"/>
                </v:shape>
                <v:shape id="Freeform 113" o:spid="_x0000_s1028" style="position:absolute;left:6732;top:699;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" path="m,l10,e" filled="f" strokeweight=".58pt">
                  <v:path arrowok="t" o:connecttype="custom" o:connectlocs="0,0;10,0" o:connectangles="0,0"/>
                </v:shape>
                <v:shape id="Freeform 112" o:spid="_x0000_s1029" style="position:absolute;left:6742;top:699;width:226;height:0;visibility:visible;mso-wrap-style:square;v-text-anchor:top" coordsize="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" path="m,l226,e" filled="f" strokeweight=".58pt">
                  <v:path arrowok="t" o:connecttype="custom" o:connectlocs="0,0;226,0" o:connectangles="0,0"/>
                </v:shape>
                <v:shape id="Freeform 111" o:spid="_x0000_s1030" style="position:absolute;left:6968;top:699;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" path="m,l9,e" filled="f" strokeweight=".58pt">
                  <v:path arrowok="t" o:connecttype="custom" o:connectlocs="0,0;9,0" o:connectangles="0,0"/>
                </v:shape>
                <v:shape id="Freeform 110" o:spid="_x0000_s1031" style="position:absolute;left:6977;top:699;width:1623;height:0;visibility:visible;mso-wrap-style:square;v-text-anchor:top" coordsize="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" path="m,l1623,e" filled="f" strokeweight=".58pt">
                  <v:path arrowok="t" o:connecttype="custom" o:connectlocs="0,0;1623,0" o:connectangles="0,0"/>
                </v:shape>
                <v:shape id="Freeform 109" o:spid="_x0000_s1032" style="position:absolute;left:8600;top:699;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" path="m,l10,e" filled="f" strokeweight=".58pt">
                  <v:path arrowok="t" o:connecttype="custom" o:connectlocs="0,0;10,0" o:connectangles="0,0"/>
                </v:shape>
                <v:shape id="Freeform 108" o:spid="_x0000_s1033" style="position:absolute;left:8610;top:699;width:226;height:0;visibility:visible;mso-wrap-style:square;v-text-anchor:top" coordsize="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" path="m,l225,e" filled="f" strokeweight=".58pt">
                  <v:path arrowok="t" o:connecttype="custom" o:connectlocs="0,0;225,0" o:connectangles="0,0"/>
                </v:shape>
                <v:shape id="Freeform 107" o:spid="_x0000_s1034" style="position:absolute;left:8835;top:699;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" path="m,l10,e" filled="f" strokeweight=".58pt">
                  <v:path arrowok="t" o:connecttype="custom" o:connectlocs="0,0;10,0" o:connectangles="0,0"/>
                </v:shape>
                <v:shape id="Freeform 106" o:spid="_x0000_s1035" style="position:absolute;left:8845;top:699;width:2099;height:0;visibility:visible;mso-wrap-style:square;v-text-anchor:top" coordsize="2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" path="m,l2099,e" filled="f" strokeweight=".58pt">
                  <v:path arrowok="t" o:connecttype="custom" o:connectlocs="0,0;2099,0" o:connectangles="0,0"/>
                </v:shape>
                <w10:wrap anchorx="page"/>
              </v:group>
            </w:pict>
          </mc:Fallback>
        </mc:AlternateContent>
      </w:r>
      <w:r w:rsidR="001700E8" w:rsidRPr="008F0D50">
        <w:rPr>
          <w:rFonts w:ascii="Georgia" w:hAnsi="Georgia"/>
          <w:b/>
          <w:color w:val="004B96"/>
          <w:sz w:val="36"/>
          <w:szCs w:val="36"/>
        </w:rPr>
        <w:t xml:space="preserve">de excelencia de la escuela </w:t>
      </w:r>
      <w:proofErr w:type="gramStart"/>
      <w:r w:rsidR="001700E8" w:rsidRPr="008F0D50">
        <w:rPr>
          <w:rFonts w:ascii="Georgia" w:hAnsi="Georgia"/>
          <w:b/>
          <w:color w:val="004B96"/>
          <w:sz w:val="36"/>
          <w:szCs w:val="36"/>
        </w:rPr>
        <w:t>intermedia  y</w:t>
      </w:r>
      <w:proofErr w:type="gramEnd"/>
      <w:r w:rsidR="001700E8" w:rsidRPr="008F0D50">
        <w:rPr>
          <w:rFonts w:ascii="Georgia" w:hAnsi="Georgia"/>
          <w:b/>
          <w:color w:val="004B96"/>
          <w:sz w:val="36"/>
          <w:szCs w:val="36"/>
        </w:rPr>
        <w:t xml:space="preserve"> hoja de puntuación de la entrevista</w:t>
      </w:r>
    </w:p>
    <w:p w14:paraId="6A5ABDFF" w14:textId="77777777" w:rsidR="008B5863" w:rsidRPr="008F0D50" w:rsidRDefault="008B5863">
      <w:pPr>
        <w:spacing w:before="19" w:line="260" w:lineRule="exact"/>
        <w:rPr>
          <w:sz w:val="26"/>
          <w:szCs w:val="26"/>
        </w:rPr>
      </w:pPr>
    </w:p>
    <w:p w14:paraId="3637BE7F" w14:textId="1EE403FB" w:rsidR="008B5863" w:rsidRPr="008F0D50" w:rsidRDefault="00127909">
      <w:pPr>
        <w:spacing w:line="180" w:lineRule="exact"/>
        <w:ind w:left="173" w:right="1071"/>
        <w:jc w:val="center"/>
        <w:rPr>
          <w:rFonts w:ascii="Verdana" w:eastAsia="Verdana" w:hAnsi="Verdana" w:cs="Verdana"/>
          <w:sz w:val="17"/>
          <w:szCs w:val="17"/>
        </w:rPr>
      </w:pPr>
      <w:r>
        <w:rPr>
          <w:noProof/>
        </w:rPr>
        <mc:AlternateContent>
          <mc:Choice Requires="wpg">
            <w:drawing>
              <wp:anchor distT="0" distB="0" distL="114300" distR="114300" simplePos="0" relativeHeight="503308398" behindDoc="1" locked="0" layoutInCell="1" allowOverlap="1" wp14:anchorId="263AB78E" wp14:editId="7AB578B0">
                <wp:simplePos x="0" y="0"/>
                <wp:positionH relativeFrom="page">
                  <wp:posOffset>454025</wp:posOffset>
                </wp:positionH>
                <wp:positionV relativeFrom="paragraph">
                  <wp:posOffset>311785</wp:posOffset>
                </wp:positionV>
                <wp:extent cx="6499225" cy="7620"/>
                <wp:effectExtent l="6350" t="6985" r="9525" b="4445"/>
                <wp:wrapNone/>
                <wp:docPr id="10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9225" cy="7620"/>
                          <a:chOff x="715" y="491"/>
                          <a:chExt cx="10235" cy="12"/>
                        </a:xfrm>
                      </wpg:grpSpPr>
                      <wps:wsp>
                        <wps:cNvPr id="106" name="Freeform 104"/>
                        <wps:cNvSpPr>
                          <a:spLocks/>
                        </wps:cNvSpPr>
                        <wps:spPr bwMode="auto">
                          <a:xfrm>
                            <a:off x="720" y="497"/>
                            <a:ext cx="6012" cy="0"/>
                          </a:xfrm>
                          <a:custGeom>
                            <a:avLst/>
                            <a:gdLst>
                              <a:gd name="T0" fmla="+- 0 720 720"/>
                              <a:gd name="T1" fmla="*/ T0 w 6012"/>
                              <a:gd name="T2" fmla="+- 0 6732 720"/>
                              <a:gd name="T3" fmla="*/ T2 w 6012"/>
                            </a:gdLst>
                            <a:ahLst/>
                            <a:cxnLst>
                              <a:cxn ang="0">
                                <a:pos x="T1" y="0"/>
                              </a:cxn>
                              <a:cxn ang="0">
                                <a:pos x="T3" y="0"/>
                              </a:cxn>
                            </a:cxnLst>
                            <a:rect l="0" t="0" r="r" b="b"/>
                            <a:pathLst>
                              <a:path w="6012">
                                <a:moveTo>
                                  <a:pt x="0" y="0"/>
                                </a:moveTo>
                                <a:lnTo>
                                  <a:pt x="601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103"/>
                        <wps:cNvSpPr>
                          <a:spLocks/>
                        </wps:cNvSpPr>
                        <wps:spPr bwMode="auto">
                          <a:xfrm>
                            <a:off x="6732" y="497"/>
                            <a:ext cx="10" cy="0"/>
                          </a:xfrm>
                          <a:custGeom>
                            <a:avLst/>
                            <a:gdLst>
                              <a:gd name="T0" fmla="+- 0 6732 6732"/>
                              <a:gd name="T1" fmla="*/ T0 w 10"/>
                              <a:gd name="T2" fmla="+- 0 6742 6732"/>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102"/>
                        <wps:cNvSpPr>
                          <a:spLocks/>
                        </wps:cNvSpPr>
                        <wps:spPr bwMode="auto">
                          <a:xfrm>
                            <a:off x="6742" y="497"/>
                            <a:ext cx="226" cy="0"/>
                          </a:xfrm>
                          <a:custGeom>
                            <a:avLst/>
                            <a:gdLst>
                              <a:gd name="T0" fmla="+- 0 6742 6742"/>
                              <a:gd name="T1" fmla="*/ T0 w 226"/>
                              <a:gd name="T2" fmla="+- 0 6968 6742"/>
                              <a:gd name="T3" fmla="*/ T2 w 226"/>
                            </a:gdLst>
                            <a:ahLst/>
                            <a:cxnLst>
                              <a:cxn ang="0">
                                <a:pos x="T1" y="0"/>
                              </a:cxn>
                              <a:cxn ang="0">
                                <a:pos x="T3" y="0"/>
                              </a:cxn>
                            </a:cxnLst>
                            <a:rect l="0" t="0" r="r" b="b"/>
                            <a:pathLst>
                              <a:path w="226">
                                <a:moveTo>
                                  <a:pt x="0" y="0"/>
                                </a:moveTo>
                                <a:lnTo>
                                  <a:pt x="22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Freeform 101"/>
                        <wps:cNvSpPr>
                          <a:spLocks/>
                        </wps:cNvSpPr>
                        <wps:spPr bwMode="auto">
                          <a:xfrm>
                            <a:off x="6968" y="497"/>
                            <a:ext cx="10" cy="0"/>
                          </a:xfrm>
                          <a:custGeom>
                            <a:avLst/>
                            <a:gdLst>
                              <a:gd name="T0" fmla="+- 0 6968 6968"/>
                              <a:gd name="T1" fmla="*/ T0 w 10"/>
                              <a:gd name="T2" fmla="+- 0 6977 6968"/>
                              <a:gd name="T3" fmla="*/ T2 w 10"/>
                            </a:gdLst>
                            <a:ahLst/>
                            <a:cxnLst>
                              <a:cxn ang="0">
                                <a:pos x="T1" y="0"/>
                              </a:cxn>
                              <a:cxn ang="0">
                                <a:pos x="T3" y="0"/>
                              </a:cxn>
                            </a:cxnLst>
                            <a:rect l="0" t="0" r="r" b="b"/>
                            <a:pathLst>
                              <a:path w="10">
                                <a:moveTo>
                                  <a:pt x="0" y="0"/>
                                </a:moveTo>
                                <a:lnTo>
                                  <a:pt x="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100"/>
                        <wps:cNvSpPr>
                          <a:spLocks/>
                        </wps:cNvSpPr>
                        <wps:spPr bwMode="auto">
                          <a:xfrm>
                            <a:off x="6977" y="497"/>
                            <a:ext cx="1623" cy="0"/>
                          </a:xfrm>
                          <a:custGeom>
                            <a:avLst/>
                            <a:gdLst>
                              <a:gd name="T0" fmla="+- 0 6977 6977"/>
                              <a:gd name="T1" fmla="*/ T0 w 1623"/>
                              <a:gd name="T2" fmla="+- 0 8600 6977"/>
                              <a:gd name="T3" fmla="*/ T2 w 1623"/>
                            </a:gdLst>
                            <a:ahLst/>
                            <a:cxnLst>
                              <a:cxn ang="0">
                                <a:pos x="T1" y="0"/>
                              </a:cxn>
                              <a:cxn ang="0">
                                <a:pos x="T3" y="0"/>
                              </a:cxn>
                            </a:cxnLst>
                            <a:rect l="0" t="0" r="r" b="b"/>
                            <a:pathLst>
                              <a:path w="1623">
                                <a:moveTo>
                                  <a:pt x="0" y="0"/>
                                </a:moveTo>
                                <a:lnTo>
                                  <a:pt x="1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99"/>
                        <wps:cNvSpPr>
                          <a:spLocks/>
                        </wps:cNvSpPr>
                        <wps:spPr bwMode="auto">
                          <a:xfrm>
                            <a:off x="8600" y="497"/>
                            <a:ext cx="10" cy="0"/>
                          </a:xfrm>
                          <a:custGeom>
                            <a:avLst/>
                            <a:gdLst>
                              <a:gd name="T0" fmla="+- 0 8600 8600"/>
                              <a:gd name="T1" fmla="*/ T0 w 10"/>
                              <a:gd name="T2" fmla="+- 0 8610 8600"/>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98"/>
                        <wps:cNvSpPr>
                          <a:spLocks/>
                        </wps:cNvSpPr>
                        <wps:spPr bwMode="auto">
                          <a:xfrm>
                            <a:off x="8610" y="497"/>
                            <a:ext cx="226" cy="0"/>
                          </a:xfrm>
                          <a:custGeom>
                            <a:avLst/>
                            <a:gdLst>
                              <a:gd name="T0" fmla="+- 0 8610 8610"/>
                              <a:gd name="T1" fmla="*/ T0 w 226"/>
                              <a:gd name="T2" fmla="+- 0 8835 8610"/>
                              <a:gd name="T3" fmla="*/ T2 w 226"/>
                            </a:gdLst>
                            <a:ahLst/>
                            <a:cxnLst>
                              <a:cxn ang="0">
                                <a:pos x="T1" y="0"/>
                              </a:cxn>
                              <a:cxn ang="0">
                                <a:pos x="T3" y="0"/>
                              </a:cxn>
                            </a:cxnLst>
                            <a:rect l="0" t="0" r="r" b="b"/>
                            <a:pathLst>
                              <a:path w="226">
                                <a:moveTo>
                                  <a:pt x="0" y="0"/>
                                </a:moveTo>
                                <a:lnTo>
                                  <a:pt x="2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97"/>
                        <wps:cNvSpPr>
                          <a:spLocks/>
                        </wps:cNvSpPr>
                        <wps:spPr bwMode="auto">
                          <a:xfrm>
                            <a:off x="8835" y="497"/>
                            <a:ext cx="10" cy="0"/>
                          </a:xfrm>
                          <a:custGeom>
                            <a:avLst/>
                            <a:gdLst>
                              <a:gd name="T0" fmla="+- 0 8835 8835"/>
                              <a:gd name="T1" fmla="*/ T0 w 10"/>
                              <a:gd name="T2" fmla="+- 0 8845 8835"/>
                              <a:gd name="T3" fmla="*/ T2 w 10"/>
                            </a:gdLst>
                            <a:ahLst/>
                            <a:cxnLst>
                              <a:cxn ang="0">
                                <a:pos x="T1" y="0"/>
                              </a:cxn>
                              <a:cxn ang="0">
                                <a:pos x="T3" y="0"/>
                              </a:cxn>
                            </a:cxnLst>
                            <a:rect l="0" t="0" r="r" b="b"/>
                            <a:pathLst>
                              <a:path w="10">
                                <a:moveTo>
                                  <a:pt x="0" y="0"/>
                                </a:moveTo>
                                <a:lnTo>
                                  <a:pt x="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Freeform 96"/>
                        <wps:cNvSpPr>
                          <a:spLocks/>
                        </wps:cNvSpPr>
                        <wps:spPr bwMode="auto">
                          <a:xfrm>
                            <a:off x="8845" y="497"/>
                            <a:ext cx="2099" cy="0"/>
                          </a:xfrm>
                          <a:custGeom>
                            <a:avLst/>
                            <a:gdLst>
                              <a:gd name="T0" fmla="+- 0 8845 8845"/>
                              <a:gd name="T1" fmla="*/ T0 w 2099"/>
                              <a:gd name="T2" fmla="+- 0 10944 8845"/>
                              <a:gd name="T3" fmla="*/ T2 w 2099"/>
                            </a:gdLst>
                            <a:ahLst/>
                            <a:cxnLst>
                              <a:cxn ang="0">
                                <a:pos x="T1" y="0"/>
                              </a:cxn>
                              <a:cxn ang="0">
                                <a:pos x="T3" y="0"/>
                              </a:cxn>
                            </a:cxnLst>
                            <a:rect l="0" t="0" r="r" b="b"/>
                            <a:pathLst>
                              <a:path w="2099">
                                <a:moveTo>
                                  <a:pt x="0" y="0"/>
                                </a:moveTo>
                                <a:lnTo>
                                  <a:pt x="209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83BC75" id="Group 95" o:spid="_x0000_s1026" style="position:absolute;margin-left:35.75pt;margin-top:24.55pt;width:511.75pt;height:.6pt;z-index:-8082;mso-position-horizontal-relative:page" coordorigin="715,491" coordsize="102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">
                <v:shape id="Freeform 104" o:spid="_x0000_s1027" style="position:absolute;left:720;top:497;width:6012;height:0;visibility:visible;mso-wrap-style:square;v-text-anchor:top" coordsize="6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" path="m,l6012,e" filled="f" strokeweight=".58pt">
                  <v:path arrowok="t" o:connecttype="custom" o:connectlocs="0,0;6012,0" o:connectangles="0,0"/>
                </v:shape>
                <v:shape id="Freeform 103" o:spid="_x0000_s1028" style="position:absolute;left:6732;top:497;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" path="m,l10,e" filled="f" strokeweight=".58pt">
                  <v:path arrowok="t" o:connecttype="custom" o:connectlocs="0,0;10,0" o:connectangles="0,0"/>
                </v:shape>
                <v:shape id="Freeform 102" o:spid="_x0000_s1029" style="position:absolute;left:6742;top:497;width:226;height:0;visibility:visible;mso-wrap-style:square;v-text-anchor:top" coordsize="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" path="m,l226,e" filled="f" strokeweight=".58pt">
                  <v:path arrowok="t" o:connecttype="custom" o:connectlocs="0,0;226,0" o:connectangles="0,0"/>
                </v:shape>
                <v:shape id="Freeform 101" o:spid="_x0000_s1030" style="position:absolute;left:6968;top:497;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" path="m,l9,e" filled="f" strokeweight=".58pt">
                  <v:path arrowok="t" o:connecttype="custom" o:connectlocs="0,0;9,0" o:connectangles="0,0"/>
                </v:shape>
                <v:shape id="Freeform 100" o:spid="_x0000_s1031" style="position:absolute;left:6977;top:497;width:1623;height:0;visibility:visible;mso-wrap-style:square;v-text-anchor:top" coordsize="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" path="m,l1623,e" filled="f" strokeweight=".58pt">
                  <v:path arrowok="t" o:connecttype="custom" o:connectlocs="0,0;1623,0" o:connectangles="0,0"/>
                </v:shape>
                <v:shape id="Freeform 99" o:spid="_x0000_s1032" style="position:absolute;left:8600;top:497;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" path="m,l10,e" filled="f" strokeweight=".58pt">
                  <v:path arrowok="t" o:connecttype="custom" o:connectlocs="0,0;10,0" o:connectangles="0,0"/>
                </v:shape>
                <v:shape id="Freeform 98" o:spid="_x0000_s1033" style="position:absolute;left:8610;top:497;width:226;height:0;visibility:visible;mso-wrap-style:square;v-text-anchor:top" coordsize="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" path="m,l225,e" filled="f" strokeweight=".58pt">
                  <v:path arrowok="t" o:connecttype="custom" o:connectlocs="0,0;225,0" o:connectangles="0,0"/>
                </v:shape>
                <v:shape id="Freeform 97" o:spid="_x0000_s1034" style="position:absolute;left:8835;top:497;width:10;height:0;visibility:visible;mso-wrap-style:square;v-text-anchor:top" coordsize="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" path="m,l10,e" filled="f" strokeweight=".58pt">
                  <v:path arrowok="t" o:connecttype="custom" o:connectlocs="0,0;10,0" o:connectangles="0,0"/>
                </v:shape>
                <v:shape id="Freeform 96" o:spid="_x0000_s1035" style="position:absolute;left:8845;top:497;width:2099;height:0;visibility:visible;mso-wrap-style:square;v-text-anchor:top" coordsize="2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" path="m,l2099,e" filled="f" strokeweight=".58pt">
                  <v:path arrowok="t" o:connecttype="custom" o:connectlocs="0,0;2099,0" o:connectangles="0,0"/>
                </v:shape>
                <w10:wrap anchorx="page"/>
              </v:group>
            </w:pict>
          </mc:Fallback>
        </mc:AlternateContent>
      </w:r>
      <w:r w:rsidR="001700E8" w:rsidRPr="008F0D50">
        <w:rPr>
          <w:rFonts w:ascii="Verdana" w:hAnsi="Verdana"/>
          <w:color w:val="070909"/>
          <w:spacing w:val="-2"/>
          <w:position w:val="-1"/>
          <w:sz w:val="17"/>
        </w:rPr>
        <w:t xml:space="preserve">Nombre del capítulo                                                    </w:t>
      </w:r>
      <w:r w:rsidR="008A10FD" w:rsidRPr="008F0D50">
        <w:rPr>
          <w:rFonts w:ascii="Verdana" w:hAnsi="Verdana"/>
          <w:color w:val="070909"/>
          <w:spacing w:val="-2"/>
          <w:position w:val="-1"/>
          <w:sz w:val="17"/>
        </w:rPr>
        <w:t xml:space="preserve">                         Estado                  </w:t>
      </w:r>
      <w:r w:rsidR="001700E8" w:rsidRPr="008F0D50">
        <w:rPr>
          <w:rFonts w:ascii="Verdana" w:hAnsi="Verdana"/>
          <w:color w:val="070909"/>
          <w:spacing w:val="-2"/>
          <w:position w:val="-1"/>
          <w:sz w:val="17"/>
        </w:rPr>
        <w:t xml:space="preserve"> ID del capítulo</w:t>
      </w:r>
    </w:p>
    <w:p w14:paraId="1393E655" w14:textId="77777777" w:rsidR="008B5863" w:rsidRPr="008F0D50" w:rsidRDefault="008B5863">
      <w:pPr>
        <w:spacing w:line="200" w:lineRule="exact"/>
      </w:pPr>
    </w:p>
    <w:p w14:paraId="2BF7F657" w14:textId="77777777" w:rsidR="008B5863" w:rsidRPr="008F0D50" w:rsidRDefault="008B5863">
      <w:pPr>
        <w:spacing w:line="200" w:lineRule="exact"/>
      </w:pPr>
    </w:p>
    <w:p w14:paraId="62B22891" w14:textId="77777777" w:rsidR="008B5863" w:rsidRPr="008F0D50" w:rsidRDefault="008B5863">
      <w:pPr>
        <w:spacing w:before="14" w:line="200" w:lineRule="exact"/>
      </w:pPr>
    </w:p>
    <w:tbl>
      <w:tblPr>
        <w:tblW w:w="0" w:type="auto"/>
        <w:tblInd w:w="188" w:type="dxa"/>
        <w:tblLayout w:type="fixed"/>
        <w:tblCellMar>
          <w:left w:w="0" w:type="dxa"/>
          <w:right w:w="0" w:type="dxa"/>
        </w:tblCellMar>
        <w:tblLook w:val="01E0" w:firstRow="1" w:lastRow="1" w:firstColumn="1" w:lastColumn="1" w:noHBand="0" w:noVBand="0"/>
      </w:tblPr>
      <w:tblGrid>
        <w:gridCol w:w="8192"/>
        <w:gridCol w:w="989"/>
        <w:gridCol w:w="879"/>
      </w:tblGrid>
      <w:tr w:rsidR="008B5863" w:rsidRPr="008F0D50" w14:paraId="17733708" w14:textId="77777777">
        <w:trPr>
          <w:trHeight w:hRule="exact" w:val="629"/>
        </w:trPr>
        <w:tc>
          <w:tcPr>
            <w:tcW w:w="8192" w:type="dxa"/>
            <w:tcBorders>
              <w:top w:val="single" w:sz="5" w:space="0" w:color="221F1F"/>
              <w:left w:val="single" w:sz="5" w:space="0" w:color="221F1F"/>
              <w:bottom w:val="single" w:sz="5" w:space="0" w:color="221F1F"/>
              <w:right w:val="single" w:sz="5" w:space="0" w:color="221F1F"/>
            </w:tcBorders>
            <w:shd w:val="clear" w:color="auto" w:fill="004B96"/>
          </w:tcPr>
          <w:p w14:paraId="67CB2F05" w14:textId="77777777" w:rsidR="008B5863" w:rsidRPr="008F0D50" w:rsidRDefault="008B5863">
            <w:pPr>
              <w:spacing w:before="9" w:line="160" w:lineRule="exact"/>
              <w:rPr>
                <w:sz w:val="14"/>
                <w:szCs w:val="14"/>
              </w:rPr>
            </w:pPr>
          </w:p>
          <w:p w14:paraId="78D7C5AE" w14:textId="77777777" w:rsidR="008B5863" w:rsidRPr="008F0D50" w:rsidRDefault="001700E8">
            <w:pPr>
              <w:ind w:left="85"/>
              <w:rPr>
                <w:rFonts w:ascii="Verdana" w:eastAsia="Verdana" w:hAnsi="Verdana" w:cs="Verdana"/>
                <w:sz w:val="14"/>
                <w:szCs w:val="14"/>
              </w:rPr>
            </w:pPr>
            <w:r w:rsidRPr="008F0D50">
              <w:rPr>
                <w:rFonts w:ascii="Verdana" w:hAnsi="Verdana"/>
                <w:b/>
                <w:color w:val="FFFFFF"/>
                <w:w w:val="105"/>
                <w:sz w:val="14"/>
                <w:szCs w:val="14"/>
              </w:rPr>
              <w:t>Indicador</w:t>
            </w:r>
          </w:p>
        </w:tc>
        <w:tc>
          <w:tcPr>
            <w:tcW w:w="989" w:type="dxa"/>
            <w:tcBorders>
              <w:top w:val="single" w:sz="5" w:space="0" w:color="221F1F"/>
              <w:left w:val="single" w:sz="5" w:space="0" w:color="221F1F"/>
              <w:bottom w:val="single" w:sz="5" w:space="0" w:color="221F1F"/>
              <w:right w:val="single" w:sz="5" w:space="0" w:color="221F1F"/>
            </w:tcBorders>
            <w:shd w:val="clear" w:color="auto" w:fill="004B96"/>
          </w:tcPr>
          <w:p w14:paraId="08C78F83" w14:textId="77777777" w:rsidR="008B5863" w:rsidRPr="008F0D50" w:rsidRDefault="001700E8">
            <w:pPr>
              <w:spacing w:before="63"/>
              <w:ind w:left="85"/>
              <w:rPr>
                <w:rFonts w:ascii="Verdana" w:eastAsia="Verdana" w:hAnsi="Verdana" w:cs="Verdana"/>
                <w:sz w:val="14"/>
                <w:szCs w:val="14"/>
              </w:rPr>
            </w:pPr>
            <w:r w:rsidRPr="008F0D50">
              <w:rPr>
                <w:rFonts w:ascii="Verdana" w:hAnsi="Verdana"/>
                <w:b/>
                <w:color w:val="FFFFFF"/>
                <w:spacing w:val="2"/>
                <w:w w:val="105"/>
                <w:sz w:val="14"/>
                <w:szCs w:val="14"/>
              </w:rPr>
              <w:t>Puntos</w:t>
            </w:r>
          </w:p>
          <w:p w14:paraId="6AD94C42" w14:textId="77777777" w:rsidR="008B5863" w:rsidRPr="008F0D50" w:rsidRDefault="001700E8">
            <w:pPr>
              <w:spacing w:before="16"/>
              <w:ind w:left="85"/>
              <w:rPr>
                <w:rFonts w:ascii="Verdana" w:eastAsia="Verdana" w:hAnsi="Verdana" w:cs="Verdana"/>
                <w:sz w:val="14"/>
                <w:szCs w:val="14"/>
              </w:rPr>
            </w:pPr>
            <w:r w:rsidRPr="008F0D50">
              <w:rPr>
                <w:rFonts w:ascii="Verdana" w:hAnsi="Verdana"/>
                <w:b/>
                <w:color w:val="FFFFFF"/>
                <w:spacing w:val="2"/>
                <w:w w:val="105"/>
                <w:sz w:val="14"/>
                <w:szCs w:val="14"/>
              </w:rPr>
              <w:t>posibles</w:t>
            </w:r>
          </w:p>
        </w:tc>
        <w:tc>
          <w:tcPr>
            <w:tcW w:w="879" w:type="dxa"/>
            <w:tcBorders>
              <w:top w:val="single" w:sz="5" w:space="0" w:color="221F1F"/>
              <w:left w:val="single" w:sz="5" w:space="0" w:color="221F1F"/>
              <w:bottom w:val="single" w:sz="5" w:space="0" w:color="221F1F"/>
              <w:right w:val="single" w:sz="5" w:space="0" w:color="221F1F"/>
            </w:tcBorders>
            <w:shd w:val="clear" w:color="auto" w:fill="004B96"/>
          </w:tcPr>
          <w:p w14:paraId="2D4F7E9B" w14:textId="77777777" w:rsidR="008B5863" w:rsidRPr="008F0D50" w:rsidRDefault="001700E8">
            <w:pPr>
              <w:spacing w:before="63"/>
              <w:ind w:left="85"/>
              <w:rPr>
                <w:rFonts w:ascii="Verdana" w:eastAsia="Verdana" w:hAnsi="Verdana" w:cs="Verdana"/>
                <w:sz w:val="14"/>
                <w:szCs w:val="14"/>
              </w:rPr>
            </w:pPr>
            <w:r w:rsidRPr="008F0D50">
              <w:rPr>
                <w:rFonts w:ascii="Verdana" w:hAnsi="Verdana"/>
                <w:b/>
                <w:color w:val="FFFFFF"/>
                <w:spacing w:val="2"/>
                <w:w w:val="105"/>
                <w:sz w:val="14"/>
                <w:szCs w:val="14"/>
              </w:rPr>
              <w:t>Puntos</w:t>
            </w:r>
          </w:p>
          <w:p w14:paraId="5DB8D93F" w14:textId="77777777" w:rsidR="008B5863" w:rsidRPr="008F0D50" w:rsidRDefault="001700E8">
            <w:pPr>
              <w:spacing w:before="16"/>
              <w:ind w:left="85"/>
              <w:rPr>
                <w:rFonts w:ascii="Verdana" w:eastAsia="Verdana" w:hAnsi="Verdana" w:cs="Verdana"/>
                <w:sz w:val="14"/>
                <w:szCs w:val="14"/>
              </w:rPr>
            </w:pPr>
            <w:r w:rsidRPr="008F0D50">
              <w:rPr>
                <w:rFonts w:ascii="Verdana" w:hAnsi="Verdana"/>
                <w:b/>
                <w:color w:val="FFFFFF"/>
                <w:w w:val="105"/>
                <w:sz w:val="14"/>
                <w:szCs w:val="14"/>
              </w:rPr>
              <w:t>ganados</w:t>
            </w:r>
          </w:p>
        </w:tc>
      </w:tr>
      <w:tr w:rsidR="008B5863" w:rsidRPr="008F0D50" w14:paraId="3D2229BE" w14:textId="77777777">
        <w:trPr>
          <w:trHeight w:hRule="exact" w:val="533"/>
        </w:trPr>
        <w:tc>
          <w:tcPr>
            <w:tcW w:w="8192" w:type="dxa"/>
            <w:tcBorders>
              <w:top w:val="single" w:sz="5" w:space="0" w:color="221F1F"/>
              <w:left w:val="single" w:sz="5" w:space="0" w:color="221F1F"/>
              <w:bottom w:val="single" w:sz="5" w:space="0" w:color="221F1F"/>
              <w:right w:val="single" w:sz="5" w:space="0" w:color="221F1F"/>
            </w:tcBorders>
          </w:tcPr>
          <w:p w14:paraId="3A12EC06" w14:textId="77777777" w:rsidR="008B5863" w:rsidRPr="008F0D50" w:rsidRDefault="008B5863">
            <w:pPr>
              <w:spacing w:before="9" w:line="160" w:lineRule="exact"/>
              <w:rPr>
                <w:sz w:val="14"/>
                <w:szCs w:val="14"/>
              </w:rPr>
            </w:pPr>
          </w:p>
          <w:p w14:paraId="02F56BEA" w14:textId="77777777" w:rsidR="008B5863" w:rsidRPr="008F0D50" w:rsidRDefault="001700E8">
            <w:pPr>
              <w:ind w:left="18"/>
              <w:rPr>
                <w:rFonts w:ascii="Verdana" w:eastAsia="Verdana" w:hAnsi="Verdana" w:cs="Verdana"/>
                <w:sz w:val="14"/>
                <w:szCs w:val="14"/>
              </w:rPr>
            </w:pPr>
            <w:r w:rsidRPr="008F0D50">
              <w:rPr>
                <w:rFonts w:ascii="Verdana" w:hAnsi="Verdana"/>
                <w:sz w:val="14"/>
                <w:szCs w:val="14"/>
              </w:rPr>
              <w:t>. Explicó cómo las actividades estaban vinculadas a los estándares de calidad.</w:t>
            </w:r>
          </w:p>
        </w:tc>
        <w:tc>
          <w:tcPr>
            <w:tcW w:w="989" w:type="dxa"/>
            <w:tcBorders>
              <w:top w:val="single" w:sz="5" w:space="0" w:color="221F1F"/>
              <w:left w:val="single" w:sz="5" w:space="0" w:color="221F1F"/>
              <w:bottom w:val="single" w:sz="5" w:space="0" w:color="221F1F"/>
              <w:right w:val="single" w:sz="5" w:space="0" w:color="221F1F"/>
            </w:tcBorders>
          </w:tcPr>
          <w:p w14:paraId="1C39994C" w14:textId="77777777" w:rsidR="008B5863" w:rsidRPr="008F0D50" w:rsidRDefault="008B5863">
            <w:pPr>
              <w:spacing w:before="5" w:line="160" w:lineRule="exact"/>
              <w:rPr>
                <w:sz w:val="14"/>
                <w:szCs w:val="14"/>
              </w:rPr>
            </w:pPr>
          </w:p>
          <w:p w14:paraId="68BAAF4F" w14:textId="77777777" w:rsidR="008B5863" w:rsidRPr="008F0D50" w:rsidRDefault="001700E8">
            <w:pPr>
              <w:ind w:left="397" w:right="406"/>
              <w:jc w:val="center"/>
              <w:rPr>
                <w:rFonts w:ascii="Verdana" w:eastAsia="Verdana" w:hAnsi="Verdana" w:cs="Verdana"/>
                <w:sz w:val="14"/>
                <w:szCs w:val="14"/>
              </w:rPr>
            </w:pPr>
            <w:r w:rsidRPr="008F0D50">
              <w:rPr>
                <w:rFonts w:ascii="Verdana" w:hAnsi="Verdana"/>
                <w:color w:val="070909"/>
                <w:w w:val="105"/>
                <w:sz w:val="14"/>
                <w:szCs w:val="14"/>
              </w:rPr>
              <w:t>5</w:t>
            </w:r>
          </w:p>
        </w:tc>
        <w:tc>
          <w:tcPr>
            <w:tcW w:w="879" w:type="dxa"/>
            <w:tcBorders>
              <w:top w:val="single" w:sz="5" w:space="0" w:color="221F1F"/>
              <w:left w:val="single" w:sz="5" w:space="0" w:color="221F1F"/>
              <w:bottom w:val="single" w:sz="5" w:space="0" w:color="221F1F"/>
              <w:right w:val="single" w:sz="5" w:space="0" w:color="221F1F"/>
            </w:tcBorders>
          </w:tcPr>
          <w:p w14:paraId="5CE44B1B" w14:textId="77777777" w:rsidR="008B5863" w:rsidRPr="008F0D50" w:rsidRDefault="008B5863"/>
        </w:tc>
      </w:tr>
      <w:tr w:rsidR="008B5863" w:rsidRPr="008F0D50" w14:paraId="65B086F5" w14:textId="77777777">
        <w:trPr>
          <w:trHeight w:hRule="exact" w:val="538"/>
        </w:trPr>
        <w:tc>
          <w:tcPr>
            <w:tcW w:w="8192" w:type="dxa"/>
            <w:tcBorders>
              <w:top w:val="single" w:sz="5" w:space="0" w:color="221F1F"/>
              <w:left w:val="single" w:sz="5" w:space="0" w:color="221F1F"/>
              <w:bottom w:val="single" w:sz="5" w:space="0" w:color="221F1F"/>
              <w:right w:val="single" w:sz="5" w:space="0" w:color="221F1F"/>
            </w:tcBorders>
          </w:tcPr>
          <w:p w14:paraId="62A83D2E" w14:textId="77777777" w:rsidR="008B5863" w:rsidRPr="008F0D50" w:rsidRDefault="008B5863">
            <w:pPr>
              <w:spacing w:before="4" w:line="180" w:lineRule="exact"/>
              <w:rPr>
                <w:sz w:val="14"/>
                <w:szCs w:val="14"/>
              </w:rPr>
            </w:pPr>
          </w:p>
          <w:p w14:paraId="6B4001C6" w14:textId="77777777" w:rsidR="008B5863" w:rsidRPr="008F0D50" w:rsidRDefault="001700E8">
            <w:pPr>
              <w:ind w:left="138"/>
              <w:rPr>
                <w:rFonts w:ascii="Verdana" w:eastAsia="Verdana" w:hAnsi="Verdana" w:cs="Verdana"/>
                <w:sz w:val="14"/>
                <w:szCs w:val="14"/>
              </w:rPr>
            </w:pPr>
            <w:r w:rsidRPr="008F0D50">
              <w:rPr>
                <w:rFonts w:ascii="Verdana" w:hAnsi="Verdana"/>
                <w:sz w:val="14"/>
                <w:szCs w:val="14"/>
              </w:rPr>
              <w:t>A2. Explicó de qué manera las actividades eran educativas y beneficiosas.</w:t>
            </w:r>
          </w:p>
        </w:tc>
        <w:tc>
          <w:tcPr>
            <w:tcW w:w="989" w:type="dxa"/>
            <w:tcBorders>
              <w:top w:val="single" w:sz="5" w:space="0" w:color="221F1F"/>
              <w:left w:val="single" w:sz="5" w:space="0" w:color="221F1F"/>
              <w:bottom w:val="single" w:sz="5" w:space="0" w:color="221F1F"/>
              <w:right w:val="single" w:sz="5" w:space="0" w:color="221F1F"/>
            </w:tcBorders>
          </w:tcPr>
          <w:p w14:paraId="1190F0A2" w14:textId="77777777" w:rsidR="008B5863" w:rsidRPr="008F0D50" w:rsidRDefault="008B5863">
            <w:pPr>
              <w:spacing w:before="10" w:line="160" w:lineRule="exact"/>
              <w:rPr>
                <w:sz w:val="14"/>
                <w:szCs w:val="14"/>
              </w:rPr>
            </w:pPr>
          </w:p>
          <w:p w14:paraId="006C3951" w14:textId="77777777" w:rsidR="008B5863" w:rsidRPr="008F0D50" w:rsidRDefault="001700E8">
            <w:pPr>
              <w:ind w:left="345" w:right="354"/>
              <w:jc w:val="center"/>
              <w:rPr>
                <w:rFonts w:ascii="Verdana" w:eastAsia="Verdana" w:hAnsi="Verdana" w:cs="Verdana"/>
                <w:sz w:val="14"/>
                <w:szCs w:val="14"/>
              </w:rPr>
            </w:pPr>
            <w:r w:rsidRPr="008F0D50">
              <w:rPr>
                <w:rFonts w:ascii="Verdana" w:hAnsi="Verdana"/>
                <w:color w:val="070909"/>
                <w:spacing w:val="-1"/>
                <w:w w:val="105"/>
                <w:sz w:val="14"/>
                <w:szCs w:val="14"/>
              </w:rPr>
              <w:t>10</w:t>
            </w:r>
          </w:p>
        </w:tc>
        <w:tc>
          <w:tcPr>
            <w:tcW w:w="879" w:type="dxa"/>
            <w:tcBorders>
              <w:top w:val="single" w:sz="5" w:space="0" w:color="221F1F"/>
              <w:left w:val="single" w:sz="5" w:space="0" w:color="221F1F"/>
              <w:bottom w:val="single" w:sz="5" w:space="0" w:color="221F1F"/>
              <w:right w:val="single" w:sz="5" w:space="0" w:color="221F1F"/>
            </w:tcBorders>
          </w:tcPr>
          <w:p w14:paraId="52DF9052" w14:textId="77777777" w:rsidR="008B5863" w:rsidRPr="008F0D50" w:rsidRDefault="008B5863"/>
        </w:tc>
      </w:tr>
      <w:tr w:rsidR="008B5863" w:rsidRPr="008F0D50" w14:paraId="286593B8" w14:textId="77777777">
        <w:trPr>
          <w:trHeight w:hRule="exact" w:val="538"/>
        </w:trPr>
        <w:tc>
          <w:tcPr>
            <w:tcW w:w="8192" w:type="dxa"/>
            <w:tcBorders>
              <w:top w:val="single" w:sz="5" w:space="0" w:color="221F1F"/>
              <w:left w:val="single" w:sz="5" w:space="0" w:color="221F1F"/>
              <w:bottom w:val="single" w:sz="5" w:space="0" w:color="221F1F"/>
              <w:right w:val="single" w:sz="5" w:space="0" w:color="221F1F"/>
            </w:tcBorders>
          </w:tcPr>
          <w:p w14:paraId="40366342" w14:textId="77777777" w:rsidR="008B5863" w:rsidRPr="008F0D50" w:rsidRDefault="008B5863">
            <w:pPr>
              <w:spacing w:before="9" w:line="160" w:lineRule="exact"/>
              <w:rPr>
                <w:sz w:val="14"/>
                <w:szCs w:val="14"/>
              </w:rPr>
            </w:pPr>
          </w:p>
          <w:p w14:paraId="018AB74B" w14:textId="77777777" w:rsidR="008B5863" w:rsidRPr="008F0D50" w:rsidRDefault="001700E8">
            <w:pPr>
              <w:ind w:left="138"/>
              <w:rPr>
                <w:rFonts w:ascii="Verdana" w:eastAsia="Verdana" w:hAnsi="Verdana" w:cs="Verdana"/>
                <w:sz w:val="14"/>
                <w:szCs w:val="14"/>
              </w:rPr>
            </w:pPr>
            <w:r w:rsidRPr="008F0D50">
              <w:rPr>
                <w:rFonts w:ascii="Verdana" w:hAnsi="Verdana"/>
                <w:sz w:val="14"/>
                <w:szCs w:val="14"/>
              </w:rPr>
              <w:t xml:space="preserve">B1. Proporcionó antecedentes más allá de la </w:t>
            </w:r>
            <w:proofErr w:type="gramStart"/>
            <w:r w:rsidRPr="008F0D50">
              <w:rPr>
                <w:rFonts w:ascii="Verdana" w:hAnsi="Verdana"/>
                <w:sz w:val="14"/>
                <w:szCs w:val="14"/>
              </w:rPr>
              <w:t>solicitud</w:t>
            </w:r>
            <w:proofErr w:type="gramEnd"/>
            <w:r w:rsidRPr="008F0D50">
              <w:rPr>
                <w:rFonts w:ascii="Verdana" w:hAnsi="Verdana"/>
                <w:sz w:val="14"/>
                <w:szCs w:val="14"/>
              </w:rPr>
              <w:t xml:space="preserve"> pero relevantes para las actividades.</w:t>
            </w:r>
          </w:p>
        </w:tc>
        <w:tc>
          <w:tcPr>
            <w:tcW w:w="989" w:type="dxa"/>
            <w:tcBorders>
              <w:top w:val="single" w:sz="5" w:space="0" w:color="221F1F"/>
              <w:left w:val="single" w:sz="5" w:space="0" w:color="221F1F"/>
              <w:bottom w:val="single" w:sz="5" w:space="0" w:color="221F1F"/>
              <w:right w:val="single" w:sz="5" w:space="0" w:color="221F1F"/>
            </w:tcBorders>
          </w:tcPr>
          <w:p w14:paraId="41A66355" w14:textId="77777777" w:rsidR="008B5863" w:rsidRPr="008F0D50" w:rsidRDefault="008B5863">
            <w:pPr>
              <w:spacing w:before="5" w:line="160" w:lineRule="exact"/>
              <w:rPr>
                <w:sz w:val="14"/>
                <w:szCs w:val="14"/>
              </w:rPr>
            </w:pPr>
          </w:p>
          <w:p w14:paraId="273D785E" w14:textId="77777777" w:rsidR="008B5863" w:rsidRPr="008F0D50" w:rsidRDefault="001700E8">
            <w:pPr>
              <w:ind w:left="345" w:right="354"/>
              <w:jc w:val="center"/>
              <w:rPr>
                <w:rFonts w:ascii="Verdana" w:eastAsia="Verdana" w:hAnsi="Verdana" w:cs="Verdana"/>
                <w:sz w:val="14"/>
                <w:szCs w:val="14"/>
              </w:rPr>
            </w:pPr>
            <w:r w:rsidRPr="008F0D50">
              <w:rPr>
                <w:rFonts w:ascii="Verdana" w:hAnsi="Verdana"/>
                <w:color w:val="070909"/>
                <w:spacing w:val="-1"/>
                <w:w w:val="105"/>
                <w:sz w:val="14"/>
                <w:szCs w:val="14"/>
              </w:rPr>
              <w:t>15</w:t>
            </w:r>
          </w:p>
        </w:tc>
        <w:tc>
          <w:tcPr>
            <w:tcW w:w="879" w:type="dxa"/>
            <w:tcBorders>
              <w:top w:val="single" w:sz="5" w:space="0" w:color="221F1F"/>
              <w:left w:val="single" w:sz="5" w:space="0" w:color="221F1F"/>
              <w:bottom w:val="single" w:sz="5" w:space="0" w:color="221F1F"/>
              <w:right w:val="single" w:sz="5" w:space="0" w:color="221F1F"/>
            </w:tcBorders>
          </w:tcPr>
          <w:p w14:paraId="7C3F6DD6" w14:textId="77777777" w:rsidR="008B5863" w:rsidRPr="008F0D50" w:rsidRDefault="008B5863"/>
        </w:tc>
      </w:tr>
      <w:tr w:rsidR="008B5863" w:rsidRPr="008F0D50" w14:paraId="1DA4ECE8" w14:textId="77777777">
        <w:trPr>
          <w:trHeight w:hRule="exact" w:val="533"/>
        </w:trPr>
        <w:tc>
          <w:tcPr>
            <w:tcW w:w="8192" w:type="dxa"/>
            <w:tcBorders>
              <w:top w:val="single" w:sz="5" w:space="0" w:color="221F1F"/>
              <w:left w:val="single" w:sz="5" w:space="0" w:color="221F1F"/>
              <w:bottom w:val="single" w:sz="5" w:space="0" w:color="221F1F"/>
              <w:right w:val="single" w:sz="5" w:space="0" w:color="221F1F"/>
            </w:tcBorders>
          </w:tcPr>
          <w:p w14:paraId="5BE0BFC0" w14:textId="77777777" w:rsidR="008B5863" w:rsidRPr="008F0D50" w:rsidRDefault="008B5863">
            <w:pPr>
              <w:spacing w:before="9" w:line="160" w:lineRule="exact"/>
              <w:rPr>
                <w:sz w:val="14"/>
                <w:szCs w:val="14"/>
              </w:rPr>
            </w:pPr>
          </w:p>
          <w:p w14:paraId="582914A5" w14:textId="77777777" w:rsidR="008B5863" w:rsidRPr="008F0D50" w:rsidRDefault="001700E8">
            <w:pPr>
              <w:ind w:left="138"/>
              <w:rPr>
                <w:rFonts w:ascii="Verdana" w:eastAsia="Verdana" w:hAnsi="Verdana" w:cs="Verdana"/>
                <w:sz w:val="14"/>
                <w:szCs w:val="14"/>
              </w:rPr>
            </w:pPr>
            <w:r w:rsidRPr="008F0D50">
              <w:rPr>
                <w:rFonts w:ascii="Verdana" w:hAnsi="Verdana"/>
                <w:sz w:val="14"/>
                <w:szCs w:val="14"/>
              </w:rPr>
              <w:t>B2. Habló con conocimiento sobre las actividades.</w:t>
            </w:r>
          </w:p>
        </w:tc>
        <w:tc>
          <w:tcPr>
            <w:tcW w:w="989" w:type="dxa"/>
            <w:tcBorders>
              <w:top w:val="single" w:sz="5" w:space="0" w:color="221F1F"/>
              <w:left w:val="single" w:sz="5" w:space="0" w:color="221F1F"/>
              <w:bottom w:val="single" w:sz="5" w:space="0" w:color="221F1F"/>
              <w:right w:val="single" w:sz="5" w:space="0" w:color="221F1F"/>
            </w:tcBorders>
          </w:tcPr>
          <w:p w14:paraId="3B09ED5C" w14:textId="77777777" w:rsidR="008B5863" w:rsidRPr="008F0D50" w:rsidRDefault="008B5863">
            <w:pPr>
              <w:spacing w:before="5" w:line="160" w:lineRule="exact"/>
              <w:rPr>
                <w:sz w:val="14"/>
                <w:szCs w:val="14"/>
              </w:rPr>
            </w:pPr>
          </w:p>
          <w:p w14:paraId="06E3C016" w14:textId="77777777" w:rsidR="008B5863" w:rsidRPr="008F0D50" w:rsidRDefault="001700E8">
            <w:pPr>
              <w:ind w:left="397" w:right="406"/>
              <w:jc w:val="center"/>
              <w:rPr>
                <w:rFonts w:ascii="Verdana" w:eastAsia="Verdana" w:hAnsi="Verdana" w:cs="Verdana"/>
                <w:sz w:val="14"/>
                <w:szCs w:val="14"/>
              </w:rPr>
            </w:pPr>
            <w:r w:rsidRPr="008F0D50">
              <w:rPr>
                <w:rFonts w:ascii="Verdana" w:hAnsi="Verdana"/>
                <w:color w:val="070909"/>
                <w:w w:val="105"/>
                <w:sz w:val="14"/>
                <w:szCs w:val="14"/>
              </w:rPr>
              <w:t>5</w:t>
            </w:r>
          </w:p>
        </w:tc>
        <w:tc>
          <w:tcPr>
            <w:tcW w:w="879" w:type="dxa"/>
            <w:tcBorders>
              <w:top w:val="single" w:sz="5" w:space="0" w:color="221F1F"/>
              <w:left w:val="single" w:sz="5" w:space="0" w:color="221F1F"/>
              <w:bottom w:val="single" w:sz="5" w:space="0" w:color="221F1F"/>
              <w:right w:val="single" w:sz="5" w:space="0" w:color="221F1F"/>
            </w:tcBorders>
          </w:tcPr>
          <w:p w14:paraId="6A4CC16A" w14:textId="77777777" w:rsidR="008B5863" w:rsidRPr="008F0D50" w:rsidRDefault="008B5863"/>
        </w:tc>
      </w:tr>
      <w:tr w:rsidR="008B5863" w:rsidRPr="008F0D50" w14:paraId="54E97A40" w14:textId="77777777">
        <w:trPr>
          <w:trHeight w:hRule="exact" w:val="538"/>
        </w:trPr>
        <w:tc>
          <w:tcPr>
            <w:tcW w:w="8192" w:type="dxa"/>
            <w:tcBorders>
              <w:top w:val="single" w:sz="5" w:space="0" w:color="221F1F"/>
              <w:left w:val="single" w:sz="5" w:space="0" w:color="221F1F"/>
              <w:bottom w:val="single" w:sz="5" w:space="0" w:color="221F1F"/>
              <w:right w:val="single" w:sz="5" w:space="0" w:color="221F1F"/>
            </w:tcBorders>
          </w:tcPr>
          <w:p w14:paraId="5B213B40" w14:textId="77777777" w:rsidR="008B5863" w:rsidRPr="008F0D50" w:rsidRDefault="008B5863">
            <w:pPr>
              <w:spacing w:before="4" w:line="180" w:lineRule="exact"/>
              <w:rPr>
                <w:sz w:val="14"/>
                <w:szCs w:val="14"/>
              </w:rPr>
            </w:pPr>
          </w:p>
          <w:p w14:paraId="24EADE38" w14:textId="77777777" w:rsidR="008B5863" w:rsidRPr="008F0D50" w:rsidRDefault="001700E8">
            <w:pPr>
              <w:ind w:left="138"/>
              <w:rPr>
                <w:rFonts w:ascii="Verdana" w:eastAsia="Verdana" w:hAnsi="Verdana" w:cs="Verdana"/>
                <w:sz w:val="14"/>
                <w:szCs w:val="14"/>
              </w:rPr>
            </w:pPr>
            <w:r w:rsidRPr="008F0D50">
              <w:rPr>
                <w:rFonts w:ascii="Verdana" w:hAnsi="Verdana"/>
                <w:sz w:val="14"/>
                <w:szCs w:val="14"/>
              </w:rPr>
              <w:t>B3. Estaba claro que las actividades del capítulo fueron completadas por los miembros del capítulo.</w:t>
            </w:r>
          </w:p>
        </w:tc>
        <w:tc>
          <w:tcPr>
            <w:tcW w:w="989" w:type="dxa"/>
            <w:tcBorders>
              <w:top w:val="single" w:sz="5" w:space="0" w:color="221F1F"/>
              <w:left w:val="single" w:sz="5" w:space="0" w:color="221F1F"/>
              <w:bottom w:val="single" w:sz="5" w:space="0" w:color="221F1F"/>
              <w:right w:val="single" w:sz="5" w:space="0" w:color="221F1F"/>
            </w:tcBorders>
          </w:tcPr>
          <w:p w14:paraId="615BC742" w14:textId="77777777" w:rsidR="008B5863" w:rsidRPr="008F0D50" w:rsidRDefault="008B5863">
            <w:pPr>
              <w:spacing w:before="10" w:line="160" w:lineRule="exact"/>
              <w:rPr>
                <w:sz w:val="14"/>
                <w:szCs w:val="14"/>
              </w:rPr>
            </w:pPr>
          </w:p>
          <w:p w14:paraId="18F822AB" w14:textId="77777777" w:rsidR="008B5863" w:rsidRPr="008F0D50" w:rsidRDefault="001700E8">
            <w:pPr>
              <w:ind w:left="345" w:right="354"/>
              <w:jc w:val="center"/>
              <w:rPr>
                <w:rFonts w:ascii="Verdana" w:eastAsia="Verdana" w:hAnsi="Verdana" w:cs="Verdana"/>
                <w:sz w:val="14"/>
                <w:szCs w:val="14"/>
              </w:rPr>
            </w:pPr>
            <w:r w:rsidRPr="008F0D50">
              <w:rPr>
                <w:rFonts w:ascii="Verdana" w:hAnsi="Verdana"/>
                <w:color w:val="070909"/>
                <w:spacing w:val="-1"/>
                <w:w w:val="105"/>
                <w:sz w:val="14"/>
                <w:szCs w:val="14"/>
              </w:rPr>
              <w:t>10</w:t>
            </w:r>
          </w:p>
        </w:tc>
        <w:tc>
          <w:tcPr>
            <w:tcW w:w="879" w:type="dxa"/>
            <w:tcBorders>
              <w:top w:val="single" w:sz="5" w:space="0" w:color="221F1F"/>
              <w:left w:val="single" w:sz="5" w:space="0" w:color="221F1F"/>
              <w:bottom w:val="single" w:sz="5" w:space="0" w:color="221F1F"/>
              <w:right w:val="single" w:sz="5" w:space="0" w:color="221F1F"/>
            </w:tcBorders>
          </w:tcPr>
          <w:p w14:paraId="0256BEFC" w14:textId="77777777" w:rsidR="008B5863" w:rsidRPr="008F0D50" w:rsidRDefault="008B5863"/>
        </w:tc>
      </w:tr>
      <w:tr w:rsidR="008B5863" w:rsidRPr="008F0D50" w14:paraId="11359E67" w14:textId="77777777">
        <w:trPr>
          <w:trHeight w:hRule="exact" w:val="538"/>
        </w:trPr>
        <w:tc>
          <w:tcPr>
            <w:tcW w:w="8192" w:type="dxa"/>
            <w:tcBorders>
              <w:top w:val="single" w:sz="5" w:space="0" w:color="221F1F"/>
              <w:left w:val="single" w:sz="5" w:space="0" w:color="221F1F"/>
              <w:bottom w:val="single" w:sz="5" w:space="0" w:color="221F1F"/>
              <w:right w:val="single" w:sz="5" w:space="0" w:color="221F1F"/>
            </w:tcBorders>
          </w:tcPr>
          <w:p w14:paraId="1C03C5A4" w14:textId="77777777" w:rsidR="008B5863" w:rsidRPr="008F0D50" w:rsidRDefault="008B5863">
            <w:pPr>
              <w:spacing w:before="9" w:line="160" w:lineRule="exact"/>
              <w:rPr>
                <w:sz w:val="14"/>
                <w:szCs w:val="14"/>
              </w:rPr>
            </w:pPr>
          </w:p>
          <w:p w14:paraId="57C1EDA2" w14:textId="77777777" w:rsidR="008B5863" w:rsidRPr="008F0D50" w:rsidRDefault="001700E8">
            <w:pPr>
              <w:ind w:left="138"/>
              <w:rPr>
                <w:rFonts w:ascii="Verdana" w:eastAsia="Verdana" w:hAnsi="Verdana" w:cs="Verdana"/>
                <w:sz w:val="14"/>
                <w:szCs w:val="14"/>
              </w:rPr>
            </w:pPr>
            <w:r w:rsidRPr="008F0D50">
              <w:rPr>
                <w:rFonts w:ascii="Verdana" w:hAnsi="Verdana"/>
                <w:sz w:val="14"/>
                <w:szCs w:val="14"/>
              </w:rPr>
              <w:t>B4. La presentación dio vida a la solicitud.</w:t>
            </w:r>
          </w:p>
        </w:tc>
        <w:tc>
          <w:tcPr>
            <w:tcW w:w="989" w:type="dxa"/>
            <w:tcBorders>
              <w:top w:val="single" w:sz="5" w:space="0" w:color="221F1F"/>
              <w:left w:val="single" w:sz="5" w:space="0" w:color="221F1F"/>
              <w:bottom w:val="single" w:sz="5" w:space="0" w:color="221F1F"/>
              <w:right w:val="single" w:sz="5" w:space="0" w:color="221F1F"/>
            </w:tcBorders>
          </w:tcPr>
          <w:p w14:paraId="45C63D83" w14:textId="77777777" w:rsidR="008B5863" w:rsidRPr="008F0D50" w:rsidRDefault="008B5863">
            <w:pPr>
              <w:spacing w:before="5" w:line="160" w:lineRule="exact"/>
              <w:rPr>
                <w:sz w:val="14"/>
                <w:szCs w:val="14"/>
              </w:rPr>
            </w:pPr>
          </w:p>
          <w:p w14:paraId="6132A660" w14:textId="77777777" w:rsidR="008B5863" w:rsidRPr="008F0D50" w:rsidRDefault="001700E8">
            <w:pPr>
              <w:ind w:left="397" w:right="406"/>
              <w:jc w:val="center"/>
              <w:rPr>
                <w:rFonts w:ascii="Verdana" w:eastAsia="Verdana" w:hAnsi="Verdana" w:cs="Verdana"/>
                <w:sz w:val="14"/>
                <w:szCs w:val="14"/>
              </w:rPr>
            </w:pPr>
            <w:r w:rsidRPr="008F0D50">
              <w:rPr>
                <w:rFonts w:ascii="Verdana" w:hAnsi="Verdana"/>
                <w:color w:val="070909"/>
                <w:w w:val="105"/>
                <w:sz w:val="14"/>
                <w:szCs w:val="14"/>
              </w:rPr>
              <w:t>5</w:t>
            </w:r>
          </w:p>
        </w:tc>
        <w:tc>
          <w:tcPr>
            <w:tcW w:w="879" w:type="dxa"/>
            <w:tcBorders>
              <w:top w:val="single" w:sz="5" w:space="0" w:color="221F1F"/>
              <w:left w:val="single" w:sz="5" w:space="0" w:color="221F1F"/>
              <w:bottom w:val="single" w:sz="5" w:space="0" w:color="221F1F"/>
              <w:right w:val="single" w:sz="5" w:space="0" w:color="221F1F"/>
            </w:tcBorders>
          </w:tcPr>
          <w:p w14:paraId="6F259E45" w14:textId="77777777" w:rsidR="008B5863" w:rsidRPr="008F0D50" w:rsidRDefault="008B5863"/>
        </w:tc>
      </w:tr>
      <w:tr w:rsidR="008B5863" w:rsidRPr="008F0D50" w14:paraId="07B49742" w14:textId="77777777">
        <w:trPr>
          <w:trHeight w:hRule="exact" w:val="763"/>
        </w:trPr>
        <w:tc>
          <w:tcPr>
            <w:tcW w:w="8192" w:type="dxa"/>
            <w:tcBorders>
              <w:top w:val="single" w:sz="5" w:space="0" w:color="221F1F"/>
              <w:left w:val="single" w:sz="5" w:space="0" w:color="221F1F"/>
              <w:bottom w:val="single" w:sz="5" w:space="0" w:color="221F1F"/>
              <w:right w:val="single" w:sz="5" w:space="0" w:color="221F1F"/>
            </w:tcBorders>
          </w:tcPr>
          <w:p w14:paraId="510A8718" w14:textId="77777777" w:rsidR="008B5863" w:rsidRPr="008F0D50" w:rsidRDefault="008B5863">
            <w:pPr>
              <w:spacing w:before="9" w:line="160" w:lineRule="exact"/>
              <w:rPr>
                <w:sz w:val="14"/>
                <w:szCs w:val="14"/>
              </w:rPr>
            </w:pPr>
          </w:p>
          <w:p w14:paraId="1BED8DF8" w14:textId="77777777" w:rsidR="008B5863" w:rsidRPr="008F0D50" w:rsidRDefault="001700E8">
            <w:pPr>
              <w:spacing w:line="290" w:lineRule="auto"/>
              <w:ind w:left="479" w:right="684" w:hanging="341"/>
              <w:rPr>
                <w:rFonts w:ascii="Verdana" w:eastAsia="Verdana" w:hAnsi="Verdana" w:cs="Verdana"/>
                <w:sz w:val="14"/>
                <w:szCs w:val="14"/>
              </w:rPr>
            </w:pPr>
            <w:r w:rsidRPr="008F0D50">
              <w:rPr>
                <w:rFonts w:ascii="Verdana" w:hAnsi="Verdana"/>
                <w:sz w:val="14"/>
                <w:szCs w:val="14"/>
              </w:rPr>
              <w:t>B5. Los presentadores explicaron si se siguieron los procesos de implementación de las actividades como se planificó originalmente y, de no ser así, por qué y qué se aprendió.</w:t>
            </w:r>
          </w:p>
        </w:tc>
        <w:tc>
          <w:tcPr>
            <w:tcW w:w="989" w:type="dxa"/>
            <w:tcBorders>
              <w:top w:val="single" w:sz="5" w:space="0" w:color="221F1F"/>
              <w:left w:val="single" w:sz="5" w:space="0" w:color="221F1F"/>
              <w:bottom w:val="single" w:sz="5" w:space="0" w:color="221F1F"/>
              <w:right w:val="single" w:sz="5" w:space="0" w:color="221F1F"/>
            </w:tcBorders>
          </w:tcPr>
          <w:p w14:paraId="036C2C4D" w14:textId="77777777" w:rsidR="008B5863" w:rsidRPr="008F0D50" w:rsidRDefault="008B5863">
            <w:pPr>
              <w:spacing w:before="20" w:line="260" w:lineRule="exact"/>
              <w:rPr>
                <w:sz w:val="14"/>
                <w:szCs w:val="14"/>
              </w:rPr>
            </w:pPr>
          </w:p>
          <w:p w14:paraId="67EC4B34" w14:textId="77777777" w:rsidR="008B5863" w:rsidRPr="008F0D50" w:rsidRDefault="001700E8">
            <w:pPr>
              <w:ind w:left="391" w:right="399"/>
              <w:jc w:val="center"/>
              <w:rPr>
                <w:rFonts w:ascii="Verdana" w:eastAsia="Verdana" w:hAnsi="Verdana" w:cs="Verdana"/>
                <w:sz w:val="14"/>
                <w:szCs w:val="14"/>
              </w:rPr>
            </w:pPr>
            <w:r w:rsidRPr="008F0D50">
              <w:rPr>
                <w:rFonts w:ascii="Verdana" w:hAnsi="Verdana"/>
                <w:color w:val="070909"/>
                <w:w w:val="105"/>
                <w:sz w:val="14"/>
                <w:szCs w:val="14"/>
              </w:rPr>
              <w:t>5</w:t>
            </w:r>
          </w:p>
        </w:tc>
        <w:tc>
          <w:tcPr>
            <w:tcW w:w="879" w:type="dxa"/>
            <w:tcBorders>
              <w:top w:val="single" w:sz="5" w:space="0" w:color="221F1F"/>
              <w:left w:val="single" w:sz="5" w:space="0" w:color="221F1F"/>
              <w:bottom w:val="single" w:sz="5" w:space="0" w:color="221F1F"/>
              <w:right w:val="single" w:sz="5" w:space="0" w:color="221F1F"/>
            </w:tcBorders>
          </w:tcPr>
          <w:p w14:paraId="6F0E03CC" w14:textId="77777777" w:rsidR="008B5863" w:rsidRPr="008F0D50" w:rsidRDefault="008B5863"/>
        </w:tc>
      </w:tr>
      <w:tr w:rsidR="008B5863" w:rsidRPr="008F0D50" w14:paraId="1EDC31A6" w14:textId="77777777">
        <w:trPr>
          <w:trHeight w:hRule="exact" w:val="538"/>
        </w:trPr>
        <w:tc>
          <w:tcPr>
            <w:tcW w:w="8192" w:type="dxa"/>
            <w:tcBorders>
              <w:top w:val="single" w:sz="5" w:space="0" w:color="221F1F"/>
              <w:left w:val="single" w:sz="5" w:space="0" w:color="221F1F"/>
              <w:bottom w:val="single" w:sz="5" w:space="0" w:color="221F1F"/>
              <w:right w:val="single" w:sz="5" w:space="0" w:color="221F1F"/>
            </w:tcBorders>
          </w:tcPr>
          <w:p w14:paraId="361B730D" w14:textId="77777777" w:rsidR="008B5863" w:rsidRPr="008F0D50" w:rsidRDefault="008B5863">
            <w:pPr>
              <w:spacing w:before="9" w:line="160" w:lineRule="exact"/>
              <w:rPr>
                <w:sz w:val="14"/>
                <w:szCs w:val="14"/>
              </w:rPr>
            </w:pPr>
          </w:p>
          <w:p w14:paraId="56199CC7" w14:textId="77777777" w:rsidR="008B5863" w:rsidRPr="008F0D50" w:rsidRDefault="001700E8">
            <w:pPr>
              <w:ind w:left="138"/>
              <w:rPr>
                <w:rFonts w:ascii="Verdana" w:eastAsia="Verdana" w:hAnsi="Verdana" w:cs="Verdana"/>
                <w:sz w:val="14"/>
                <w:szCs w:val="14"/>
              </w:rPr>
            </w:pPr>
            <w:r w:rsidRPr="008F0D50">
              <w:rPr>
                <w:rFonts w:ascii="Verdana" w:hAnsi="Verdana"/>
                <w:spacing w:val="-2"/>
                <w:sz w:val="14"/>
                <w:szCs w:val="14"/>
              </w:rPr>
              <w:t>C1. Explicó cómo y por qué se seleccionaron las actividades.</w:t>
            </w:r>
          </w:p>
        </w:tc>
        <w:tc>
          <w:tcPr>
            <w:tcW w:w="989" w:type="dxa"/>
            <w:tcBorders>
              <w:top w:val="single" w:sz="5" w:space="0" w:color="221F1F"/>
              <w:left w:val="single" w:sz="5" w:space="0" w:color="221F1F"/>
              <w:bottom w:val="single" w:sz="5" w:space="0" w:color="221F1F"/>
              <w:right w:val="single" w:sz="5" w:space="0" w:color="221F1F"/>
            </w:tcBorders>
          </w:tcPr>
          <w:p w14:paraId="2FA05D14" w14:textId="77777777" w:rsidR="008B5863" w:rsidRPr="008F0D50" w:rsidRDefault="008B5863">
            <w:pPr>
              <w:spacing w:before="10" w:line="160" w:lineRule="exact"/>
              <w:rPr>
                <w:sz w:val="14"/>
                <w:szCs w:val="14"/>
              </w:rPr>
            </w:pPr>
          </w:p>
          <w:p w14:paraId="361F997D" w14:textId="77777777" w:rsidR="008B5863" w:rsidRPr="008F0D50" w:rsidRDefault="001700E8">
            <w:pPr>
              <w:ind w:left="398" w:right="406"/>
              <w:jc w:val="center"/>
              <w:rPr>
                <w:rFonts w:ascii="Verdana" w:eastAsia="Verdana" w:hAnsi="Verdana" w:cs="Verdana"/>
                <w:sz w:val="14"/>
                <w:szCs w:val="14"/>
              </w:rPr>
            </w:pPr>
            <w:r w:rsidRPr="008F0D50">
              <w:rPr>
                <w:rFonts w:ascii="Verdana" w:hAnsi="Verdana"/>
                <w:color w:val="070909"/>
                <w:w w:val="105"/>
                <w:sz w:val="14"/>
                <w:szCs w:val="14"/>
              </w:rPr>
              <w:t>5</w:t>
            </w:r>
          </w:p>
        </w:tc>
        <w:tc>
          <w:tcPr>
            <w:tcW w:w="879" w:type="dxa"/>
            <w:tcBorders>
              <w:top w:val="single" w:sz="5" w:space="0" w:color="221F1F"/>
              <w:left w:val="single" w:sz="5" w:space="0" w:color="221F1F"/>
              <w:bottom w:val="single" w:sz="5" w:space="0" w:color="221F1F"/>
              <w:right w:val="single" w:sz="5" w:space="0" w:color="221F1F"/>
            </w:tcBorders>
          </w:tcPr>
          <w:p w14:paraId="7550265A" w14:textId="77777777" w:rsidR="008B5863" w:rsidRPr="008F0D50" w:rsidRDefault="008B5863"/>
        </w:tc>
      </w:tr>
      <w:tr w:rsidR="008B5863" w:rsidRPr="008F0D50" w14:paraId="1CFA357A" w14:textId="77777777">
        <w:trPr>
          <w:trHeight w:hRule="exact" w:val="538"/>
        </w:trPr>
        <w:tc>
          <w:tcPr>
            <w:tcW w:w="8192" w:type="dxa"/>
            <w:tcBorders>
              <w:top w:val="single" w:sz="5" w:space="0" w:color="221F1F"/>
              <w:left w:val="single" w:sz="5" w:space="0" w:color="221F1F"/>
              <w:bottom w:val="single" w:sz="5" w:space="0" w:color="221F1F"/>
              <w:right w:val="single" w:sz="5" w:space="0" w:color="221F1F"/>
            </w:tcBorders>
          </w:tcPr>
          <w:p w14:paraId="006976F7" w14:textId="77777777" w:rsidR="008B5863" w:rsidRPr="008F0D50" w:rsidRDefault="008B5863">
            <w:pPr>
              <w:spacing w:before="9" w:line="160" w:lineRule="exact"/>
              <w:rPr>
                <w:sz w:val="14"/>
                <w:szCs w:val="14"/>
              </w:rPr>
            </w:pPr>
          </w:p>
          <w:p w14:paraId="6905840C" w14:textId="77777777" w:rsidR="008B5863" w:rsidRPr="008F0D50" w:rsidRDefault="001700E8">
            <w:pPr>
              <w:ind w:left="138"/>
              <w:rPr>
                <w:rFonts w:ascii="Verdana" w:eastAsia="Verdana" w:hAnsi="Verdana" w:cs="Verdana"/>
                <w:sz w:val="14"/>
                <w:szCs w:val="14"/>
              </w:rPr>
            </w:pPr>
            <w:r w:rsidRPr="008F0D50">
              <w:rPr>
                <w:rFonts w:ascii="Verdana" w:hAnsi="Verdana"/>
                <w:spacing w:val="-2"/>
                <w:sz w:val="14"/>
                <w:szCs w:val="14"/>
              </w:rPr>
              <w:t>C2. Transmitió cuán comprometidos estaban los estudiantes en cada actividad desde la planificación hasta la entrega.</w:t>
            </w:r>
          </w:p>
        </w:tc>
        <w:tc>
          <w:tcPr>
            <w:tcW w:w="989" w:type="dxa"/>
            <w:tcBorders>
              <w:top w:val="single" w:sz="5" w:space="0" w:color="221F1F"/>
              <w:left w:val="single" w:sz="5" w:space="0" w:color="221F1F"/>
              <w:bottom w:val="single" w:sz="5" w:space="0" w:color="221F1F"/>
              <w:right w:val="single" w:sz="5" w:space="0" w:color="221F1F"/>
            </w:tcBorders>
          </w:tcPr>
          <w:p w14:paraId="13A7A18C" w14:textId="77777777" w:rsidR="008B5863" w:rsidRPr="008F0D50" w:rsidRDefault="008B5863">
            <w:pPr>
              <w:spacing w:before="5" w:line="160" w:lineRule="exact"/>
              <w:rPr>
                <w:sz w:val="14"/>
                <w:szCs w:val="14"/>
              </w:rPr>
            </w:pPr>
          </w:p>
          <w:p w14:paraId="20ED29EA" w14:textId="77777777" w:rsidR="008B5863" w:rsidRPr="008F0D50" w:rsidRDefault="001700E8">
            <w:pPr>
              <w:ind w:left="345" w:right="354"/>
              <w:jc w:val="center"/>
              <w:rPr>
                <w:rFonts w:ascii="Verdana" w:eastAsia="Verdana" w:hAnsi="Verdana" w:cs="Verdana"/>
                <w:sz w:val="14"/>
                <w:szCs w:val="14"/>
              </w:rPr>
            </w:pPr>
            <w:r w:rsidRPr="008F0D50">
              <w:rPr>
                <w:rFonts w:ascii="Verdana" w:hAnsi="Verdana"/>
                <w:color w:val="070909"/>
                <w:spacing w:val="-1"/>
                <w:w w:val="105"/>
                <w:sz w:val="14"/>
                <w:szCs w:val="14"/>
              </w:rPr>
              <w:t>15</w:t>
            </w:r>
          </w:p>
        </w:tc>
        <w:tc>
          <w:tcPr>
            <w:tcW w:w="879" w:type="dxa"/>
            <w:tcBorders>
              <w:top w:val="single" w:sz="5" w:space="0" w:color="221F1F"/>
              <w:left w:val="single" w:sz="5" w:space="0" w:color="221F1F"/>
              <w:bottom w:val="single" w:sz="5" w:space="0" w:color="221F1F"/>
              <w:right w:val="single" w:sz="5" w:space="0" w:color="221F1F"/>
            </w:tcBorders>
          </w:tcPr>
          <w:p w14:paraId="456DB65F" w14:textId="77777777" w:rsidR="008B5863" w:rsidRPr="008F0D50" w:rsidRDefault="008B5863"/>
        </w:tc>
      </w:tr>
      <w:tr w:rsidR="008B5863" w:rsidRPr="008F0D50" w14:paraId="6BCA472A" w14:textId="77777777">
        <w:trPr>
          <w:trHeight w:hRule="exact" w:val="533"/>
        </w:trPr>
        <w:tc>
          <w:tcPr>
            <w:tcW w:w="8192" w:type="dxa"/>
            <w:tcBorders>
              <w:top w:val="single" w:sz="5" w:space="0" w:color="221F1F"/>
              <w:left w:val="single" w:sz="5" w:space="0" w:color="221F1F"/>
              <w:bottom w:val="single" w:sz="5" w:space="0" w:color="221F1F"/>
              <w:right w:val="single" w:sz="5" w:space="0" w:color="221F1F"/>
            </w:tcBorders>
          </w:tcPr>
          <w:p w14:paraId="45E2506D" w14:textId="77777777" w:rsidR="008B5863" w:rsidRPr="008F0D50" w:rsidRDefault="008B5863">
            <w:pPr>
              <w:spacing w:before="9" w:line="160" w:lineRule="exact"/>
              <w:rPr>
                <w:sz w:val="14"/>
                <w:szCs w:val="14"/>
              </w:rPr>
            </w:pPr>
          </w:p>
          <w:p w14:paraId="16344DE7" w14:textId="77777777" w:rsidR="008B5863" w:rsidRPr="008F0D50" w:rsidRDefault="001700E8">
            <w:pPr>
              <w:ind w:left="138"/>
              <w:rPr>
                <w:rFonts w:ascii="Verdana" w:eastAsia="Verdana" w:hAnsi="Verdana" w:cs="Verdana"/>
                <w:sz w:val="14"/>
                <w:szCs w:val="14"/>
              </w:rPr>
            </w:pPr>
            <w:r w:rsidRPr="008F0D50">
              <w:rPr>
                <w:rFonts w:ascii="Verdana" w:hAnsi="Verdana"/>
                <w:sz w:val="14"/>
                <w:szCs w:val="14"/>
              </w:rPr>
              <w:t>D1. Las respuestas de la entrevista fueron más allá del contenido de la presentación.</w:t>
            </w:r>
          </w:p>
        </w:tc>
        <w:tc>
          <w:tcPr>
            <w:tcW w:w="989" w:type="dxa"/>
            <w:tcBorders>
              <w:top w:val="single" w:sz="5" w:space="0" w:color="221F1F"/>
              <w:left w:val="single" w:sz="5" w:space="0" w:color="221F1F"/>
              <w:bottom w:val="single" w:sz="5" w:space="0" w:color="221F1F"/>
              <w:right w:val="single" w:sz="5" w:space="0" w:color="221F1F"/>
            </w:tcBorders>
          </w:tcPr>
          <w:p w14:paraId="6F9D4466" w14:textId="77777777" w:rsidR="008B5863" w:rsidRPr="008F0D50" w:rsidRDefault="008B5863">
            <w:pPr>
              <w:spacing w:before="5" w:line="160" w:lineRule="exact"/>
              <w:rPr>
                <w:sz w:val="14"/>
                <w:szCs w:val="14"/>
              </w:rPr>
            </w:pPr>
          </w:p>
          <w:p w14:paraId="7F55E0B5" w14:textId="77777777" w:rsidR="008B5863" w:rsidRPr="008F0D50" w:rsidRDefault="001700E8">
            <w:pPr>
              <w:ind w:left="345" w:right="354"/>
              <w:jc w:val="center"/>
              <w:rPr>
                <w:rFonts w:ascii="Verdana" w:eastAsia="Verdana" w:hAnsi="Verdana" w:cs="Verdana"/>
                <w:sz w:val="14"/>
                <w:szCs w:val="14"/>
              </w:rPr>
            </w:pPr>
            <w:r w:rsidRPr="008F0D50">
              <w:rPr>
                <w:rFonts w:ascii="Verdana" w:hAnsi="Verdana"/>
                <w:color w:val="070909"/>
                <w:spacing w:val="-1"/>
                <w:w w:val="105"/>
                <w:sz w:val="14"/>
                <w:szCs w:val="14"/>
              </w:rPr>
              <w:t>15</w:t>
            </w:r>
          </w:p>
        </w:tc>
        <w:tc>
          <w:tcPr>
            <w:tcW w:w="879" w:type="dxa"/>
            <w:tcBorders>
              <w:top w:val="single" w:sz="5" w:space="0" w:color="221F1F"/>
              <w:left w:val="single" w:sz="5" w:space="0" w:color="221F1F"/>
              <w:bottom w:val="single" w:sz="5" w:space="0" w:color="221F1F"/>
              <w:right w:val="single" w:sz="5" w:space="0" w:color="221F1F"/>
            </w:tcBorders>
          </w:tcPr>
          <w:p w14:paraId="1C9A7013" w14:textId="77777777" w:rsidR="008B5863" w:rsidRPr="008F0D50" w:rsidRDefault="008B5863"/>
        </w:tc>
      </w:tr>
      <w:tr w:rsidR="008B5863" w:rsidRPr="008F0D50" w14:paraId="76F482B2" w14:textId="77777777">
        <w:trPr>
          <w:trHeight w:hRule="exact" w:val="538"/>
        </w:trPr>
        <w:tc>
          <w:tcPr>
            <w:tcW w:w="8192" w:type="dxa"/>
            <w:tcBorders>
              <w:top w:val="single" w:sz="5" w:space="0" w:color="221F1F"/>
              <w:left w:val="single" w:sz="5" w:space="0" w:color="221F1F"/>
              <w:bottom w:val="single" w:sz="5" w:space="0" w:color="221F1F"/>
              <w:right w:val="single" w:sz="5" w:space="0" w:color="221F1F"/>
            </w:tcBorders>
          </w:tcPr>
          <w:p w14:paraId="4A191449" w14:textId="77777777" w:rsidR="008B5863" w:rsidRPr="008F0D50" w:rsidRDefault="008B5863">
            <w:pPr>
              <w:spacing w:before="9" w:line="160" w:lineRule="exact"/>
              <w:rPr>
                <w:sz w:val="14"/>
                <w:szCs w:val="14"/>
              </w:rPr>
            </w:pPr>
          </w:p>
          <w:p w14:paraId="3F2C2271" w14:textId="77777777" w:rsidR="008B5863" w:rsidRPr="008F0D50" w:rsidRDefault="001700E8">
            <w:pPr>
              <w:ind w:left="138"/>
              <w:rPr>
                <w:rFonts w:ascii="Verdana" w:eastAsia="Verdana" w:hAnsi="Verdana" w:cs="Verdana"/>
                <w:sz w:val="14"/>
                <w:szCs w:val="14"/>
              </w:rPr>
            </w:pPr>
            <w:r w:rsidRPr="008F0D50">
              <w:rPr>
                <w:rFonts w:ascii="Verdana" w:hAnsi="Verdana"/>
                <w:sz w:val="14"/>
                <w:szCs w:val="14"/>
              </w:rPr>
              <w:t>D2. Las respuestas de las entrevistas fluyeron libremente.</w:t>
            </w:r>
          </w:p>
        </w:tc>
        <w:tc>
          <w:tcPr>
            <w:tcW w:w="989" w:type="dxa"/>
            <w:tcBorders>
              <w:top w:val="single" w:sz="5" w:space="0" w:color="221F1F"/>
              <w:left w:val="single" w:sz="5" w:space="0" w:color="221F1F"/>
              <w:bottom w:val="single" w:sz="5" w:space="0" w:color="221F1F"/>
              <w:right w:val="single" w:sz="5" w:space="0" w:color="221F1F"/>
            </w:tcBorders>
          </w:tcPr>
          <w:p w14:paraId="1B320E70" w14:textId="77777777" w:rsidR="008B5863" w:rsidRPr="008F0D50" w:rsidRDefault="008B5863">
            <w:pPr>
              <w:spacing w:before="10" w:line="160" w:lineRule="exact"/>
              <w:rPr>
                <w:sz w:val="14"/>
                <w:szCs w:val="14"/>
              </w:rPr>
            </w:pPr>
          </w:p>
          <w:p w14:paraId="6A6099CE" w14:textId="77777777" w:rsidR="008B5863" w:rsidRPr="008F0D50" w:rsidRDefault="001700E8">
            <w:pPr>
              <w:ind w:left="398" w:right="406"/>
              <w:jc w:val="center"/>
              <w:rPr>
                <w:rFonts w:ascii="Verdana" w:eastAsia="Verdana" w:hAnsi="Verdana" w:cs="Verdana"/>
                <w:sz w:val="14"/>
                <w:szCs w:val="14"/>
              </w:rPr>
            </w:pPr>
            <w:r w:rsidRPr="008F0D50">
              <w:rPr>
                <w:rFonts w:ascii="Verdana" w:hAnsi="Verdana"/>
                <w:color w:val="070909"/>
                <w:w w:val="105"/>
                <w:sz w:val="14"/>
                <w:szCs w:val="14"/>
              </w:rPr>
              <w:t>5</w:t>
            </w:r>
          </w:p>
        </w:tc>
        <w:tc>
          <w:tcPr>
            <w:tcW w:w="879" w:type="dxa"/>
            <w:tcBorders>
              <w:top w:val="single" w:sz="5" w:space="0" w:color="221F1F"/>
              <w:left w:val="single" w:sz="5" w:space="0" w:color="221F1F"/>
              <w:bottom w:val="single" w:sz="5" w:space="0" w:color="221F1F"/>
              <w:right w:val="single" w:sz="5" w:space="0" w:color="221F1F"/>
            </w:tcBorders>
          </w:tcPr>
          <w:p w14:paraId="16F959BE" w14:textId="77777777" w:rsidR="008B5863" w:rsidRPr="008F0D50" w:rsidRDefault="008B5863"/>
        </w:tc>
      </w:tr>
      <w:tr w:rsidR="008B5863" w:rsidRPr="008F0D50" w14:paraId="78F95EF4" w14:textId="77777777">
        <w:trPr>
          <w:trHeight w:hRule="exact" w:val="538"/>
        </w:trPr>
        <w:tc>
          <w:tcPr>
            <w:tcW w:w="8192" w:type="dxa"/>
            <w:tcBorders>
              <w:top w:val="single" w:sz="5" w:space="0" w:color="221F1F"/>
              <w:left w:val="single" w:sz="5" w:space="0" w:color="221F1F"/>
              <w:bottom w:val="single" w:sz="5" w:space="0" w:color="221F1F"/>
              <w:right w:val="single" w:sz="5" w:space="0" w:color="221F1F"/>
            </w:tcBorders>
          </w:tcPr>
          <w:p w14:paraId="1D46DB1B" w14:textId="77777777" w:rsidR="008B5863" w:rsidRPr="008F0D50" w:rsidRDefault="008B5863">
            <w:pPr>
              <w:spacing w:before="9" w:line="160" w:lineRule="exact"/>
              <w:rPr>
                <w:sz w:val="14"/>
                <w:szCs w:val="14"/>
              </w:rPr>
            </w:pPr>
          </w:p>
          <w:p w14:paraId="425058C6" w14:textId="77777777" w:rsidR="008B5863" w:rsidRPr="008F0D50" w:rsidRDefault="001700E8">
            <w:pPr>
              <w:ind w:left="138"/>
              <w:rPr>
                <w:rFonts w:ascii="Verdana" w:eastAsia="Verdana" w:hAnsi="Verdana" w:cs="Verdana"/>
                <w:sz w:val="14"/>
                <w:szCs w:val="14"/>
              </w:rPr>
            </w:pPr>
            <w:r w:rsidRPr="008F0D50">
              <w:rPr>
                <w:rFonts w:ascii="Verdana" w:hAnsi="Verdana"/>
                <w:sz w:val="14"/>
                <w:szCs w:val="14"/>
              </w:rPr>
              <w:t>D3. Se dieron respuestas completas.</w:t>
            </w:r>
          </w:p>
        </w:tc>
        <w:tc>
          <w:tcPr>
            <w:tcW w:w="989" w:type="dxa"/>
            <w:tcBorders>
              <w:top w:val="single" w:sz="5" w:space="0" w:color="221F1F"/>
              <w:left w:val="single" w:sz="5" w:space="0" w:color="221F1F"/>
              <w:bottom w:val="single" w:sz="5" w:space="0" w:color="221F1F"/>
              <w:right w:val="single" w:sz="5" w:space="0" w:color="221F1F"/>
            </w:tcBorders>
          </w:tcPr>
          <w:p w14:paraId="1F6A8617" w14:textId="77777777" w:rsidR="008B5863" w:rsidRPr="008F0D50" w:rsidRDefault="008B5863">
            <w:pPr>
              <w:spacing w:before="5" w:line="160" w:lineRule="exact"/>
              <w:rPr>
                <w:sz w:val="14"/>
                <w:szCs w:val="14"/>
              </w:rPr>
            </w:pPr>
          </w:p>
          <w:p w14:paraId="54A6D1E2" w14:textId="77777777" w:rsidR="008B5863" w:rsidRPr="008F0D50" w:rsidRDefault="001700E8">
            <w:pPr>
              <w:ind w:left="345" w:right="354"/>
              <w:jc w:val="center"/>
              <w:rPr>
                <w:rFonts w:ascii="Verdana" w:eastAsia="Verdana" w:hAnsi="Verdana" w:cs="Verdana"/>
                <w:sz w:val="14"/>
                <w:szCs w:val="14"/>
              </w:rPr>
            </w:pPr>
            <w:r w:rsidRPr="008F0D50">
              <w:rPr>
                <w:rFonts w:ascii="Verdana" w:hAnsi="Verdana"/>
                <w:color w:val="070909"/>
                <w:spacing w:val="-1"/>
                <w:w w:val="105"/>
                <w:sz w:val="14"/>
                <w:szCs w:val="14"/>
              </w:rPr>
              <w:t>15</w:t>
            </w:r>
          </w:p>
        </w:tc>
        <w:tc>
          <w:tcPr>
            <w:tcW w:w="879" w:type="dxa"/>
            <w:tcBorders>
              <w:top w:val="single" w:sz="5" w:space="0" w:color="221F1F"/>
              <w:left w:val="single" w:sz="5" w:space="0" w:color="221F1F"/>
              <w:bottom w:val="single" w:sz="5" w:space="0" w:color="221F1F"/>
              <w:right w:val="single" w:sz="5" w:space="0" w:color="221F1F"/>
            </w:tcBorders>
          </w:tcPr>
          <w:p w14:paraId="1ECEA76A" w14:textId="77777777" w:rsidR="008B5863" w:rsidRPr="008F0D50" w:rsidRDefault="008B5863"/>
        </w:tc>
      </w:tr>
      <w:tr w:rsidR="008B5863" w:rsidRPr="008F0D50" w14:paraId="7193ED3E" w14:textId="77777777">
        <w:trPr>
          <w:trHeight w:hRule="exact" w:val="533"/>
        </w:trPr>
        <w:tc>
          <w:tcPr>
            <w:tcW w:w="8192" w:type="dxa"/>
            <w:tcBorders>
              <w:top w:val="single" w:sz="5" w:space="0" w:color="221F1F"/>
              <w:left w:val="single" w:sz="5" w:space="0" w:color="221F1F"/>
              <w:bottom w:val="single" w:sz="5" w:space="0" w:color="221F1F"/>
              <w:right w:val="single" w:sz="5" w:space="0" w:color="221F1F"/>
            </w:tcBorders>
          </w:tcPr>
          <w:p w14:paraId="11BCA17E" w14:textId="77777777" w:rsidR="008B5863" w:rsidRPr="008F0D50" w:rsidRDefault="008B5863">
            <w:pPr>
              <w:spacing w:before="9" w:line="160" w:lineRule="exact"/>
              <w:rPr>
                <w:sz w:val="14"/>
                <w:szCs w:val="14"/>
              </w:rPr>
            </w:pPr>
          </w:p>
          <w:p w14:paraId="0C8C1327" w14:textId="77777777" w:rsidR="008B5863" w:rsidRPr="008F0D50" w:rsidRDefault="001700E8">
            <w:pPr>
              <w:ind w:left="138"/>
              <w:rPr>
                <w:rFonts w:ascii="Verdana" w:eastAsia="Verdana" w:hAnsi="Verdana" w:cs="Verdana"/>
                <w:sz w:val="14"/>
                <w:szCs w:val="14"/>
              </w:rPr>
            </w:pPr>
            <w:r w:rsidRPr="008F0D50">
              <w:rPr>
                <w:rFonts w:ascii="Verdana" w:hAnsi="Verdana"/>
                <w:sz w:val="14"/>
                <w:szCs w:val="14"/>
              </w:rPr>
              <w:t>D4. Los presentadores estaban bien informados, más que bien preparados.</w:t>
            </w:r>
          </w:p>
        </w:tc>
        <w:tc>
          <w:tcPr>
            <w:tcW w:w="989" w:type="dxa"/>
            <w:tcBorders>
              <w:top w:val="single" w:sz="5" w:space="0" w:color="221F1F"/>
              <w:left w:val="single" w:sz="5" w:space="0" w:color="221F1F"/>
              <w:bottom w:val="single" w:sz="5" w:space="0" w:color="221F1F"/>
              <w:right w:val="single" w:sz="5" w:space="0" w:color="221F1F"/>
            </w:tcBorders>
          </w:tcPr>
          <w:p w14:paraId="74C7715E" w14:textId="77777777" w:rsidR="008B5863" w:rsidRPr="008F0D50" w:rsidRDefault="008B5863">
            <w:pPr>
              <w:spacing w:before="5" w:line="160" w:lineRule="exact"/>
              <w:rPr>
                <w:sz w:val="14"/>
                <w:szCs w:val="14"/>
              </w:rPr>
            </w:pPr>
          </w:p>
          <w:p w14:paraId="225517D0" w14:textId="77777777" w:rsidR="008B5863" w:rsidRPr="008F0D50" w:rsidRDefault="001700E8">
            <w:pPr>
              <w:ind w:left="345" w:right="354"/>
              <w:jc w:val="center"/>
              <w:rPr>
                <w:rFonts w:ascii="Verdana" w:eastAsia="Verdana" w:hAnsi="Verdana" w:cs="Verdana"/>
                <w:sz w:val="14"/>
                <w:szCs w:val="14"/>
              </w:rPr>
            </w:pPr>
            <w:r w:rsidRPr="008F0D50">
              <w:rPr>
                <w:rFonts w:ascii="Verdana" w:hAnsi="Verdana"/>
                <w:color w:val="070909"/>
                <w:spacing w:val="-1"/>
                <w:w w:val="105"/>
                <w:sz w:val="14"/>
                <w:szCs w:val="14"/>
              </w:rPr>
              <w:t>10</w:t>
            </w:r>
          </w:p>
        </w:tc>
        <w:tc>
          <w:tcPr>
            <w:tcW w:w="879" w:type="dxa"/>
            <w:tcBorders>
              <w:top w:val="single" w:sz="5" w:space="0" w:color="221F1F"/>
              <w:left w:val="single" w:sz="5" w:space="0" w:color="221F1F"/>
              <w:bottom w:val="single" w:sz="5" w:space="0" w:color="221F1F"/>
              <w:right w:val="single" w:sz="5" w:space="0" w:color="221F1F"/>
            </w:tcBorders>
          </w:tcPr>
          <w:p w14:paraId="357F595C" w14:textId="77777777" w:rsidR="008B5863" w:rsidRPr="008F0D50" w:rsidRDefault="008B5863"/>
        </w:tc>
      </w:tr>
      <w:tr w:rsidR="008B5863" w:rsidRPr="008F0D50" w14:paraId="120F0B63" w14:textId="77777777">
        <w:trPr>
          <w:trHeight w:hRule="exact" w:val="538"/>
        </w:trPr>
        <w:tc>
          <w:tcPr>
            <w:tcW w:w="8192" w:type="dxa"/>
            <w:tcBorders>
              <w:top w:val="single" w:sz="5" w:space="0" w:color="221F1F"/>
              <w:left w:val="single" w:sz="5" w:space="0" w:color="221F1F"/>
              <w:bottom w:val="single" w:sz="5" w:space="0" w:color="221F1F"/>
              <w:right w:val="single" w:sz="5" w:space="0" w:color="221F1F"/>
            </w:tcBorders>
          </w:tcPr>
          <w:p w14:paraId="53016706" w14:textId="77777777" w:rsidR="008B5863" w:rsidRPr="008F0D50" w:rsidRDefault="008B5863">
            <w:pPr>
              <w:spacing w:before="9" w:line="160" w:lineRule="exact"/>
              <w:rPr>
                <w:sz w:val="14"/>
                <w:szCs w:val="14"/>
              </w:rPr>
            </w:pPr>
          </w:p>
          <w:p w14:paraId="77DA22A0" w14:textId="77777777" w:rsidR="008B5863" w:rsidRPr="008F0D50" w:rsidRDefault="001700E8">
            <w:pPr>
              <w:ind w:left="138"/>
              <w:rPr>
                <w:rFonts w:ascii="Verdana" w:eastAsia="Verdana" w:hAnsi="Verdana" w:cs="Verdana"/>
                <w:sz w:val="14"/>
                <w:szCs w:val="14"/>
              </w:rPr>
            </w:pPr>
            <w:r w:rsidRPr="008F0D50">
              <w:rPr>
                <w:rFonts w:ascii="Verdana" w:hAnsi="Verdana"/>
                <w:spacing w:val="-1"/>
                <w:sz w:val="14"/>
                <w:szCs w:val="14"/>
              </w:rPr>
              <w:t>E1. La preparación y organización fue evidente.</w:t>
            </w:r>
          </w:p>
        </w:tc>
        <w:tc>
          <w:tcPr>
            <w:tcW w:w="989" w:type="dxa"/>
            <w:tcBorders>
              <w:top w:val="single" w:sz="5" w:space="0" w:color="221F1F"/>
              <w:left w:val="single" w:sz="5" w:space="0" w:color="221F1F"/>
              <w:bottom w:val="single" w:sz="5" w:space="0" w:color="221F1F"/>
              <w:right w:val="single" w:sz="5" w:space="0" w:color="221F1F"/>
            </w:tcBorders>
          </w:tcPr>
          <w:p w14:paraId="066F3EFA" w14:textId="77777777" w:rsidR="008B5863" w:rsidRPr="008F0D50" w:rsidRDefault="008B5863">
            <w:pPr>
              <w:spacing w:before="10" w:line="140" w:lineRule="exact"/>
              <w:rPr>
                <w:sz w:val="14"/>
                <w:szCs w:val="14"/>
              </w:rPr>
            </w:pPr>
          </w:p>
          <w:p w14:paraId="74CFB131" w14:textId="77777777" w:rsidR="008B5863" w:rsidRPr="008F0D50" w:rsidRDefault="001700E8">
            <w:pPr>
              <w:ind w:left="398" w:right="406"/>
              <w:jc w:val="center"/>
              <w:rPr>
                <w:rFonts w:ascii="Verdana" w:eastAsia="Verdana" w:hAnsi="Verdana" w:cs="Verdana"/>
                <w:sz w:val="14"/>
                <w:szCs w:val="14"/>
              </w:rPr>
            </w:pPr>
            <w:r w:rsidRPr="008F0D50">
              <w:rPr>
                <w:rFonts w:ascii="Verdana" w:hAnsi="Verdana"/>
                <w:color w:val="070909"/>
                <w:w w:val="98"/>
                <w:sz w:val="14"/>
                <w:szCs w:val="14"/>
              </w:rPr>
              <w:t>5</w:t>
            </w:r>
          </w:p>
        </w:tc>
        <w:tc>
          <w:tcPr>
            <w:tcW w:w="879" w:type="dxa"/>
            <w:tcBorders>
              <w:top w:val="single" w:sz="5" w:space="0" w:color="221F1F"/>
              <w:left w:val="single" w:sz="5" w:space="0" w:color="221F1F"/>
              <w:bottom w:val="single" w:sz="5" w:space="0" w:color="221F1F"/>
              <w:right w:val="single" w:sz="5" w:space="0" w:color="221F1F"/>
            </w:tcBorders>
          </w:tcPr>
          <w:p w14:paraId="5ECDA3BA" w14:textId="77777777" w:rsidR="008B5863" w:rsidRPr="008F0D50" w:rsidRDefault="008B5863"/>
        </w:tc>
      </w:tr>
      <w:tr w:rsidR="008B5863" w:rsidRPr="008F0D50" w14:paraId="3A590A1B" w14:textId="77777777">
        <w:trPr>
          <w:trHeight w:hRule="exact" w:val="768"/>
        </w:trPr>
        <w:tc>
          <w:tcPr>
            <w:tcW w:w="8192" w:type="dxa"/>
            <w:tcBorders>
              <w:top w:val="single" w:sz="5" w:space="0" w:color="221F1F"/>
              <w:left w:val="single" w:sz="5" w:space="0" w:color="221F1F"/>
              <w:bottom w:val="single" w:sz="5" w:space="0" w:color="000000"/>
              <w:right w:val="single" w:sz="5" w:space="0" w:color="221F1F"/>
            </w:tcBorders>
          </w:tcPr>
          <w:p w14:paraId="66348F42" w14:textId="77777777" w:rsidR="008B5863" w:rsidRPr="008F0D50" w:rsidRDefault="008B5863">
            <w:pPr>
              <w:spacing w:before="9" w:line="160" w:lineRule="exact"/>
              <w:rPr>
                <w:sz w:val="14"/>
                <w:szCs w:val="14"/>
              </w:rPr>
            </w:pPr>
          </w:p>
          <w:p w14:paraId="0968BCF5" w14:textId="77777777" w:rsidR="008B5863" w:rsidRPr="008F0D50" w:rsidRDefault="001700E8">
            <w:pPr>
              <w:spacing w:line="273" w:lineRule="auto"/>
              <w:ind w:left="479" w:right="492" w:hanging="341"/>
              <w:rPr>
                <w:rFonts w:ascii="Verdana" w:eastAsia="Verdana" w:hAnsi="Verdana" w:cs="Verdana"/>
                <w:sz w:val="14"/>
                <w:szCs w:val="14"/>
              </w:rPr>
            </w:pPr>
            <w:r w:rsidRPr="008F0D50">
              <w:rPr>
                <w:rFonts w:ascii="Verdana" w:hAnsi="Verdana"/>
                <w:spacing w:val="-1"/>
                <w:sz w:val="14"/>
                <w:szCs w:val="14"/>
              </w:rPr>
              <w:t>E2. Se hizo un buen trabajo con profesionalismo, disposición y entrega adecuada (gramática, tono, calidad, articulación, lenguaje).</w:t>
            </w:r>
          </w:p>
        </w:tc>
        <w:tc>
          <w:tcPr>
            <w:tcW w:w="989" w:type="dxa"/>
            <w:tcBorders>
              <w:top w:val="single" w:sz="5" w:space="0" w:color="221F1F"/>
              <w:left w:val="single" w:sz="5" w:space="0" w:color="221F1F"/>
              <w:bottom w:val="single" w:sz="5" w:space="0" w:color="000000"/>
              <w:right w:val="single" w:sz="5" w:space="0" w:color="221F1F"/>
            </w:tcBorders>
          </w:tcPr>
          <w:p w14:paraId="1225BEA6" w14:textId="77777777" w:rsidR="008B5863" w:rsidRPr="008F0D50" w:rsidRDefault="008B5863">
            <w:pPr>
              <w:spacing w:before="10" w:line="260" w:lineRule="exact"/>
              <w:rPr>
                <w:sz w:val="14"/>
                <w:szCs w:val="14"/>
              </w:rPr>
            </w:pPr>
          </w:p>
          <w:p w14:paraId="4D0FB042" w14:textId="77777777" w:rsidR="008B5863" w:rsidRPr="008F0D50" w:rsidRDefault="001700E8">
            <w:pPr>
              <w:ind w:left="338" w:right="348"/>
              <w:jc w:val="center"/>
              <w:rPr>
                <w:rFonts w:ascii="Verdana" w:eastAsia="Verdana" w:hAnsi="Verdana" w:cs="Verdana"/>
                <w:sz w:val="14"/>
                <w:szCs w:val="14"/>
              </w:rPr>
            </w:pPr>
            <w:r w:rsidRPr="008F0D50">
              <w:rPr>
                <w:rFonts w:ascii="Verdana" w:hAnsi="Verdana"/>
                <w:color w:val="070909"/>
                <w:spacing w:val="-1"/>
                <w:w w:val="98"/>
                <w:sz w:val="14"/>
                <w:szCs w:val="14"/>
              </w:rPr>
              <w:t>10</w:t>
            </w:r>
          </w:p>
        </w:tc>
        <w:tc>
          <w:tcPr>
            <w:tcW w:w="879" w:type="dxa"/>
            <w:tcBorders>
              <w:top w:val="single" w:sz="5" w:space="0" w:color="221F1F"/>
              <w:left w:val="single" w:sz="5" w:space="0" w:color="221F1F"/>
              <w:bottom w:val="single" w:sz="5" w:space="0" w:color="000000"/>
              <w:right w:val="single" w:sz="5" w:space="0" w:color="221F1F"/>
            </w:tcBorders>
          </w:tcPr>
          <w:p w14:paraId="6DE9B887" w14:textId="77777777" w:rsidR="008B5863" w:rsidRPr="008F0D50" w:rsidRDefault="008B5863"/>
        </w:tc>
      </w:tr>
      <w:tr w:rsidR="008B5863" w:rsidRPr="008F0D50" w14:paraId="63D10B64" w14:textId="77777777">
        <w:trPr>
          <w:trHeight w:hRule="exact" w:val="334"/>
        </w:trPr>
        <w:tc>
          <w:tcPr>
            <w:tcW w:w="8192" w:type="dxa"/>
            <w:tcBorders>
              <w:top w:val="single" w:sz="5" w:space="0" w:color="000000"/>
              <w:left w:val="single" w:sz="7" w:space="0" w:color="000000"/>
              <w:bottom w:val="single" w:sz="7" w:space="0" w:color="000000"/>
              <w:right w:val="single" w:sz="6" w:space="0" w:color="000000"/>
            </w:tcBorders>
          </w:tcPr>
          <w:p w14:paraId="04E5796A" w14:textId="77777777" w:rsidR="008B5863" w:rsidRPr="008F0D50" w:rsidRDefault="001700E8">
            <w:pPr>
              <w:spacing w:before="53"/>
              <w:ind w:left="136"/>
              <w:rPr>
                <w:rFonts w:ascii="Verdana" w:eastAsia="Verdana" w:hAnsi="Verdana" w:cs="Verdana"/>
                <w:sz w:val="14"/>
                <w:szCs w:val="14"/>
              </w:rPr>
            </w:pPr>
            <w:r w:rsidRPr="008F0D50">
              <w:rPr>
                <w:rFonts w:ascii="Verdana" w:hAnsi="Verdana"/>
                <w:color w:val="070909"/>
                <w:sz w:val="14"/>
                <w:szCs w:val="14"/>
              </w:rPr>
              <w:t>Se utilizó un copresentador adicional durante la presentación (deducción)</w:t>
            </w:r>
          </w:p>
        </w:tc>
        <w:tc>
          <w:tcPr>
            <w:tcW w:w="989" w:type="dxa"/>
            <w:tcBorders>
              <w:top w:val="single" w:sz="5" w:space="0" w:color="000000"/>
              <w:left w:val="single" w:sz="6" w:space="0" w:color="000000"/>
              <w:bottom w:val="single" w:sz="7" w:space="0" w:color="000000"/>
              <w:right w:val="single" w:sz="7" w:space="0" w:color="000000"/>
            </w:tcBorders>
          </w:tcPr>
          <w:p w14:paraId="726F958C" w14:textId="77777777" w:rsidR="008B5863" w:rsidRPr="008F0D50" w:rsidRDefault="001700E8">
            <w:pPr>
              <w:spacing w:before="53"/>
              <w:ind w:left="306" w:right="314"/>
              <w:jc w:val="center"/>
              <w:rPr>
                <w:rFonts w:ascii="Verdana" w:eastAsia="Verdana" w:hAnsi="Verdana" w:cs="Verdana"/>
                <w:sz w:val="14"/>
                <w:szCs w:val="14"/>
              </w:rPr>
            </w:pPr>
            <w:r w:rsidRPr="008F0D50">
              <w:rPr>
                <w:rFonts w:ascii="Verdana" w:hAnsi="Verdana"/>
                <w:color w:val="070909"/>
                <w:spacing w:val="1"/>
                <w:w w:val="98"/>
                <w:sz w:val="14"/>
                <w:szCs w:val="14"/>
              </w:rPr>
              <w:t>-25</w:t>
            </w:r>
          </w:p>
        </w:tc>
        <w:tc>
          <w:tcPr>
            <w:tcW w:w="879" w:type="dxa"/>
            <w:tcBorders>
              <w:top w:val="single" w:sz="5" w:space="0" w:color="000000"/>
              <w:left w:val="single" w:sz="7" w:space="0" w:color="000000"/>
              <w:bottom w:val="single" w:sz="7" w:space="0" w:color="000000"/>
              <w:right w:val="single" w:sz="7" w:space="0" w:color="000000"/>
            </w:tcBorders>
          </w:tcPr>
          <w:p w14:paraId="3DC904FC" w14:textId="77777777" w:rsidR="008B5863" w:rsidRPr="008F0D50" w:rsidRDefault="008B5863"/>
        </w:tc>
      </w:tr>
      <w:tr w:rsidR="008B5863" w:rsidRPr="008F0D50" w14:paraId="4F9F0801" w14:textId="77777777">
        <w:trPr>
          <w:trHeight w:hRule="exact" w:val="480"/>
        </w:trPr>
        <w:tc>
          <w:tcPr>
            <w:tcW w:w="9181" w:type="dxa"/>
            <w:gridSpan w:val="2"/>
            <w:tcBorders>
              <w:top w:val="single" w:sz="7" w:space="0" w:color="000000"/>
              <w:left w:val="single" w:sz="7" w:space="0" w:color="000000"/>
              <w:bottom w:val="single" w:sz="7" w:space="0" w:color="000000"/>
              <w:right w:val="single" w:sz="7" w:space="0" w:color="000000"/>
            </w:tcBorders>
          </w:tcPr>
          <w:p w14:paraId="65AEDEFB" w14:textId="77777777" w:rsidR="008B5863" w:rsidRPr="008F0D50" w:rsidRDefault="008B5863">
            <w:pPr>
              <w:spacing w:before="6" w:line="160" w:lineRule="exact"/>
              <w:rPr>
                <w:sz w:val="14"/>
                <w:szCs w:val="14"/>
              </w:rPr>
            </w:pPr>
          </w:p>
          <w:p w14:paraId="00AD335B" w14:textId="77777777" w:rsidR="008B5863" w:rsidRPr="008F0D50" w:rsidRDefault="001700E8">
            <w:pPr>
              <w:ind w:left="5715"/>
              <w:rPr>
                <w:rFonts w:ascii="Georgia" w:eastAsia="Georgia" w:hAnsi="Georgia" w:cs="Georgia"/>
                <w:sz w:val="14"/>
                <w:szCs w:val="14"/>
              </w:rPr>
            </w:pPr>
            <w:r w:rsidRPr="008F0D50">
              <w:rPr>
                <w:rFonts w:ascii="Georgia" w:hAnsi="Georgia"/>
                <w:b/>
                <w:color w:val="DA291C"/>
                <w:sz w:val="14"/>
                <w:szCs w:val="14"/>
              </w:rPr>
              <w:t>PUNTUACIÓN TOTAL (135 puntos posibles)</w:t>
            </w:r>
          </w:p>
        </w:tc>
        <w:tc>
          <w:tcPr>
            <w:tcW w:w="879" w:type="dxa"/>
            <w:tcBorders>
              <w:top w:val="single" w:sz="7" w:space="0" w:color="000000"/>
              <w:left w:val="single" w:sz="7" w:space="0" w:color="000000"/>
              <w:bottom w:val="single" w:sz="7" w:space="0" w:color="000000"/>
              <w:right w:val="single" w:sz="7" w:space="0" w:color="000000"/>
            </w:tcBorders>
          </w:tcPr>
          <w:p w14:paraId="0F97DA51" w14:textId="77777777" w:rsidR="008B5863" w:rsidRPr="008F0D50" w:rsidRDefault="008B5863"/>
        </w:tc>
      </w:tr>
    </w:tbl>
    <w:p w14:paraId="2302E4A5" w14:textId="77777777" w:rsidR="008B5863" w:rsidRPr="008F0D50" w:rsidRDefault="008B5863">
      <w:pPr>
        <w:spacing w:before="6" w:line="120" w:lineRule="exact"/>
        <w:rPr>
          <w:sz w:val="12"/>
          <w:szCs w:val="12"/>
        </w:rPr>
      </w:pPr>
    </w:p>
    <w:p w14:paraId="410A5AAB" w14:textId="77777777" w:rsidR="008B5863" w:rsidRPr="008F0D50" w:rsidRDefault="008B5863">
      <w:pPr>
        <w:spacing w:line="200" w:lineRule="exact"/>
      </w:pPr>
    </w:p>
    <w:p w14:paraId="45452BF6" w14:textId="77777777" w:rsidR="008B5863" w:rsidRPr="008F0D50" w:rsidRDefault="008B5863">
      <w:pPr>
        <w:spacing w:line="200" w:lineRule="exact"/>
      </w:pPr>
    </w:p>
    <w:p w14:paraId="09B44E0B" w14:textId="77777777" w:rsidR="008B5863" w:rsidRPr="008F0D50" w:rsidRDefault="008B5863">
      <w:pPr>
        <w:spacing w:line="200" w:lineRule="exact"/>
      </w:pPr>
    </w:p>
    <w:p w14:paraId="6522AF05" w14:textId="77777777" w:rsidR="008B5863" w:rsidRPr="008F0D50" w:rsidRDefault="008B5863">
      <w:pPr>
        <w:spacing w:line="200" w:lineRule="exact"/>
      </w:pPr>
    </w:p>
    <w:p w14:paraId="7EA14767" w14:textId="77777777" w:rsidR="008B5863" w:rsidRPr="008F0D50" w:rsidRDefault="008B5863">
      <w:pPr>
        <w:spacing w:line="200" w:lineRule="exact"/>
      </w:pPr>
    </w:p>
    <w:p w14:paraId="0C3D2C8A" w14:textId="77777777" w:rsidR="008B5863" w:rsidRPr="008F0D50" w:rsidRDefault="008B5863">
      <w:pPr>
        <w:spacing w:line="200" w:lineRule="exact"/>
      </w:pPr>
    </w:p>
    <w:p w14:paraId="21E24FD3" w14:textId="77777777" w:rsidR="008B5863" w:rsidRPr="008F0D50" w:rsidRDefault="008B5863">
      <w:pPr>
        <w:spacing w:line="200" w:lineRule="exact"/>
      </w:pPr>
    </w:p>
    <w:p w14:paraId="021D1325" w14:textId="77777777" w:rsidR="008B5863" w:rsidRPr="008F0D50" w:rsidRDefault="008B5863">
      <w:pPr>
        <w:spacing w:line="200" w:lineRule="exact"/>
      </w:pPr>
    </w:p>
    <w:p w14:paraId="30741C7A" w14:textId="77777777" w:rsidR="008B5863" w:rsidRPr="008F0D50" w:rsidRDefault="008B5863">
      <w:pPr>
        <w:spacing w:line="200" w:lineRule="exact"/>
      </w:pPr>
    </w:p>
    <w:p w14:paraId="71754A56" w14:textId="77777777" w:rsidR="008B5863" w:rsidRPr="008F0D50" w:rsidRDefault="008B5863">
      <w:pPr>
        <w:spacing w:line="200" w:lineRule="exact"/>
      </w:pPr>
    </w:p>
    <w:p w14:paraId="3BB1CA2A" w14:textId="77777777" w:rsidR="008B5863" w:rsidRPr="008F0D50" w:rsidRDefault="001700E8">
      <w:pPr>
        <w:spacing w:before="38"/>
        <w:ind w:left="5574"/>
        <w:rPr>
          <w:rFonts w:ascii="Verdana" w:eastAsia="Verdana" w:hAnsi="Verdana" w:cs="Verdana"/>
          <w:sz w:val="12"/>
          <w:szCs w:val="12"/>
        </w:rPr>
        <w:sectPr w:rsidR="008B5863" w:rsidRPr="008F0D50">
          <w:pgSz w:w="12240" w:h="15840"/>
          <w:pgMar w:top="500" w:right="1260" w:bottom="280" w:left="620" w:header="311" w:footer="0" w:gutter="0"/>
          <w:cols w:space="720"/>
        </w:sectPr>
      </w:pPr>
      <w:r w:rsidRPr="008F0D50">
        <w:rPr>
          <w:rFonts w:ascii="Verdana" w:hAnsi="Verdana"/>
          <w:spacing w:val="-5"/>
          <w:sz w:val="12"/>
        </w:rPr>
        <w:t xml:space="preserve">©Manual del Programa Nacional de Premios </w:t>
      </w:r>
      <w:r w:rsidR="00B10A55" w:rsidRPr="008F0D50">
        <w:rPr>
          <w:rFonts w:ascii="Verdana" w:hAnsi="Verdana"/>
          <w:spacing w:val="-5"/>
          <w:sz w:val="12"/>
        </w:rPr>
        <w:t>de</w:t>
      </w:r>
      <w:r w:rsidRPr="008F0D50">
        <w:rPr>
          <w:rFonts w:ascii="Verdana" w:hAnsi="Verdana"/>
          <w:spacing w:val="-5"/>
          <w:sz w:val="12"/>
        </w:rPr>
        <w:t xml:space="preserve"> Capítulos de la FFA, revisado en marzo de 2019</w:t>
      </w:r>
    </w:p>
    <w:p w14:paraId="2EA59017" w14:textId="77777777" w:rsidR="008B5863" w:rsidRPr="008F0D50" w:rsidRDefault="001700E8">
      <w:pPr>
        <w:spacing w:before="17"/>
        <w:ind w:left="380"/>
        <w:rPr>
          <w:rFonts w:ascii="Georgia" w:eastAsia="Georgia" w:hAnsi="Georgia" w:cs="Georgia"/>
          <w:sz w:val="38"/>
          <w:szCs w:val="38"/>
        </w:rPr>
      </w:pPr>
      <w:r w:rsidRPr="008F0D50">
        <w:rPr>
          <w:rFonts w:ascii="Georgia" w:hAnsi="Georgia"/>
          <w:b/>
          <w:color w:val="004B96"/>
          <w:sz w:val="38"/>
        </w:rPr>
        <w:lastRenderedPageBreak/>
        <w:t>Modelo de excelencia y presentación del modelo</w:t>
      </w:r>
    </w:p>
    <w:p w14:paraId="20958C3D" w14:textId="670A2082" w:rsidR="008B5863" w:rsidRPr="008F0D50" w:rsidRDefault="00127909">
      <w:pPr>
        <w:spacing w:line="420" w:lineRule="exact"/>
        <w:ind w:left="380"/>
        <w:rPr>
          <w:rFonts w:ascii="Georgia" w:eastAsia="Georgia" w:hAnsi="Georgia" w:cs="Georgia"/>
          <w:sz w:val="38"/>
          <w:szCs w:val="38"/>
        </w:rPr>
      </w:pPr>
      <w:r>
        <w:rPr>
          <w:noProof/>
        </w:rPr>
        <mc:AlternateContent>
          <mc:Choice Requires="wpg">
            <w:drawing>
              <wp:anchor distT="0" distB="0" distL="114300" distR="114300" simplePos="0" relativeHeight="503308399" behindDoc="1" locked="0" layoutInCell="1" allowOverlap="1" wp14:anchorId="35A099BA" wp14:editId="5D0D6C8C">
                <wp:simplePos x="0" y="0"/>
                <wp:positionH relativeFrom="page">
                  <wp:posOffset>765175</wp:posOffset>
                </wp:positionH>
                <wp:positionV relativeFrom="paragraph">
                  <wp:posOffset>894715</wp:posOffset>
                </wp:positionV>
                <wp:extent cx="1153160" cy="768350"/>
                <wp:effectExtent l="0" t="0" r="0" b="0"/>
                <wp:wrapNone/>
                <wp:docPr id="9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3160" cy="768350"/>
                          <a:chOff x="1205" y="1409"/>
                          <a:chExt cx="1816" cy="1210"/>
                        </a:xfrm>
                      </wpg:grpSpPr>
                      <wps:wsp>
                        <wps:cNvPr id="100" name="Freeform 94"/>
                        <wps:cNvSpPr>
                          <a:spLocks/>
                        </wps:cNvSpPr>
                        <wps:spPr bwMode="auto">
                          <a:xfrm>
                            <a:off x="1215" y="1419"/>
                            <a:ext cx="1796" cy="221"/>
                          </a:xfrm>
                          <a:custGeom>
                            <a:avLst/>
                            <a:gdLst>
                              <a:gd name="T0" fmla="+- 0 1215 1215"/>
                              <a:gd name="T1" fmla="*/ T0 w 1796"/>
                              <a:gd name="T2" fmla="+- 0 1640 1419"/>
                              <a:gd name="T3" fmla="*/ 1640 h 221"/>
                              <a:gd name="T4" fmla="+- 0 3011 1215"/>
                              <a:gd name="T5" fmla="*/ T4 w 1796"/>
                              <a:gd name="T6" fmla="+- 0 1640 1419"/>
                              <a:gd name="T7" fmla="*/ 1640 h 221"/>
                              <a:gd name="T8" fmla="+- 0 3011 1215"/>
                              <a:gd name="T9" fmla="*/ T8 w 1796"/>
                              <a:gd name="T10" fmla="+- 0 1419 1419"/>
                              <a:gd name="T11" fmla="*/ 1419 h 221"/>
                              <a:gd name="T12" fmla="+- 0 1215 1215"/>
                              <a:gd name="T13" fmla="*/ T12 w 1796"/>
                              <a:gd name="T14" fmla="+- 0 1419 1419"/>
                              <a:gd name="T15" fmla="*/ 1419 h 221"/>
                              <a:gd name="T16" fmla="+- 0 1215 1215"/>
                              <a:gd name="T17" fmla="*/ T16 w 1796"/>
                              <a:gd name="T18" fmla="+- 0 1640 1419"/>
                              <a:gd name="T19" fmla="*/ 1640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93"/>
                        <wps:cNvSpPr>
                          <a:spLocks/>
                        </wps:cNvSpPr>
                        <wps:spPr bwMode="auto">
                          <a:xfrm>
                            <a:off x="1215" y="1640"/>
                            <a:ext cx="1796" cy="221"/>
                          </a:xfrm>
                          <a:custGeom>
                            <a:avLst/>
                            <a:gdLst>
                              <a:gd name="T0" fmla="+- 0 1215 1215"/>
                              <a:gd name="T1" fmla="*/ T0 w 1796"/>
                              <a:gd name="T2" fmla="+- 0 1861 1640"/>
                              <a:gd name="T3" fmla="*/ 1861 h 221"/>
                              <a:gd name="T4" fmla="+- 0 3011 1215"/>
                              <a:gd name="T5" fmla="*/ T4 w 1796"/>
                              <a:gd name="T6" fmla="+- 0 1861 1640"/>
                              <a:gd name="T7" fmla="*/ 1861 h 221"/>
                              <a:gd name="T8" fmla="+- 0 3011 1215"/>
                              <a:gd name="T9" fmla="*/ T8 w 1796"/>
                              <a:gd name="T10" fmla="+- 0 1640 1640"/>
                              <a:gd name="T11" fmla="*/ 1640 h 221"/>
                              <a:gd name="T12" fmla="+- 0 1215 1215"/>
                              <a:gd name="T13" fmla="*/ T12 w 1796"/>
                              <a:gd name="T14" fmla="+- 0 1640 1640"/>
                              <a:gd name="T15" fmla="*/ 1640 h 221"/>
                              <a:gd name="T16" fmla="+- 0 1215 1215"/>
                              <a:gd name="T17" fmla="*/ T16 w 1796"/>
                              <a:gd name="T18" fmla="+- 0 1861 1640"/>
                              <a:gd name="T19" fmla="*/ 1861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92"/>
                        <wps:cNvSpPr>
                          <a:spLocks/>
                        </wps:cNvSpPr>
                        <wps:spPr bwMode="auto">
                          <a:xfrm>
                            <a:off x="1215" y="1861"/>
                            <a:ext cx="1796" cy="216"/>
                          </a:xfrm>
                          <a:custGeom>
                            <a:avLst/>
                            <a:gdLst>
                              <a:gd name="T0" fmla="+- 0 1215 1215"/>
                              <a:gd name="T1" fmla="*/ T0 w 1796"/>
                              <a:gd name="T2" fmla="+- 0 2077 1861"/>
                              <a:gd name="T3" fmla="*/ 2077 h 216"/>
                              <a:gd name="T4" fmla="+- 0 3011 1215"/>
                              <a:gd name="T5" fmla="*/ T4 w 1796"/>
                              <a:gd name="T6" fmla="+- 0 2077 1861"/>
                              <a:gd name="T7" fmla="*/ 2077 h 216"/>
                              <a:gd name="T8" fmla="+- 0 3011 1215"/>
                              <a:gd name="T9" fmla="*/ T8 w 1796"/>
                              <a:gd name="T10" fmla="+- 0 1861 1861"/>
                              <a:gd name="T11" fmla="*/ 1861 h 216"/>
                              <a:gd name="T12" fmla="+- 0 1215 1215"/>
                              <a:gd name="T13" fmla="*/ T12 w 1796"/>
                              <a:gd name="T14" fmla="+- 0 1861 1861"/>
                              <a:gd name="T15" fmla="*/ 1861 h 216"/>
                              <a:gd name="T16" fmla="+- 0 1215 1215"/>
                              <a:gd name="T17" fmla="*/ T16 w 1796"/>
                              <a:gd name="T18" fmla="+- 0 2077 1861"/>
                              <a:gd name="T19" fmla="*/ 2077 h 216"/>
                            </a:gdLst>
                            <a:ahLst/>
                            <a:cxnLst>
                              <a:cxn ang="0">
                                <a:pos x="T1" y="T3"/>
                              </a:cxn>
                              <a:cxn ang="0">
                                <a:pos x="T5" y="T7"/>
                              </a:cxn>
                              <a:cxn ang="0">
                                <a:pos x="T9" y="T11"/>
                              </a:cxn>
                              <a:cxn ang="0">
                                <a:pos x="T13" y="T15"/>
                              </a:cxn>
                              <a:cxn ang="0">
                                <a:pos x="T17" y="T19"/>
                              </a:cxn>
                            </a:cxnLst>
                            <a:rect l="0" t="0" r="r" b="b"/>
                            <a:pathLst>
                              <a:path w="1796" h="216">
                                <a:moveTo>
                                  <a:pt x="0" y="216"/>
                                </a:moveTo>
                                <a:lnTo>
                                  <a:pt x="1796" y="216"/>
                                </a:lnTo>
                                <a:lnTo>
                                  <a:pt x="1796" y="0"/>
                                </a:lnTo>
                                <a:lnTo>
                                  <a:pt x="0" y="0"/>
                                </a:lnTo>
                                <a:lnTo>
                                  <a:pt x="0" y="216"/>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91"/>
                        <wps:cNvSpPr>
                          <a:spLocks/>
                        </wps:cNvSpPr>
                        <wps:spPr bwMode="auto">
                          <a:xfrm>
                            <a:off x="1215" y="2077"/>
                            <a:ext cx="1796" cy="221"/>
                          </a:xfrm>
                          <a:custGeom>
                            <a:avLst/>
                            <a:gdLst>
                              <a:gd name="T0" fmla="+- 0 1215 1215"/>
                              <a:gd name="T1" fmla="*/ T0 w 1796"/>
                              <a:gd name="T2" fmla="+- 0 2298 2077"/>
                              <a:gd name="T3" fmla="*/ 2298 h 221"/>
                              <a:gd name="T4" fmla="+- 0 3011 1215"/>
                              <a:gd name="T5" fmla="*/ T4 w 1796"/>
                              <a:gd name="T6" fmla="+- 0 2298 2077"/>
                              <a:gd name="T7" fmla="*/ 2298 h 221"/>
                              <a:gd name="T8" fmla="+- 0 3011 1215"/>
                              <a:gd name="T9" fmla="*/ T8 w 1796"/>
                              <a:gd name="T10" fmla="+- 0 2077 2077"/>
                              <a:gd name="T11" fmla="*/ 2077 h 221"/>
                              <a:gd name="T12" fmla="+- 0 1215 1215"/>
                              <a:gd name="T13" fmla="*/ T12 w 1796"/>
                              <a:gd name="T14" fmla="+- 0 2077 2077"/>
                              <a:gd name="T15" fmla="*/ 2077 h 221"/>
                              <a:gd name="T16" fmla="+- 0 1215 1215"/>
                              <a:gd name="T17" fmla="*/ T16 w 1796"/>
                              <a:gd name="T18" fmla="+- 0 2298 2077"/>
                              <a:gd name="T19" fmla="*/ 2298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90"/>
                        <wps:cNvSpPr>
                          <a:spLocks/>
                        </wps:cNvSpPr>
                        <wps:spPr bwMode="auto">
                          <a:xfrm>
                            <a:off x="1215" y="2298"/>
                            <a:ext cx="1796" cy="312"/>
                          </a:xfrm>
                          <a:custGeom>
                            <a:avLst/>
                            <a:gdLst>
                              <a:gd name="T0" fmla="+- 0 1215 1215"/>
                              <a:gd name="T1" fmla="*/ T0 w 1796"/>
                              <a:gd name="T2" fmla="+- 0 2610 2298"/>
                              <a:gd name="T3" fmla="*/ 2610 h 312"/>
                              <a:gd name="T4" fmla="+- 0 3011 1215"/>
                              <a:gd name="T5" fmla="*/ T4 w 1796"/>
                              <a:gd name="T6" fmla="+- 0 2610 2298"/>
                              <a:gd name="T7" fmla="*/ 2610 h 312"/>
                              <a:gd name="T8" fmla="+- 0 3011 1215"/>
                              <a:gd name="T9" fmla="*/ T8 w 1796"/>
                              <a:gd name="T10" fmla="+- 0 2298 2298"/>
                              <a:gd name="T11" fmla="*/ 2298 h 312"/>
                              <a:gd name="T12" fmla="+- 0 1215 1215"/>
                              <a:gd name="T13" fmla="*/ T12 w 1796"/>
                              <a:gd name="T14" fmla="+- 0 2298 2298"/>
                              <a:gd name="T15" fmla="*/ 2298 h 312"/>
                              <a:gd name="T16" fmla="+- 0 1215 1215"/>
                              <a:gd name="T17" fmla="*/ T16 w 1796"/>
                              <a:gd name="T18" fmla="+- 0 2610 2298"/>
                              <a:gd name="T19" fmla="*/ 2610 h 312"/>
                            </a:gdLst>
                            <a:ahLst/>
                            <a:cxnLst>
                              <a:cxn ang="0">
                                <a:pos x="T1" y="T3"/>
                              </a:cxn>
                              <a:cxn ang="0">
                                <a:pos x="T5" y="T7"/>
                              </a:cxn>
                              <a:cxn ang="0">
                                <a:pos x="T9" y="T11"/>
                              </a:cxn>
                              <a:cxn ang="0">
                                <a:pos x="T13" y="T15"/>
                              </a:cxn>
                              <a:cxn ang="0">
                                <a:pos x="T17" y="T19"/>
                              </a:cxn>
                            </a:cxnLst>
                            <a:rect l="0" t="0" r="r" b="b"/>
                            <a:pathLst>
                              <a:path w="1796" h="312">
                                <a:moveTo>
                                  <a:pt x="0" y="312"/>
                                </a:moveTo>
                                <a:lnTo>
                                  <a:pt x="1796" y="312"/>
                                </a:lnTo>
                                <a:lnTo>
                                  <a:pt x="1796" y="0"/>
                                </a:lnTo>
                                <a:lnTo>
                                  <a:pt x="0" y="0"/>
                                </a:lnTo>
                                <a:lnTo>
                                  <a:pt x="0" y="31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D353D4" id="Group 89" o:spid="_x0000_s1026" style="position:absolute;margin-left:60.25pt;margin-top:70.45pt;width:90.8pt;height:60.5pt;z-index:-8081;mso-position-horizontal-relative:page" coordorigin="1205,1409" coordsize="1816,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">
                <v:shape id="Freeform 94" o:spid="_x0000_s1027" style="position:absolute;left:1215;top:1419;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" path="m,221r1796,l1796,,,,,221xe" fillcolor="#d1d2d3" stroked="f">
                  <v:path arrowok="t" o:connecttype="custom" o:connectlocs="0,1640;1796,1640;1796,1419;0,1419;0,1640" o:connectangles="0,0,0,0,0"/>
                </v:shape>
                <v:shape id="Freeform 93" o:spid="_x0000_s1028" style="position:absolute;left:1215;top:1640;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" path="m,221r1796,l1796,,,,,221xe" fillcolor="#d1d2d3" stroked="f">
                  <v:path arrowok="t" o:connecttype="custom" o:connectlocs="0,1861;1796,1861;1796,1640;0,1640;0,1861" o:connectangles="0,0,0,0,0"/>
                </v:shape>
                <v:shape id="Freeform 92" o:spid="_x0000_s1029" style="position:absolute;left:1215;top:1861;width:1796;height:216;visibility:visible;mso-wrap-style:square;v-text-anchor:top" coordsize="179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" path="m,216r1796,l1796,,,,,216xe" fillcolor="#d1d2d3" stroked="f">
                  <v:path arrowok="t" o:connecttype="custom" o:connectlocs="0,2077;1796,2077;1796,1861;0,1861;0,2077" o:connectangles="0,0,0,0,0"/>
                </v:shape>
                <v:shape id="Freeform 91" o:spid="_x0000_s1030" style="position:absolute;left:1215;top:2077;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" path="m,221r1796,l1796,,,,,221xe" fillcolor="#d1d2d3" stroked="f">
                  <v:path arrowok="t" o:connecttype="custom" o:connectlocs="0,2298;1796,2298;1796,2077;0,2077;0,2298" o:connectangles="0,0,0,0,0"/>
                </v:shape>
                <v:shape id="Freeform 90" o:spid="_x0000_s1031" style="position:absolute;left:1215;top:2298;width:1796;height:312;visibility:visible;mso-wrap-style:square;v-text-anchor:top" coordsize="179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" path="m,312r1796,l1796,,,,,312xe" fillcolor="#d1d2d3" stroked="f">
                  <v:path arrowok="t" o:connecttype="custom" o:connectlocs="0,2610;1796,2610;1796,2298;0,2298;0,2610" o:connectangles="0,0,0,0,0"/>
                </v:shape>
                <w10:wrap anchorx="page"/>
              </v:group>
            </w:pict>
          </mc:Fallback>
        </mc:AlternateContent>
      </w:r>
      <w:r>
        <w:rPr>
          <w:noProof/>
        </w:rPr>
        <mc:AlternateContent>
          <mc:Choice Requires="wpg">
            <w:drawing>
              <wp:anchor distT="0" distB="0" distL="114300" distR="114300" simplePos="0" relativeHeight="503308400" behindDoc="1" locked="0" layoutInCell="1" allowOverlap="1" wp14:anchorId="6D3657EC" wp14:editId="15AF989E">
                <wp:simplePos x="0" y="0"/>
                <wp:positionH relativeFrom="page">
                  <wp:posOffset>765175</wp:posOffset>
                </wp:positionH>
                <wp:positionV relativeFrom="paragraph">
                  <wp:posOffset>1727200</wp:posOffset>
                </wp:positionV>
                <wp:extent cx="1153160" cy="628650"/>
                <wp:effectExtent l="0" t="0" r="0" b="0"/>
                <wp:wrapNone/>
                <wp:docPr id="9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3160" cy="628650"/>
                          <a:chOff x="1205" y="2720"/>
                          <a:chExt cx="1816" cy="990"/>
                        </a:xfrm>
                      </wpg:grpSpPr>
                      <wps:wsp>
                        <wps:cNvPr id="95" name="Freeform 88"/>
                        <wps:cNvSpPr>
                          <a:spLocks/>
                        </wps:cNvSpPr>
                        <wps:spPr bwMode="auto">
                          <a:xfrm>
                            <a:off x="1215" y="2730"/>
                            <a:ext cx="1796" cy="221"/>
                          </a:xfrm>
                          <a:custGeom>
                            <a:avLst/>
                            <a:gdLst>
                              <a:gd name="T0" fmla="+- 0 1215 1215"/>
                              <a:gd name="T1" fmla="*/ T0 w 1796"/>
                              <a:gd name="T2" fmla="+- 0 2951 2730"/>
                              <a:gd name="T3" fmla="*/ 2951 h 221"/>
                              <a:gd name="T4" fmla="+- 0 3011 1215"/>
                              <a:gd name="T5" fmla="*/ T4 w 1796"/>
                              <a:gd name="T6" fmla="+- 0 2951 2730"/>
                              <a:gd name="T7" fmla="*/ 2951 h 221"/>
                              <a:gd name="T8" fmla="+- 0 3011 1215"/>
                              <a:gd name="T9" fmla="*/ T8 w 1796"/>
                              <a:gd name="T10" fmla="+- 0 2730 2730"/>
                              <a:gd name="T11" fmla="*/ 2730 h 221"/>
                              <a:gd name="T12" fmla="+- 0 1215 1215"/>
                              <a:gd name="T13" fmla="*/ T12 w 1796"/>
                              <a:gd name="T14" fmla="+- 0 2730 2730"/>
                              <a:gd name="T15" fmla="*/ 2730 h 221"/>
                              <a:gd name="T16" fmla="+- 0 1215 1215"/>
                              <a:gd name="T17" fmla="*/ T16 w 1796"/>
                              <a:gd name="T18" fmla="+- 0 2951 2730"/>
                              <a:gd name="T19" fmla="*/ 2951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87"/>
                        <wps:cNvSpPr>
                          <a:spLocks/>
                        </wps:cNvSpPr>
                        <wps:spPr bwMode="auto">
                          <a:xfrm>
                            <a:off x="1215" y="2951"/>
                            <a:ext cx="1796" cy="221"/>
                          </a:xfrm>
                          <a:custGeom>
                            <a:avLst/>
                            <a:gdLst>
                              <a:gd name="T0" fmla="+- 0 1215 1215"/>
                              <a:gd name="T1" fmla="*/ T0 w 1796"/>
                              <a:gd name="T2" fmla="+- 0 3172 2951"/>
                              <a:gd name="T3" fmla="*/ 3172 h 221"/>
                              <a:gd name="T4" fmla="+- 0 3011 1215"/>
                              <a:gd name="T5" fmla="*/ T4 w 1796"/>
                              <a:gd name="T6" fmla="+- 0 3172 2951"/>
                              <a:gd name="T7" fmla="*/ 3172 h 221"/>
                              <a:gd name="T8" fmla="+- 0 3011 1215"/>
                              <a:gd name="T9" fmla="*/ T8 w 1796"/>
                              <a:gd name="T10" fmla="+- 0 2951 2951"/>
                              <a:gd name="T11" fmla="*/ 2951 h 221"/>
                              <a:gd name="T12" fmla="+- 0 1215 1215"/>
                              <a:gd name="T13" fmla="*/ T12 w 1796"/>
                              <a:gd name="T14" fmla="+- 0 2951 2951"/>
                              <a:gd name="T15" fmla="*/ 2951 h 221"/>
                              <a:gd name="T16" fmla="+- 0 1215 1215"/>
                              <a:gd name="T17" fmla="*/ T16 w 1796"/>
                              <a:gd name="T18" fmla="+- 0 3172 2951"/>
                              <a:gd name="T19" fmla="*/ 3172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86"/>
                        <wps:cNvSpPr>
                          <a:spLocks/>
                        </wps:cNvSpPr>
                        <wps:spPr bwMode="auto">
                          <a:xfrm>
                            <a:off x="1215" y="3172"/>
                            <a:ext cx="1796" cy="216"/>
                          </a:xfrm>
                          <a:custGeom>
                            <a:avLst/>
                            <a:gdLst>
                              <a:gd name="T0" fmla="+- 0 1215 1215"/>
                              <a:gd name="T1" fmla="*/ T0 w 1796"/>
                              <a:gd name="T2" fmla="+- 0 3388 3172"/>
                              <a:gd name="T3" fmla="*/ 3388 h 216"/>
                              <a:gd name="T4" fmla="+- 0 3011 1215"/>
                              <a:gd name="T5" fmla="*/ T4 w 1796"/>
                              <a:gd name="T6" fmla="+- 0 3388 3172"/>
                              <a:gd name="T7" fmla="*/ 3388 h 216"/>
                              <a:gd name="T8" fmla="+- 0 3011 1215"/>
                              <a:gd name="T9" fmla="*/ T8 w 1796"/>
                              <a:gd name="T10" fmla="+- 0 3172 3172"/>
                              <a:gd name="T11" fmla="*/ 3172 h 216"/>
                              <a:gd name="T12" fmla="+- 0 1215 1215"/>
                              <a:gd name="T13" fmla="*/ T12 w 1796"/>
                              <a:gd name="T14" fmla="+- 0 3172 3172"/>
                              <a:gd name="T15" fmla="*/ 3172 h 216"/>
                              <a:gd name="T16" fmla="+- 0 1215 1215"/>
                              <a:gd name="T17" fmla="*/ T16 w 1796"/>
                              <a:gd name="T18" fmla="+- 0 3388 3172"/>
                              <a:gd name="T19" fmla="*/ 3388 h 216"/>
                            </a:gdLst>
                            <a:ahLst/>
                            <a:cxnLst>
                              <a:cxn ang="0">
                                <a:pos x="T1" y="T3"/>
                              </a:cxn>
                              <a:cxn ang="0">
                                <a:pos x="T5" y="T7"/>
                              </a:cxn>
                              <a:cxn ang="0">
                                <a:pos x="T9" y="T11"/>
                              </a:cxn>
                              <a:cxn ang="0">
                                <a:pos x="T13" y="T15"/>
                              </a:cxn>
                              <a:cxn ang="0">
                                <a:pos x="T17" y="T19"/>
                              </a:cxn>
                            </a:cxnLst>
                            <a:rect l="0" t="0" r="r" b="b"/>
                            <a:pathLst>
                              <a:path w="1796" h="216">
                                <a:moveTo>
                                  <a:pt x="0" y="216"/>
                                </a:moveTo>
                                <a:lnTo>
                                  <a:pt x="1796" y="216"/>
                                </a:lnTo>
                                <a:lnTo>
                                  <a:pt x="1796" y="0"/>
                                </a:lnTo>
                                <a:lnTo>
                                  <a:pt x="0" y="0"/>
                                </a:lnTo>
                                <a:lnTo>
                                  <a:pt x="0" y="216"/>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85"/>
                        <wps:cNvSpPr>
                          <a:spLocks/>
                        </wps:cNvSpPr>
                        <wps:spPr bwMode="auto">
                          <a:xfrm>
                            <a:off x="1215" y="3388"/>
                            <a:ext cx="1796" cy="312"/>
                          </a:xfrm>
                          <a:custGeom>
                            <a:avLst/>
                            <a:gdLst>
                              <a:gd name="T0" fmla="+- 0 1215 1215"/>
                              <a:gd name="T1" fmla="*/ T0 w 1796"/>
                              <a:gd name="T2" fmla="+- 0 3700 3388"/>
                              <a:gd name="T3" fmla="*/ 3700 h 312"/>
                              <a:gd name="T4" fmla="+- 0 3011 1215"/>
                              <a:gd name="T5" fmla="*/ T4 w 1796"/>
                              <a:gd name="T6" fmla="+- 0 3700 3388"/>
                              <a:gd name="T7" fmla="*/ 3700 h 312"/>
                              <a:gd name="T8" fmla="+- 0 3011 1215"/>
                              <a:gd name="T9" fmla="*/ T8 w 1796"/>
                              <a:gd name="T10" fmla="+- 0 3388 3388"/>
                              <a:gd name="T11" fmla="*/ 3388 h 312"/>
                              <a:gd name="T12" fmla="+- 0 1215 1215"/>
                              <a:gd name="T13" fmla="*/ T12 w 1796"/>
                              <a:gd name="T14" fmla="+- 0 3388 3388"/>
                              <a:gd name="T15" fmla="*/ 3388 h 312"/>
                              <a:gd name="T16" fmla="+- 0 1215 1215"/>
                              <a:gd name="T17" fmla="*/ T16 w 1796"/>
                              <a:gd name="T18" fmla="+- 0 3700 3388"/>
                              <a:gd name="T19" fmla="*/ 3700 h 312"/>
                            </a:gdLst>
                            <a:ahLst/>
                            <a:cxnLst>
                              <a:cxn ang="0">
                                <a:pos x="T1" y="T3"/>
                              </a:cxn>
                              <a:cxn ang="0">
                                <a:pos x="T5" y="T7"/>
                              </a:cxn>
                              <a:cxn ang="0">
                                <a:pos x="T9" y="T11"/>
                              </a:cxn>
                              <a:cxn ang="0">
                                <a:pos x="T13" y="T15"/>
                              </a:cxn>
                              <a:cxn ang="0">
                                <a:pos x="T17" y="T19"/>
                              </a:cxn>
                            </a:cxnLst>
                            <a:rect l="0" t="0" r="r" b="b"/>
                            <a:pathLst>
                              <a:path w="1796" h="312">
                                <a:moveTo>
                                  <a:pt x="0" y="312"/>
                                </a:moveTo>
                                <a:lnTo>
                                  <a:pt x="1796" y="312"/>
                                </a:lnTo>
                                <a:lnTo>
                                  <a:pt x="1796" y="0"/>
                                </a:lnTo>
                                <a:lnTo>
                                  <a:pt x="0" y="0"/>
                                </a:lnTo>
                                <a:lnTo>
                                  <a:pt x="0" y="31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091097" id="Group 84" o:spid="_x0000_s1026" style="position:absolute;margin-left:60.25pt;margin-top:136pt;width:90.8pt;height:49.5pt;z-index:-8080;mso-position-horizontal-relative:page" coordorigin="1205,2720" coordsize="1816,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">
                <v:shape id="Freeform 88" o:spid="_x0000_s1027" style="position:absolute;left:1215;top:2730;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" path="m,221r1796,l1796,,,,,221xe" fillcolor="#d1d2d3" stroked="f">
                  <v:path arrowok="t" o:connecttype="custom" o:connectlocs="0,2951;1796,2951;1796,2730;0,2730;0,2951" o:connectangles="0,0,0,0,0"/>
                </v:shape>
                <v:shape id="Freeform 87" o:spid="_x0000_s1028" style="position:absolute;left:1215;top:2951;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" path="m,221r1796,l1796,,,,,221xe" fillcolor="#d1d2d3" stroked="f">
                  <v:path arrowok="t" o:connecttype="custom" o:connectlocs="0,3172;1796,3172;1796,2951;0,2951;0,3172" o:connectangles="0,0,0,0,0"/>
                </v:shape>
                <v:shape id="Freeform 86" o:spid="_x0000_s1029" style="position:absolute;left:1215;top:3172;width:1796;height:216;visibility:visible;mso-wrap-style:square;v-text-anchor:top" coordsize="179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" path="m,216r1796,l1796,,,,,216xe" fillcolor="#d1d2d3" stroked="f">
                  <v:path arrowok="t" o:connecttype="custom" o:connectlocs="0,3388;1796,3388;1796,3172;0,3172;0,3388" o:connectangles="0,0,0,0,0"/>
                </v:shape>
                <v:shape id="Freeform 85" o:spid="_x0000_s1030" style="position:absolute;left:1215;top:3388;width:1796;height:312;visibility:visible;mso-wrap-style:square;v-text-anchor:top" coordsize="179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" path="m,312r1796,l1796,,,,,312xe" fillcolor="#d1d2d3" stroked="f">
                  <v:path arrowok="t" o:connecttype="custom" o:connectlocs="0,3700;1796,3700;1796,3388;0,3388;0,3700" o:connectangles="0,0,0,0,0"/>
                </v:shape>
                <w10:wrap anchorx="page"/>
              </v:group>
            </w:pict>
          </mc:Fallback>
        </mc:AlternateContent>
      </w:r>
      <w:r>
        <w:rPr>
          <w:noProof/>
        </w:rPr>
        <mc:AlternateContent>
          <mc:Choice Requires="wpg">
            <w:drawing>
              <wp:anchor distT="0" distB="0" distL="114300" distR="114300" simplePos="0" relativeHeight="503308401" behindDoc="1" locked="0" layoutInCell="1" allowOverlap="1" wp14:anchorId="58D7F364" wp14:editId="02A65DBD">
                <wp:simplePos x="0" y="0"/>
                <wp:positionH relativeFrom="page">
                  <wp:posOffset>761365</wp:posOffset>
                </wp:positionH>
                <wp:positionV relativeFrom="paragraph">
                  <wp:posOffset>2611120</wp:posOffset>
                </wp:positionV>
                <wp:extent cx="1160145" cy="723265"/>
                <wp:effectExtent l="8890" t="0" r="2540" b="8890"/>
                <wp:wrapNone/>
                <wp:docPr id="8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0145" cy="723265"/>
                          <a:chOff x="1199" y="4112"/>
                          <a:chExt cx="1827" cy="1139"/>
                        </a:xfrm>
                      </wpg:grpSpPr>
                      <wps:wsp>
                        <wps:cNvPr id="88" name="Freeform 83"/>
                        <wps:cNvSpPr>
                          <a:spLocks/>
                        </wps:cNvSpPr>
                        <wps:spPr bwMode="auto">
                          <a:xfrm>
                            <a:off x="1215" y="4122"/>
                            <a:ext cx="1796" cy="221"/>
                          </a:xfrm>
                          <a:custGeom>
                            <a:avLst/>
                            <a:gdLst>
                              <a:gd name="T0" fmla="+- 0 3011 1215"/>
                              <a:gd name="T1" fmla="*/ T0 w 1796"/>
                              <a:gd name="T2" fmla="+- 0 4343 4122"/>
                              <a:gd name="T3" fmla="*/ 4343 h 221"/>
                              <a:gd name="T4" fmla="+- 0 3011 1215"/>
                              <a:gd name="T5" fmla="*/ T4 w 1796"/>
                              <a:gd name="T6" fmla="+- 0 4122 4122"/>
                              <a:gd name="T7" fmla="*/ 4122 h 221"/>
                              <a:gd name="T8" fmla="+- 0 1215 1215"/>
                              <a:gd name="T9" fmla="*/ T8 w 1796"/>
                              <a:gd name="T10" fmla="+- 0 4122 4122"/>
                              <a:gd name="T11" fmla="*/ 4122 h 221"/>
                              <a:gd name="T12" fmla="+- 0 1215 1215"/>
                              <a:gd name="T13" fmla="*/ T12 w 1796"/>
                              <a:gd name="T14" fmla="+- 0 4343 4122"/>
                              <a:gd name="T15" fmla="*/ 4343 h 221"/>
                              <a:gd name="T16" fmla="+- 0 3011 1215"/>
                              <a:gd name="T17" fmla="*/ T16 w 1796"/>
                              <a:gd name="T18" fmla="+- 0 4343 4122"/>
                              <a:gd name="T19" fmla="*/ 4343 h 221"/>
                            </a:gdLst>
                            <a:ahLst/>
                            <a:cxnLst>
                              <a:cxn ang="0">
                                <a:pos x="T1" y="T3"/>
                              </a:cxn>
                              <a:cxn ang="0">
                                <a:pos x="T5" y="T7"/>
                              </a:cxn>
                              <a:cxn ang="0">
                                <a:pos x="T9" y="T11"/>
                              </a:cxn>
                              <a:cxn ang="0">
                                <a:pos x="T13" y="T15"/>
                              </a:cxn>
                              <a:cxn ang="0">
                                <a:pos x="T17" y="T19"/>
                              </a:cxn>
                            </a:cxnLst>
                            <a:rect l="0" t="0" r="r" b="b"/>
                            <a:pathLst>
                              <a:path w="1796" h="221">
                                <a:moveTo>
                                  <a:pt x="1796" y="221"/>
                                </a:moveTo>
                                <a:lnTo>
                                  <a:pt x="1796" y="0"/>
                                </a:lnTo>
                                <a:lnTo>
                                  <a:pt x="0" y="0"/>
                                </a:lnTo>
                                <a:lnTo>
                                  <a:pt x="0" y="221"/>
                                </a:lnTo>
                                <a:lnTo>
                                  <a:pt x="1796"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82"/>
                        <wps:cNvSpPr>
                          <a:spLocks/>
                        </wps:cNvSpPr>
                        <wps:spPr bwMode="auto">
                          <a:xfrm>
                            <a:off x="1215" y="4343"/>
                            <a:ext cx="1796" cy="221"/>
                          </a:xfrm>
                          <a:custGeom>
                            <a:avLst/>
                            <a:gdLst>
                              <a:gd name="T0" fmla="+- 0 1215 1215"/>
                              <a:gd name="T1" fmla="*/ T0 w 1796"/>
                              <a:gd name="T2" fmla="+- 0 4564 4343"/>
                              <a:gd name="T3" fmla="*/ 4564 h 221"/>
                              <a:gd name="T4" fmla="+- 0 3011 1215"/>
                              <a:gd name="T5" fmla="*/ T4 w 1796"/>
                              <a:gd name="T6" fmla="+- 0 4564 4343"/>
                              <a:gd name="T7" fmla="*/ 4564 h 221"/>
                              <a:gd name="T8" fmla="+- 0 3011 1215"/>
                              <a:gd name="T9" fmla="*/ T8 w 1796"/>
                              <a:gd name="T10" fmla="+- 0 4343 4343"/>
                              <a:gd name="T11" fmla="*/ 4343 h 221"/>
                              <a:gd name="T12" fmla="+- 0 1215 1215"/>
                              <a:gd name="T13" fmla="*/ T12 w 1796"/>
                              <a:gd name="T14" fmla="+- 0 4343 4343"/>
                              <a:gd name="T15" fmla="*/ 4343 h 221"/>
                              <a:gd name="T16" fmla="+- 0 1215 1215"/>
                              <a:gd name="T17" fmla="*/ T16 w 1796"/>
                              <a:gd name="T18" fmla="+- 0 4564 4343"/>
                              <a:gd name="T19" fmla="*/ 4564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81"/>
                        <wps:cNvSpPr>
                          <a:spLocks/>
                        </wps:cNvSpPr>
                        <wps:spPr bwMode="auto">
                          <a:xfrm>
                            <a:off x="1215" y="4564"/>
                            <a:ext cx="1796" cy="221"/>
                          </a:xfrm>
                          <a:custGeom>
                            <a:avLst/>
                            <a:gdLst>
                              <a:gd name="T0" fmla="+- 0 1215 1215"/>
                              <a:gd name="T1" fmla="*/ T0 w 1796"/>
                              <a:gd name="T2" fmla="+- 0 4785 4564"/>
                              <a:gd name="T3" fmla="*/ 4785 h 221"/>
                              <a:gd name="T4" fmla="+- 0 3011 1215"/>
                              <a:gd name="T5" fmla="*/ T4 w 1796"/>
                              <a:gd name="T6" fmla="+- 0 4785 4564"/>
                              <a:gd name="T7" fmla="*/ 4785 h 221"/>
                              <a:gd name="T8" fmla="+- 0 3011 1215"/>
                              <a:gd name="T9" fmla="*/ T8 w 1796"/>
                              <a:gd name="T10" fmla="+- 0 4564 4564"/>
                              <a:gd name="T11" fmla="*/ 4564 h 221"/>
                              <a:gd name="T12" fmla="+- 0 1215 1215"/>
                              <a:gd name="T13" fmla="*/ T12 w 1796"/>
                              <a:gd name="T14" fmla="+- 0 4564 4564"/>
                              <a:gd name="T15" fmla="*/ 4564 h 221"/>
                              <a:gd name="T16" fmla="+- 0 1215 1215"/>
                              <a:gd name="T17" fmla="*/ T16 w 1796"/>
                              <a:gd name="T18" fmla="+- 0 4785 4564"/>
                              <a:gd name="T19" fmla="*/ 4785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80"/>
                        <wps:cNvSpPr>
                          <a:spLocks/>
                        </wps:cNvSpPr>
                        <wps:spPr bwMode="auto">
                          <a:xfrm>
                            <a:off x="1215" y="4785"/>
                            <a:ext cx="1796" cy="221"/>
                          </a:xfrm>
                          <a:custGeom>
                            <a:avLst/>
                            <a:gdLst>
                              <a:gd name="T0" fmla="+- 0 1215 1215"/>
                              <a:gd name="T1" fmla="*/ T0 w 1796"/>
                              <a:gd name="T2" fmla="+- 0 5006 4785"/>
                              <a:gd name="T3" fmla="*/ 5006 h 221"/>
                              <a:gd name="T4" fmla="+- 0 3011 1215"/>
                              <a:gd name="T5" fmla="*/ T4 w 1796"/>
                              <a:gd name="T6" fmla="+- 0 5006 4785"/>
                              <a:gd name="T7" fmla="*/ 5006 h 221"/>
                              <a:gd name="T8" fmla="+- 0 3011 1215"/>
                              <a:gd name="T9" fmla="*/ T8 w 1796"/>
                              <a:gd name="T10" fmla="+- 0 4785 4785"/>
                              <a:gd name="T11" fmla="*/ 4785 h 221"/>
                              <a:gd name="T12" fmla="+- 0 1215 1215"/>
                              <a:gd name="T13" fmla="*/ T12 w 1796"/>
                              <a:gd name="T14" fmla="+- 0 4785 4785"/>
                              <a:gd name="T15" fmla="*/ 4785 h 221"/>
                              <a:gd name="T16" fmla="+- 0 1215 1215"/>
                              <a:gd name="T17" fmla="*/ T16 w 1796"/>
                              <a:gd name="T18" fmla="+- 0 5006 4785"/>
                              <a:gd name="T19" fmla="*/ 5006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9"/>
                        <wps:cNvSpPr>
                          <a:spLocks/>
                        </wps:cNvSpPr>
                        <wps:spPr bwMode="auto">
                          <a:xfrm>
                            <a:off x="1215" y="5006"/>
                            <a:ext cx="1796" cy="216"/>
                          </a:xfrm>
                          <a:custGeom>
                            <a:avLst/>
                            <a:gdLst>
                              <a:gd name="T0" fmla="+- 0 1215 1215"/>
                              <a:gd name="T1" fmla="*/ T0 w 1796"/>
                              <a:gd name="T2" fmla="+- 0 5222 5006"/>
                              <a:gd name="T3" fmla="*/ 5222 h 216"/>
                              <a:gd name="T4" fmla="+- 0 3011 1215"/>
                              <a:gd name="T5" fmla="*/ T4 w 1796"/>
                              <a:gd name="T6" fmla="+- 0 5222 5006"/>
                              <a:gd name="T7" fmla="*/ 5222 h 216"/>
                              <a:gd name="T8" fmla="+- 0 3011 1215"/>
                              <a:gd name="T9" fmla="*/ T8 w 1796"/>
                              <a:gd name="T10" fmla="+- 0 5006 5006"/>
                              <a:gd name="T11" fmla="*/ 5006 h 216"/>
                              <a:gd name="T12" fmla="+- 0 1215 1215"/>
                              <a:gd name="T13" fmla="*/ T12 w 1796"/>
                              <a:gd name="T14" fmla="+- 0 5006 5006"/>
                              <a:gd name="T15" fmla="*/ 5006 h 216"/>
                              <a:gd name="T16" fmla="+- 0 1215 1215"/>
                              <a:gd name="T17" fmla="*/ T16 w 1796"/>
                              <a:gd name="T18" fmla="+- 0 5222 5006"/>
                              <a:gd name="T19" fmla="*/ 5222 h 216"/>
                            </a:gdLst>
                            <a:ahLst/>
                            <a:cxnLst>
                              <a:cxn ang="0">
                                <a:pos x="T1" y="T3"/>
                              </a:cxn>
                              <a:cxn ang="0">
                                <a:pos x="T5" y="T7"/>
                              </a:cxn>
                              <a:cxn ang="0">
                                <a:pos x="T9" y="T11"/>
                              </a:cxn>
                              <a:cxn ang="0">
                                <a:pos x="T13" y="T15"/>
                              </a:cxn>
                              <a:cxn ang="0">
                                <a:pos x="T17" y="T19"/>
                              </a:cxn>
                            </a:cxnLst>
                            <a:rect l="0" t="0" r="r" b="b"/>
                            <a:pathLst>
                              <a:path w="1796" h="216">
                                <a:moveTo>
                                  <a:pt x="0" y="216"/>
                                </a:moveTo>
                                <a:lnTo>
                                  <a:pt x="1796" y="216"/>
                                </a:lnTo>
                                <a:lnTo>
                                  <a:pt x="1796" y="0"/>
                                </a:lnTo>
                                <a:lnTo>
                                  <a:pt x="0" y="0"/>
                                </a:lnTo>
                                <a:lnTo>
                                  <a:pt x="0" y="216"/>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78"/>
                        <wps:cNvSpPr>
                          <a:spLocks/>
                        </wps:cNvSpPr>
                        <wps:spPr bwMode="auto">
                          <a:xfrm>
                            <a:off x="1215" y="5236"/>
                            <a:ext cx="1796" cy="0"/>
                          </a:xfrm>
                          <a:custGeom>
                            <a:avLst/>
                            <a:gdLst>
                              <a:gd name="T0" fmla="+- 0 1215 1215"/>
                              <a:gd name="T1" fmla="*/ T0 w 1796"/>
                              <a:gd name="T2" fmla="+- 0 3011 1215"/>
                              <a:gd name="T3" fmla="*/ T2 w 1796"/>
                            </a:gdLst>
                            <a:ahLst/>
                            <a:cxnLst>
                              <a:cxn ang="0">
                                <a:pos x="T1" y="0"/>
                              </a:cxn>
                              <a:cxn ang="0">
                                <a:pos x="T3" y="0"/>
                              </a:cxn>
                            </a:cxnLst>
                            <a:rect l="0" t="0" r="r" b="b"/>
                            <a:pathLst>
                              <a:path w="1796">
                                <a:moveTo>
                                  <a:pt x="0" y="0"/>
                                </a:moveTo>
                                <a:lnTo>
                                  <a:pt x="1796" y="0"/>
                                </a:lnTo>
                              </a:path>
                            </a:pathLst>
                          </a:custGeom>
                          <a:noFill/>
                          <a:ln w="19558">
                            <a:solidFill>
                              <a:srgbClr val="D1D2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129751" id="Group 77" o:spid="_x0000_s1026" style="position:absolute;margin-left:59.95pt;margin-top:205.6pt;width:91.35pt;height:56.95pt;z-index:-8079;mso-position-horizontal-relative:page" coordorigin="1199,4112" coordsize="1827,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">
                <v:shape id="Freeform 83" o:spid="_x0000_s1027" style="position:absolute;left:1215;top:4122;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" path="m1796,221l1796,,,,,221r1796,xe" fillcolor="#d1d2d3" stroked="f">
                  <v:path arrowok="t" o:connecttype="custom" o:connectlocs="1796,4343;1796,4122;0,4122;0,4343;1796,4343" o:connectangles="0,0,0,0,0"/>
                </v:shape>
                <v:shape id="Freeform 82" o:spid="_x0000_s1028" style="position:absolute;left:1215;top:4343;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" path="m,221r1796,l1796,,,,,221xe" fillcolor="#d1d2d3" stroked="f">
                  <v:path arrowok="t" o:connecttype="custom" o:connectlocs="0,4564;1796,4564;1796,4343;0,4343;0,4564" o:connectangles="0,0,0,0,0"/>
                </v:shape>
                <v:shape id="Freeform 81" o:spid="_x0000_s1029" style="position:absolute;left:1215;top:4564;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" path="m,221r1796,l1796,,,,,221xe" fillcolor="#d1d2d3" stroked="f">
                  <v:path arrowok="t" o:connecttype="custom" o:connectlocs="0,4785;1796,4785;1796,4564;0,4564;0,4785" o:connectangles="0,0,0,0,0"/>
                </v:shape>
                <v:shape id="Freeform 80" o:spid="_x0000_s1030" style="position:absolute;left:1215;top:4785;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" path="m,221r1796,l1796,,,,,221xe" fillcolor="#d1d2d3" stroked="f">
                  <v:path arrowok="t" o:connecttype="custom" o:connectlocs="0,5006;1796,5006;1796,4785;0,4785;0,5006" o:connectangles="0,0,0,0,0"/>
                </v:shape>
                <v:shape id="Freeform 79" o:spid="_x0000_s1031" style="position:absolute;left:1215;top:5006;width:1796;height:216;visibility:visible;mso-wrap-style:square;v-text-anchor:top" coordsize="179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" path="m,216r1796,l1796,,,,,216xe" fillcolor="#d1d2d3" stroked="f">
                  <v:path arrowok="t" o:connecttype="custom" o:connectlocs="0,5222;1796,5222;1796,5006;0,5006;0,5222" o:connectangles="0,0,0,0,0"/>
                </v:shape>
                <v:shape id="Freeform 78" o:spid="_x0000_s1032" style="position:absolute;left:1215;top:5236;width:1796;height:0;visibility:visible;mso-wrap-style:square;v-text-anchor:top" coordsize="1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" path="m,l1796,e" filled="f" strokecolor="#d1d2d3" strokeweight="1.54pt">
                  <v:path arrowok="t" o:connecttype="custom" o:connectlocs="0,0;1796,0" o:connectangles="0,0"/>
                </v:shape>
                <w10:wrap anchorx="page"/>
              </v:group>
            </w:pict>
          </mc:Fallback>
        </mc:AlternateContent>
      </w:r>
      <w:r>
        <w:rPr>
          <w:noProof/>
        </w:rPr>
        <mc:AlternateContent>
          <mc:Choice Requires="wpg">
            <w:drawing>
              <wp:anchor distT="0" distB="0" distL="114300" distR="114300" simplePos="0" relativeHeight="503308402" behindDoc="1" locked="0" layoutInCell="1" allowOverlap="1" wp14:anchorId="6FA12A80" wp14:editId="050958A4">
                <wp:simplePos x="0" y="0"/>
                <wp:positionH relativeFrom="page">
                  <wp:posOffset>765175</wp:posOffset>
                </wp:positionH>
                <wp:positionV relativeFrom="paragraph">
                  <wp:posOffset>3388995</wp:posOffset>
                </wp:positionV>
                <wp:extent cx="1153160" cy="628650"/>
                <wp:effectExtent l="0" t="0" r="0" b="0"/>
                <wp:wrapNone/>
                <wp:docPr id="8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3160" cy="628650"/>
                          <a:chOff x="1205" y="5337"/>
                          <a:chExt cx="1816" cy="990"/>
                        </a:xfrm>
                      </wpg:grpSpPr>
                      <wps:wsp>
                        <wps:cNvPr id="83" name="Freeform 76"/>
                        <wps:cNvSpPr>
                          <a:spLocks/>
                        </wps:cNvSpPr>
                        <wps:spPr bwMode="auto">
                          <a:xfrm>
                            <a:off x="1215" y="5347"/>
                            <a:ext cx="1796" cy="216"/>
                          </a:xfrm>
                          <a:custGeom>
                            <a:avLst/>
                            <a:gdLst>
                              <a:gd name="T0" fmla="+- 0 1215 1215"/>
                              <a:gd name="T1" fmla="*/ T0 w 1796"/>
                              <a:gd name="T2" fmla="+- 0 5563 5347"/>
                              <a:gd name="T3" fmla="*/ 5563 h 216"/>
                              <a:gd name="T4" fmla="+- 0 3011 1215"/>
                              <a:gd name="T5" fmla="*/ T4 w 1796"/>
                              <a:gd name="T6" fmla="+- 0 5563 5347"/>
                              <a:gd name="T7" fmla="*/ 5563 h 216"/>
                              <a:gd name="T8" fmla="+- 0 3011 1215"/>
                              <a:gd name="T9" fmla="*/ T8 w 1796"/>
                              <a:gd name="T10" fmla="+- 0 5347 5347"/>
                              <a:gd name="T11" fmla="*/ 5347 h 216"/>
                              <a:gd name="T12" fmla="+- 0 1215 1215"/>
                              <a:gd name="T13" fmla="*/ T12 w 1796"/>
                              <a:gd name="T14" fmla="+- 0 5347 5347"/>
                              <a:gd name="T15" fmla="*/ 5347 h 216"/>
                              <a:gd name="T16" fmla="+- 0 1215 1215"/>
                              <a:gd name="T17" fmla="*/ T16 w 1796"/>
                              <a:gd name="T18" fmla="+- 0 5563 5347"/>
                              <a:gd name="T19" fmla="*/ 5563 h 216"/>
                            </a:gdLst>
                            <a:ahLst/>
                            <a:cxnLst>
                              <a:cxn ang="0">
                                <a:pos x="T1" y="T3"/>
                              </a:cxn>
                              <a:cxn ang="0">
                                <a:pos x="T5" y="T7"/>
                              </a:cxn>
                              <a:cxn ang="0">
                                <a:pos x="T9" y="T11"/>
                              </a:cxn>
                              <a:cxn ang="0">
                                <a:pos x="T13" y="T15"/>
                              </a:cxn>
                              <a:cxn ang="0">
                                <a:pos x="T17" y="T19"/>
                              </a:cxn>
                            </a:cxnLst>
                            <a:rect l="0" t="0" r="r" b="b"/>
                            <a:pathLst>
                              <a:path w="1796" h="216">
                                <a:moveTo>
                                  <a:pt x="0" y="216"/>
                                </a:moveTo>
                                <a:lnTo>
                                  <a:pt x="1796" y="216"/>
                                </a:lnTo>
                                <a:lnTo>
                                  <a:pt x="1796" y="0"/>
                                </a:lnTo>
                                <a:lnTo>
                                  <a:pt x="0" y="0"/>
                                </a:lnTo>
                                <a:lnTo>
                                  <a:pt x="0" y="216"/>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75"/>
                        <wps:cNvSpPr>
                          <a:spLocks/>
                        </wps:cNvSpPr>
                        <wps:spPr bwMode="auto">
                          <a:xfrm>
                            <a:off x="1215" y="5563"/>
                            <a:ext cx="1796" cy="221"/>
                          </a:xfrm>
                          <a:custGeom>
                            <a:avLst/>
                            <a:gdLst>
                              <a:gd name="T0" fmla="+- 0 1215 1215"/>
                              <a:gd name="T1" fmla="*/ T0 w 1796"/>
                              <a:gd name="T2" fmla="+- 0 5784 5563"/>
                              <a:gd name="T3" fmla="*/ 5784 h 221"/>
                              <a:gd name="T4" fmla="+- 0 3011 1215"/>
                              <a:gd name="T5" fmla="*/ T4 w 1796"/>
                              <a:gd name="T6" fmla="+- 0 5784 5563"/>
                              <a:gd name="T7" fmla="*/ 5784 h 221"/>
                              <a:gd name="T8" fmla="+- 0 3011 1215"/>
                              <a:gd name="T9" fmla="*/ T8 w 1796"/>
                              <a:gd name="T10" fmla="+- 0 5563 5563"/>
                              <a:gd name="T11" fmla="*/ 5563 h 221"/>
                              <a:gd name="T12" fmla="+- 0 1215 1215"/>
                              <a:gd name="T13" fmla="*/ T12 w 1796"/>
                              <a:gd name="T14" fmla="+- 0 5563 5563"/>
                              <a:gd name="T15" fmla="*/ 5563 h 221"/>
                              <a:gd name="T16" fmla="+- 0 1215 1215"/>
                              <a:gd name="T17" fmla="*/ T16 w 1796"/>
                              <a:gd name="T18" fmla="+- 0 5784 5563"/>
                              <a:gd name="T19" fmla="*/ 5784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74"/>
                        <wps:cNvSpPr>
                          <a:spLocks/>
                        </wps:cNvSpPr>
                        <wps:spPr bwMode="auto">
                          <a:xfrm>
                            <a:off x="1215" y="5784"/>
                            <a:ext cx="1796" cy="221"/>
                          </a:xfrm>
                          <a:custGeom>
                            <a:avLst/>
                            <a:gdLst>
                              <a:gd name="T0" fmla="+- 0 1215 1215"/>
                              <a:gd name="T1" fmla="*/ T0 w 1796"/>
                              <a:gd name="T2" fmla="+- 0 6004 5784"/>
                              <a:gd name="T3" fmla="*/ 6004 h 221"/>
                              <a:gd name="T4" fmla="+- 0 3011 1215"/>
                              <a:gd name="T5" fmla="*/ T4 w 1796"/>
                              <a:gd name="T6" fmla="+- 0 6004 5784"/>
                              <a:gd name="T7" fmla="*/ 6004 h 221"/>
                              <a:gd name="T8" fmla="+- 0 3011 1215"/>
                              <a:gd name="T9" fmla="*/ T8 w 1796"/>
                              <a:gd name="T10" fmla="+- 0 5784 5784"/>
                              <a:gd name="T11" fmla="*/ 5784 h 221"/>
                              <a:gd name="T12" fmla="+- 0 1215 1215"/>
                              <a:gd name="T13" fmla="*/ T12 w 1796"/>
                              <a:gd name="T14" fmla="+- 0 5784 5784"/>
                              <a:gd name="T15" fmla="*/ 5784 h 221"/>
                              <a:gd name="T16" fmla="+- 0 1215 1215"/>
                              <a:gd name="T17" fmla="*/ T16 w 1796"/>
                              <a:gd name="T18" fmla="+- 0 6004 5784"/>
                              <a:gd name="T19" fmla="*/ 6004 h 221"/>
                            </a:gdLst>
                            <a:ahLst/>
                            <a:cxnLst>
                              <a:cxn ang="0">
                                <a:pos x="T1" y="T3"/>
                              </a:cxn>
                              <a:cxn ang="0">
                                <a:pos x="T5" y="T7"/>
                              </a:cxn>
                              <a:cxn ang="0">
                                <a:pos x="T9" y="T11"/>
                              </a:cxn>
                              <a:cxn ang="0">
                                <a:pos x="T13" y="T15"/>
                              </a:cxn>
                              <a:cxn ang="0">
                                <a:pos x="T17" y="T19"/>
                              </a:cxn>
                            </a:cxnLst>
                            <a:rect l="0" t="0" r="r" b="b"/>
                            <a:pathLst>
                              <a:path w="1796" h="221">
                                <a:moveTo>
                                  <a:pt x="0" y="220"/>
                                </a:moveTo>
                                <a:lnTo>
                                  <a:pt x="1796" y="220"/>
                                </a:lnTo>
                                <a:lnTo>
                                  <a:pt x="1796" y="0"/>
                                </a:lnTo>
                                <a:lnTo>
                                  <a:pt x="0" y="0"/>
                                </a:lnTo>
                                <a:lnTo>
                                  <a:pt x="0" y="220"/>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73"/>
                        <wps:cNvSpPr>
                          <a:spLocks/>
                        </wps:cNvSpPr>
                        <wps:spPr bwMode="auto">
                          <a:xfrm>
                            <a:off x="1215" y="6004"/>
                            <a:ext cx="1796" cy="312"/>
                          </a:xfrm>
                          <a:custGeom>
                            <a:avLst/>
                            <a:gdLst>
                              <a:gd name="T0" fmla="+- 0 1215 1215"/>
                              <a:gd name="T1" fmla="*/ T0 w 1796"/>
                              <a:gd name="T2" fmla="+- 0 6317 6004"/>
                              <a:gd name="T3" fmla="*/ 6317 h 312"/>
                              <a:gd name="T4" fmla="+- 0 3011 1215"/>
                              <a:gd name="T5" fmla="*/ T4 w 1796"/>
                              <a:gd name="T6" fmla="+- 0 6317 6004"/>
                              <a:gd name="T7" fmla="*/ 6317 h 312"/>
                              <a:gd name="T8" fmla="+- 0 3011 1215"/>
                              <a:gd name="T9" fmla="*/ T8 w 1796"/>
                              <a:gd name="T10" fmla="+- 0 6004 6004"/>
                              <a:gd name="T11" fmla="*/ 6004 h 312"/>
                              <a:gd name="T12" fmla="+- 0 1215 1215"/>
                              <a:gd name="T13" fmla="*/ T12 w 1796"/>
                              <a:gd name="T14" fmla="+- 0 6004 6004"/>
                              <a:gd name="T15" fmla="*/ 6004 h 312"/>
                              <a:gd name="T16" fmla="+- 0 1215 1215"/>
                              <a:gd name="T17" fmla="*/ T16 w 1796"/>
                              <a:gd name="T18" fmla="+- 0 6317 6004"/>
                              <a:gd name="T19" fmla="*/ 6317 h 312"/>
                            </a:gdLst>
                            <a:ahLst/>
                            <a:cxnLst>
                              <a:cxn ang="0">
                                <a:pos x="T1" y="T3"/>
                              </a:cxn>
                              <a:cxn ang="0">
                                <a:pos x="T5" y="T7"/>
                              </a:cxn>
                              <a:cxn ang="0">
                                <a:pos x="T9" y="T11"/>
                              </a:cxn>
                              <a:cxn ang="0">
                                <a:pos x="T13" y="T15"/>
                              </a:cxn>
                              <a:cxn ang="0">
                                <a:pos x="T17" y="T19"/>
                              </a:cxn>
                            </a:cxnLst>
                            <a:rect l="0" t="0" r="r" b="b"/>
                            <a:pathLst>
                              <a:path w="1796" h="312">
                                <a:moveTo>
                                  <a:pt x="0" y="313"/>
                                </a:moveTo>
                                <a:lnTo>
                                  <a:pt x="1796" y="313"/>
                                </a:lnTo>
                                <a:lnTo>
                                  <a:pt x="1796" y="0"/>
                                </a:lnTo>
                                <a:lnTo>
                                  <a:pt x="0" y="0"/>
                                </a:lnTo>
                                <a:lnTo>
                                  <a:pt x="0" y="313"/>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4EDDC5" id="Group 72" o:spid="_x0000_s1026" style="position:absolute;margin-left:60.25pt;margin-top:266.85pt;width:90.8pt;height:49.5pt;z-index:-8078;mso-position-horizontal-relative:page" coordorigin="1205,5337" coordsize="1816,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">
                <v:shape id="Freeform 76" o:spid="_x0000_s1027" style="position:absolute;left:1215;top:5347;width:1796;height:216;visibility:visible;mso-wrap-style:square;v-text-anchor:top" coordsize="179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" path="m,216r1796,l1796,,,,,216xe" fillcolor="#d1d2d3" stroked="f">
                  <v:path arrowok="t" o:connecttype="custom" o:connectlocs="0,5563;1796,5563;1796,5347;0,5347;0,5563" o:connectangles="0,0,0,0,0"/>
                </v:shape>
                <v:shape id="Freeform 75" o:spid="_x0000_s1028" style="position:absolute;left:1215;top:5563;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" path="m,221r1796,l1796,,,,,221xe" fillcolor="#d1d2d3" stroked="f">
                  <v:path arrowok="t" o:connecttype="custom" o:connectlocs="0,5784;1796,5784;1796,5563;0,5563;0,5784" o:connectangles="0,0,0,0,0"/>
                </v:shape>
                <v:shape id="Freeform 74" o:spid="_x0000_s1029" style="position:absolute;left:1215;top:5784;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" path="m,220r1796,l1796,,,,,220xe" fillcolor="#d1d2d3" stroked="f">
                  <v:path arrowok="t" o:connecttype="custom" o:connectlocs="0,6004;1796,6004;1796,5784;0,5784;0,6004" o:connectangles="0,0,0,0,0"/>
                </v:shape>
                <v:shape id="Freeform 73" o:spid="_x0000_s1030" style="position:absolute;left:1215;top:6004;width:1796;height:312;visibility:visible;mso-wrap-style:square;v-text-anchor:top" coordsize="179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" path="m,313r1796,l1796,,,,,313xe" fillcolor="#d1d2d3" stroked="f">
                  <v:path arrowok="t" o:connecttype="custom" o:connectlocs="0,6317;1796,6317;1796,6004;0,6004;0,6317" o:connectangles="0,0,0,0,0"/>
                </v:shape>
                <w10:wrap anchorx="page"/>
              </v:group>
            </w:pict>
          </mc:Fallback>
        </mc:AlternateContent>
      </w:r>
      <w:r>
        <w:rPr>
          <w:noProof/>
        </w:rPr>
        <mc:AlternateContent>
          <mc:Choice Requires="wpg">
            <w:drawing>
              <wp:anchor distT="0" distB="0" distL="114300" distR="114300" simplePos="0" relativeHeight="503308403" behindDoc="1" locked="0" layoutInCell="1" allowOverlap="1" wp14:anchorId="14E87547" wp14:editId="700E6FDD">
                <wp:simplePos x="0" y="0"/>
                <wp:positionH relativeFrom="page">
                  <wp:posOffset>765175</wp:posOffset>
                </wp:positionH>
                <wp:positionV relativeFrom="page">
                  <wp:posOffset>5316855</wp:posOffset>
                </wp:positionV>
                <wp:extent cx="1153160" cy="909320"/>
                <wp:effectExtent l="0" t="0" r="0" b="0"/>
                <wp:wrapNone/>
                <wp:docPr id="7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3160" cy="909320"/>
                          <a:chOff x="1205" y="8373"/>
                          <a:chExt cx="1816" cy="1432"/>
                        </a:xfrm>
                      </wpg:grpSpPr>
                      <wps:wsp>
                        <wps:cNvPr id="76" name="Freeform 71"/>
                        <wps:cNvSpPr>
                          <a:spLocks/>
                        </wps:cNvSpPr>
                        <wps:spPr bwMode="auto">
                          <a:xfrm>
                            <a:off x="1215" y="8383"/>
                            <a:ext cx="1796" cy="221"/>
                          </a:xfrm>
                          <a:custGeom>
                            <a:avLst/>
                            <a:gdLst>
                              <a:gd name="T0" fmla="+- 0 1215 1215"/>
                              <a:gd name="T1" fmla="*/ T0 w 1796"/>
                              <a:gd name="T2" fmla="+- 0 8604 8383"/>
                              <a:gd name="T3" fmla="*/ 8604 h 221"/>
                              <a:gd name="T4" fmla="+- 0 3011 1215"/>
                              <a:gd name="T5" fmla="*/ T4 w 1796"/>
                              <a:gd name="T6" fmla="+- 0 8604 8383"/>
                              <a:gd name="T7" fmla="*/ 8604 h 221"/>
                              <a:gd name="T8" fmla="+- 0 3011 1215"/>
                              <a:gd name="T9" fmla="*/ T8 w 1796"/>
                              <a:gd name="T10" fmla="+- 0 8383 8383"/>
                              <a:gd name="T11" fmla="*/ 8383 h 221"/>
                              <a:gd name="T12" fmla="+- 0 1215 1215"/>
                              <a:gd name="T13" fmla="*/ T12 w 1796"/>
                              <a:gd name="T14" fmla="+- 0 8383 8383"/>
                              <a:gd name="T15" fmla="*/ 8383 h 221"/>
                              <a:gd name="T16" fmla="+- 0 1215 1215"/>
                              <a:gd name="T17" fmla="*/ T16 w 1796"/>
                              <a:gd name="T18" fmla="+- 0 8604 8383"/>
                              <a:gd name="T19" fmla="*/ 8604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70"/>
                        <wps:cNvSpPr>
                          <a:spLocks/>
                        </wps:cNvSpPr>
                        <wps:spPr bwMode="auto">
                          <a:xfrm>
                            <a:off x="1215" y="8604"/>
                            <a:ext cx="1796" cy="221"/>
                          </a:xfrm>
                          <a:custGeom>
                            <a:avLst/>
                            <a:gdLst>
                              <a:gd name="T0" fmla="+- 0 1215 1215"/>
                              <a:gd name="T1" fmla="*/ T0 w 1796"/>
                              <a:gd name="T2" fmla="+- 0 8825 8604"/>
                              <a:gd name="T3" fmla="*/ 8825 h 221"/>
                              <a:gd name="T4" fmla="+- 0 3011 1215"/>
                              <a:gd name="T5" fmla="*/ T4 w 1796"/>
                              <a:gd name="T6" fmla="+- 0 8825 8604"/>
                              <a:gd name="T7" fmla="*/ 8825 h 221"/>
                              <a:gd name="T8" fmla="+- 0 3011 1215"/>
                              <a:gd name="T9" fmla="*/ T8 w 1796"/>
                              <a:gd name="T10" fmla="+- 0 8604 8604"/>
                              <a:gd name="T11" fmla="*/ 8604 h 221"/>
                              <a:gd name="T12" fmla="+- 0 1215 1215"/>
                              <a:gd name="T13" fmla="*/ T12 w 1796"/>
                              <a:gd name="T14" fmla="+- 0 8604 8604"/>
                              <a:gd name="T15" fmla="*/ 8604 h 221"/>
                              <a:gd name="T16" fmla="+- 0 1215 1215"/>
                              <a:gd name="T17" fmla="*/ T16 w 1796"/>
                              <a:gd name="T18" fmla="+- 0 8825 8604"/>
                              <a:gd name="T19" fmla="*/ 8825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69"/>
                        <wps:cNvSpPr>
                          <a:spLocks/>
                        </wps:cNvSpPr>
                        <wps:spPr bwMode="auto">
                          <a:xfrm>
                            <a:off x="1215" y="8825"/>
                            <a:ext cx="1796" cy="221"/>
                          </a:xfrm>
                          <a:custGeom>
                            <a:avLst/>
                            <a:gdLst>
                              <a:gd name="T0" fmla="+- 0 1215 1215"/>
                              <a:gd name="T1" fmla="*/ T0 w 1796"/>
                              <a:gd name="T2" fmla="+- 0 9046 8825"/>
                              <a:gd name="T3" fmla="*/ 9046 h 221"/>
                              <a:gd name="T4" fmla="+- 0 3011 1215"/>
                              <a:gd name="T5" fmla="*/ T4 w 1796"/>
                              <a:gd name="T6" fmla="+- 0 9046 8825"/>
                              <a:gd name="T7" fmla="*/ 9046 h 221"/>
                              <a:gd name="T8" fmla="+- 0 3011 1215"/>
                              <a:gd name="T9" fmla="*/ T8 w 1796"/>
                              <a:gd name="T10" fmla="+- 0 8825 8825"/>
                              <a:gd name="T11" fmla="*/ 8825 h 221"/>
                              <a:gd name="T12" fmla="+- 0 1215 1215"/>
                              <a:gd name="T13" fmla="*/ T12 w 1796"/>
                              <a:gd name="T14" fmla="+- 0 8825 8825"/>
                              <a:gd name="T15" fmla="*/ 8825 h 221"/>
                              <a:gd name="T16" fmla="+- 0 1215 1215"/>
                              <a:gd name="T17" fmla="*/ T16 w 1796"/>
                              <a:gd name="T18" fmla="+- 0 9046 8825"/>
                              <a:gd name="T19" fmla="*/ 9046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68"/>
                        <wps:cNvSpPr>
                          <a:spLocks/>
                        </wps:cNvSpPr>
                        <wps:spPr bwMode="auto">
                          <a:xfrm>
                            <a:off x="1215" y="9046"/>
                            <a:ext cx="1796" cy="221"/>
                          </a:xfrm>
                          <a:custGeom>
                            <a:avLst/>
                            <a:gdLst>
                              <a:gd name="T0" fmla="+- 0 1215 1215"/>
                              <a:gd name="T1" fmla="*/ T0 w 1796"/>
                              <a:gd name="T2" fmla="+- 0 9267 9046"/>
                              <a:gd name="T3" fmla="*/ 9267 h 221"/>
                              <a:gd name="T4" fmla="+- 0 3011 1215"/>
                              <a:gd name="T5" fmla="*/ T4 w 1796"/>
                              <a:gd name="T6" fmla="+- 0 9267 9046"/>
                              <a:gd name="T7" fmla="*/ 9267 h 221"/>
                              <a:gd name="T8" fmla="+- 0 3011 1215"/>
                              <a:gd name="T9" fmla="*/ T8 w 1796"/>
                              <a:gd name="T10" fmla="+- 0 9046 9046"/>
                              <a:gd name="T11" fmla="*/ 9046 h 221"/>
                              <a:gd name="T12" fmla="+- 0 1215 1215"/>
                              <a:gd name="T13" fmla="*/ T12 w 1796"/>
                              <a:gd name="T14" fmla="+- 0 9046 9046"/>
                              <a:gd name="T15" fmla="*/ 9046 h 221"/>
                              <a:gd name="T16" fmla="+- 0 1215 1215"/>
                              <a:gd name="T17" fmla="*/ T16 w 1796"/>
                              <a:gd name="T18" fmla="+- 0 9267 9046"/>
                              <a:gd name="T19" fmla="*/ 9267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67"/>
                        <wps:cNvSpPr>
                          <a:spLocks/>
                        </wps:cNvSpPr>
                        <wps:spPr bwMode="auto">
                          <a:xfrm>
                            <a:off x="1215" y="9267"/>
                            <a:ext cx="1796" cy="221"/>
                          </a:xfrm>
                          <a:custGeom>
                            <a:avLst/>
                            <a:gdLst>
                              <a:gd name="T0" fmla="+- 0 1215 1215"/>
                              <a:gd name="T1" fmla="*/ T0 w 1796"/>
                              <a:gd name="T2" fmla="+- 0 9488 9267"/>
                              <a:gd name="T3" fmla="*/ 9488 h 221"/>
                              <a:gd name="T4" fmla="+- 0 3011 1215"/>
                              <a:gd name="T5" fmla="*/ T4 w 1796"/>
                              <a:gd name="T6" fmla="+- 0 9488 9267"/>
                              <a:gd name="T7" fmla="*/ 9488 h 221"/>
                              <a:gd name="T8" fmla="+- 0 3011 1215"/>
                              <a:gd name="T9" fmla="*/ T8 w 1796"/>
                              <a:gd name="T10" fmla="+- 0 9267 9267"/>
                              <a:gd name="T11" fmla="*/ 9267 h 221"/>
                              <a:gd name="T12" fmla="+- 0 1215 1215"/>
                              <a:gd name="T13" fmla="*/ T12 w 1796"/>
                              <a:gd name="T14" fmla="+- 0 9267 9267"/>
                              <a:gd name="T15" fmla="*/ 9267 h 221"/>
                              <a:gd name="T16" fmla="+- 0 1215 1215"/>
                              <a:gd name="T17" fmla="*/ T16 w 1796"/>
                              <a:gd name="T18" fmla="+- 0 9488 9267"/>
                              <a:gd name="T19" fmla="*/ 9488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66"/>
                        <wps:cNvSpPr>
                          <a:spLocks/>
                        </wps:cNvSpPr>
                        <wps:spPr bwMode="auto">
                          <a:xfrm>
                            <a:off x="1215" y="9488"/>
                            <a:ext cx="1796" cy="307"/>
                          </a:xfrm>
                          <a:custGeom>
                            <a:avLst/>
                            <a:gdLst>
                              <a:gd name="T0" fmla="+- 0 1215 1215"/>
                              <a:gd name="T1" fmla="*/ T0 w 1796"/>
                              <a:gd name="T2" fmla="+- 0 9795 9488"/>
                              <a:gd name="T3" fmla="*/ 9795 h 307"/>
                              <a:gd name="T4" fmla="+- 0 3011 1215"/>
                              <a:gd name="T5" fmla="*/ T4 w 1796"/>
                              <a:gd name="T6" fmla="+- 0 9795 9488"/>
                              <a:gd name="T7" fmla="*/ 9795 h 307"/>
                              <a:gd name="T8" fmla="+- 0 3011 1215"/>
                              <a:gd name="T9" fmla="*/ T8 w 1796"/>
                              <a:gd name="T10" fmla="+- 0 9488 9488"/>
                              <a:gd name="T11" fmla="*/ 9488 h 307"/>
                              <a:gd name="T12" fmla="+- 0 1215 1215"/>
                              <a:gd name="T13" fmla="*/ T12 w 1796"/>
                              <a:gd name="T14" fmla="+- 0 9488 9488"/>
                              <a:gd name="T15" fmla="*/ 9488 h 307"/>
                              <a:gd name="T16" fmla="+- 0 1215 1215"/>
                              <a:gd name="T17" fmla="*/ T16 w 1796"/>
                              <a:gd name="T18" fmla="+- 0 9795 9488"/>
                              <a:gd name="T19" fmla="*/ 9795 h 307"/>
                            </a:gdLst>
                            <a:ahLst/>
                            <a:cxnLst>
                              <a:cxn ang="0">
                                <a:pos x="T1" y="T3"/>
                              </a:cxn>
                              <a:cxn ang="0">
                                <a:pos x="T5" y="T7"/>
                              </a:cxn>
                              <a:cxn ang="0">
                                <a:pos x="T9" y="T11"/>
                              </a:cxn>
                              <a:cxn ang="0">
                                <a:pos x="T13" y="T15"/>
                              </a:cxn>
                              <a:cxn ang="0">
                                <a:pos x="T17" y="T19"/>
                              </a:cxn>
                            </a:cxnLst>
                            <a:rect l="0" t="0" r="r" b="b"/>
                            <a:pathLst>
                              <a:path w="1796" h="307">
                                <a:moveTo>
                                  <a:pt x="0" y="307"/>
                                </a:moveTo>
                                <a:lnTo>
                                  <a:pt x="1796" y="307"/>
                                </a:lnTo>
                                <a:lnTo>
                                  <a:pt x="1796" y="0"/>
                                </a:lnTo>
                                <a:lnTo>
                                  <a:pt x="0" y="0"/>
                                </a:lnTo>
                                <a:lnTo>
                                  <a:pt x="0" y="307"/>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0EFE57" id="Group 65" o:spid="_x0000_s1026" style="position:absolute;margin-left:60.25pt;margin-top:418.65pt;width:90.8pt;height:71.6pt;z-index:-8077;mso-position-horizontal-relative:page;mso-position-vertical-relative:page" coordorigin="1205,8373" coordsize="1816,1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">
                <v:shape id="Freeform 71" o:spid="_x0000_s1027" style="position:absolute;left:1215;top:8383;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" path="m,221r1796,l1796,,,,,221xe" fillcolor="#d1d2d3" stroked="f">
                  <v:path arrowok="t" o:connecttype="custom" o:connectlocs="0,8604;1796,8604;1796,8383;0,8383;0,8604" o:connectangles="0,0,0,0,0"/>
                </v:shape>
                <v:shape id="Freeform 70" o:spid="_x0000_s1028" style="position:absolute;left:1215;top:8604;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" path="m,221r1796,l1796,,,,,221xe" fillcolor="#d1d2d3" stroked="f">
                  <v:path arrowok="t" o:connecttype="custom" o:connectlocs="0,8825;1796,8825;1796,8604;0,8604;0,8825" o:connectangles="0,0,0,0,0"/>
                </v:shape>
                <v:shape id="Freeform 69" o:spid="_x0000_s1029" style="position:absolute;left:1215;top:8825;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" path="m,221r1796,l1796,,,,,221xe" fillcolor="#d1d2d3" stroked="f">
                  <v:path arrowok="t" o:connecttype="custom" o:connectlocs="0,9046;1796,9046;1796,8825;0,8825;0,9046" o:connectangles="0,0,0,0,0"/>
                </v:shape>
                <v:shape id="Freeform 68" o:spid="_x0000_s1030" style="position:absolute;left:1215;top:9046;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" path="m,221r1796,l1796,,,,,221xe" fillcolor="#d1d2d3" stroked="f">
                  <v:path arrowok="t" o:connecttype="custom" o:connectlocs="0,9267;1796,9267;1796,9046;0,9046;0,9267" o:connectangles="0,0,0,0,0"/>
                </v:shape>
                <v:shape id="Freeform 67" o:spid="_x0000_s1031" style="position:absolute;left:1215;top:9267;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" path="m,221r1796,l1796,,,,,221xe" fillcolor="#d1d2d3" stroked="f">
                  <v:path arrowok="t" o:connecttype="custom" o:connectlocs="0,9488;1796,9488;1796,9267;0,9267;0,9488" o:connectangles="0,0,0,0,0"/>
                </v:shape>
                <v:shape id="Freeform 66" o:spid="_x0000_s1032" style="position:absolute;left:1215;top:9488;width:1796;height:307;visibility:visible;mso-wrap-style:square;v-text-anchor:top" coordsize="1796,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" path="m,307r1796,l1796,,,,,307xe" fillcolor="#d1d2d3" stroked="f">
                  <v:path arrowok="t" o:connecttype="custom" o:connectlocs="0,9795;1796,9795;1796,9488;0,9488;0,9795" o:connectangles="0,0,0,0,0"/>
                </v:shape>
                <w10:wrap anchorx="page" anchory="page"/>
              </v:group>
            </w:pict>
          </mc:Fallback>
        </mc:AlternateContent>
      </w:r>
      <w:r>
        <w:rPr>
          <w:noProof/>
        </w:rPr>
        <mc:AlternateContent>
          <mc:Choice Requires="wpg">
            <w:drawing>
              <wp:anchor distT="0" distB="0" distL="114300" distR="114300" simplePos="0" relativeHeight="503308404" behindDoc="1" locked="0" layoutInCell="1" allowOverlap="1" wp14:anchorId="34E7D32D" wp14:editId="596040B3">
                <wp:simplePos x="0" y="0"/>
                <wp:positionH relativeFrom="page">
                  <wp:posOffset>765175</wp:posOffset>
                </wp:positionH>
                <wp:positionV relativeFrom="page">
                  <wp:posOffset>6274435</wp:posOffset>
                </wp:positionV>
                <wp:extent cx="1153160" cy="768985"/>
                <wp:effectExtent l="0" t="0" r="0" b="0"/>
                <wp:wrapNone/>
                <wp:docPr id="6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3160" cy="768985"/>
                          <a:chOff x="1205" y="9881"/>
                          <a:chExt cx="1816" cy="1211"/>
                        </a:xfrm>
                      </wpg:grpSpPr>
                      <wps:wsp>
                        <wps:cNvPr id="70" name="Freeform 64"/>
                        <wps:cNvSpPr>
                          <a:spLocks/>
                        </wps:cNvSpPr>
                        <wps:spPr bwMode="auto">
                          <a:xfrm>
                            <a:off x="1215" y="9891"/>
                            <a:ext cx="1796" cy="221"/>
                          </a:xfrm>
                          <a:custGeom>
                            <a:avLst/>
                            <a:gdLst>
                              <a:gd name="T0" fmla="+- 0 3011 1215"/>
                              <a:gd name="T1" fmla="*/ T0 w 1796"/>
                              <a:gd name="T2" fmla="+- 0 10112 9891"/>
                              <a:gd name="T3" fmla="*/ 10112 h 221"/>
                              <a:gd name="T4" fmla="+- 0 3011 1215"/>
                              <a:gd name="T5" fmla="*/ T4 w 1796"/>
                              <a:gd name="T6" fmla="+- 0 9891 9891"/>
                              <a:gd name="T7" fmla="*/ 9891 h 221"/>
                              <a:gd name="T8" fmla="+- 0 1215 1215"/>
                              <a:gd name="T9" fmla="*/ T8 w 1796"/>
                              <a:gd name="T10" fmla="+- 0 9891 9891"/>
                              <a:gd name="T11" fmla="*/ 9891 h 221"/>
                              <a:gd name="T12" fmla="+- 0 1215 1215"/>
                              <a:gd name="T13" fmla="*/ T12 w 1796"/>
                              <a:gd name="T14" fmla="+- 0 10112 9891"/>
                              <a:gd name="T15" fmla="*/ 10112 h 221"/>
                              <a:gd name="T16" fmla="+- 0 3011 1215"/>
                              <a:gd name="T17" fmla="*/ T16 w 1796"/>
                              <a:gd name="T18" fmla="+- 0 10112 9891"/>
                              <a:gd name="T19" fmla="*/ 10112 h 221"/>
                            </a:gdLst>
                            <a:ahLst/>
                            <a:cxnLst>
                              <a:cxn ang="0">
                                <a:pos x="T1" y="T3"/>
                              </a:cxn>
                              <a:cxn ang="0">
                                <a:pos x="T5" y="T7"/>
                              </a:cxn>
                              <a:cxn ang="0">
                                <a:pos x="T9" y="T11"/>
                              </a:cxn>
                              <a:cxn ang="0">
                                <a:pos x="T13" y="T15"/>
                              </a:cxn>
                              <a:cxn ang="0">
                                <a:pos x="T17" y="T19"/>
                              </a:cxn>
                            </a:cxnLst>
                            <a:rect l="0" t="0" r="r" b="b"/>
                            <a:pathLst>
                              <a:path w="1796" h="221">
                                <a:moveTo>
                                  <a:pt x="1796" y="221"/>
                                </a:moveTo>
                                <a:lnTo>
                                  <a:pt x="1796" y="0"/>
                                </a:lnTo>
                                <a:lnTo>
                                  <a:pt x="0" y="0"/>
                                </a:lnTo>
                                <a:lnTo>
                                  <a:pt x="0" y="221"/>
                                </a:lnTo>
                                <a:lnTo>
                                  <a:pt x="1796"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63"/>
                        <wps:cNvSpPr>
                          <a:spLocks/>
                        </wps:cNvSpPr>
                        <wps:spPr bwMode="auto">
                          <a:xfrm>
                            <a:off x="1215" y="10112"/>
                            <a:ext cx="1796" cy="221"/>
                          </a:xfrm>
                          <a:custGeom>
                            <a:avLst/>
                            <a:gdLst>
                              <a:gd name="T0" fmla="+- 0 1215 1215"/>
                              <a:gd name="T1" fmla="*/ T0 w 1796"/>
                              <a:gd name="T2" fmla="+- 0 10332 10112"/>
                              <a:gd name="T3" fmla="*/ 10332 h 221"/>
                              <a:gd name="T4" fmla="+- 0 3011 1215"/>
                              <a:gd name="T5" fmla="*/ T4 w 1796"/>
                              <a:gd name="T6" fmla="+- 0 10332 10112"/>
                              <a:gd name="T7" fmla="*/ 10332 h 221"/>
                              <a:gd name="T8" fmla="+- 0 3011 1215"/>
                              <a:gd name="T9" fmla="*/ T8 w 1796"/>
                              <a:gd name="T10" fmla="+- 0 10112 10112"/>
                              <a:gd name="T11" fmla="*/ 10112 h 221"/>
                              <a:gd name="T12" fmla="+- 0 1215 1215"/>
                              <a:gd name="T13" fmla="*/ T12 w 1796"/>
                              <a:gd name="T14" fmla="+- 0 10112 10112"/>
                              <a:gd name="T15" fmla="*/ 10112 h 221"/>
                              <a:gd name="T16" fmla="+- 0 1215 1215"/>
                              <a:gd name="T17" fmla="*/ T16 w 1796"/>
                              <a:gd name="T18" fmla="+- 0 10332 10112"/>
                              <a:gd name="T19" fmla="*/ 10332 h 221"/>
                            </a:gdLst>
                            <a:ahLst/>
                            <a:cxnLst>
                              <a:cxn ang="0">
                                <a:pos x="T1" y="T3"/>
                              </a:cxn>
                              <a:cxn ang="0">
                                <a:pos x="T5" y="T7"/>
                              </a:cxn>
                              <a:cxn ang="0">
                                <a:pos x="T9" y="T11"/>
                              </a:cxn>
                              <a:cxn ang="0">
                                <a:pos x="T13" y="T15"/>
                              </a:cxn>
                              <a:cxn ang="0">
                                <a:pos x="T17" y="T19"/>
                              </a:cxn>
                            </a:cxnLst>
                            <a:rect l="0" t="0" r="r" b="b"/>
                            <a:pathLst>
                              <a:path w="1796" h="221">
                                <a:moveTo>
                                  <a:pt x="0" y="220"/>
                                </a:moveTo>
                                <a:lnTo>
                                  <a:pt x="1796" y="220"/>
                                </a:lnTo>
                                <a:lnTo>
                                  <a:pt x="1796" y="0"/>
                                </a:lnTo>
                                <a:lnTo>
                                  <a:pt x="0" y="0"/>
                                </a:lnTo>
                                <a:lnTo>
                                  <a:pt x="0" y="220"/>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62"/>
                        <wps:cNvSpPr>
                          <a:spLocks/>
                        </wps:cNvSpPr>
                        <wps:spPr bwMode="auto">
                          <a:xfrm>
                            <a:off x="1215" y="10332"/>
                            <a:ext cx="1796" cy="221"/>
                          </a:xfrm>
                          <a:custGeom>
                            <a:avLst/>
                            <a:gdLst>
                              <a:gd name="T0" fmla="+- 0 1215 1215"/>
                              <a:gd name="T1" fmla="*/ T0 w 1796"/>
                              <a:gd name="T2" fmla="+- 0 10553 10332"/>
                              <a:gd name="T3" fmla="*/ 10553 h 221"/>
                              <a:gd name="T4" fmla="+- 0 3011 1215"/>
                              <a:gd name="T5" fmla="*/ T4 w 1796"/>
                              <a:gd name="T6" fmla="+- 0 10553 10332"/>
                              <a:gd name="T7" fmla="*/ 10553 h 221"/>
                              <a:gd name="T8" fmla="+- 0 3011 1215"/>
                              <a:gd name="T9" fmla="*/ T8 w 1796"/>
                              <a:gd name="T10" fmla="+- 0 10332 10332"/>
                              <a:gd name="T11" fmla="*/ 10332 h 221"/>
                              <a:gd name="T12" fmla="+- 0 1215 1215"/>
                              <a:gd name="T13" fmla="*/ T12 w 1796"/>
                              <a:gd name="T14" fmla="+- 0 10332 10332"/>
                              <a:gd name="T15" fmla="*/ 10332 h 221"/>
                              <a:gd name="T16" fmla="+- 0 1215 1215"/>
                              <a:gd name="T17" fmla="*/ T16 w 1796"/>
                              <a:gd name="T18" fmla="+- 0 10553 10332"/>
                              <a:gd name="T19" fmla="*/ 10553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61"/>
                        <wps:cNvSpPr>
                          <a:spLocks/>
                        </wps:cNvSpPr>
                        <wps:spPr bwMode="auto">
                          <a:xfrm>
                            <a:off x="1215" y="10553"/>
                            <a:ext cx="1796" cy="216"/>
                          </a:xfrm>
                          <a:custGeom>
                            <a:avLst/>
                            <a:gdLst>
                              <a:gd name="T0" fmla="+- 0 1215 1215"/>
                              <a:gd name="T1" fmla="*/ T0 w 1796"/>
                              <a:gd name="T2" fmla="+- 0 10769 10553"/>
                              <a:gd name="T3" fmla="*/ 10769 h 216"/>
                              <a:gd name="T4" fmla="+- 0 3011 1215"/>
                              <a:gd name="T5" fmla="*/ T4 w 1796"/>
                              <a:gd name="T6" fmla="+- 0 10769 10553"/>
                              <a:gd name="T7" fmla="*/ 10769 h 216"/>
                              <a:gd name="T8" fmla="+- 0 3011 1215"/>
                              <a:gd name="T9" fmla="*/ T8 w 1796"/>
                              <a:gd name="T10" fmla="+- 0 10553 10553"/>
                              <a:gd name="T11" fmla="*/ 10553 h 216"/>
                              <a:gd name="T12" fmla="+- 0 1215 1215"/>
                              <a:gd name="T13" fmla="*/ T12 w 1796"/>
                              <a:gd name="T14" fmla="+- 0 10553 10553"/>
                              <a:gd name="T15" fmla="*/ 10553 h 216"/>
                              <a:gd name="T16" fmla="+- 0 1215 1215"/>
                              <a:gd name="T17" fmla="*/ T16 w 1796"/>
                              <a:gd name="T18" fmla="+- 0 10769 10553"/>
                              <a:gd name="T19" fmla="*/ 10769 h 216"/>
                            </a:gdLst>
                            <a:ahLst/>
                            <a:cxnLst>
                              <a:cxn ang="0">
                                <a:pos x="T1" y="T3"/>
                              </a:cxn>
                              <a:cxn ang="0">
                                <a:pos x="T5" y="T7"/>
                              </a:cxn>
                              <a:cxn ang="0">
                                <a:pos x="T9" y="T11"/>
                              </a:cxn>
                              <a:cxn ang="0">
                                <a:pos x="T13" y="T15"/>
                              </a:cxn>
                              <a:cxn ang="0">
                                <a:pos x="T17" y="T19"/>
                              </a:cxn>
                            </a:cxnLst>
                            <a:rect l="0" t="0" r="r" b="b"/>
                            <a:pathLst>
                              <a:path w="1796" h="216">
                                <a:moveTo>
                                  <a:pt x="0" y="216"/>
                                </a:moveTo>
                                <a:lnTo>
                                  <a:pt x="1796" y="216"/>
                                </a:lnTo>
                                <a:lnTo>
                                  <a:pt x="1796" y="0"/>
                                </a:lnTo>
                                <a:lnTo>
                                  <a:pt x="0" y="0"/>
                                </a:lnTo>
                                <a:lnTo>
                                  <a:pt x="0" y="216"/>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60"/>
                        <wps:cNvSpPr>
                          <a:spLocks/>
                        </wps:cNvSpPr>
                        <wps:spPr bwMode="auto">
                          <a:xfrm>
                            <a:off x="1215" y="10769"/>
                            <a:ext cx="1796" cy="312"/>
                          </a:xfrm>
                          <a:custGeom>
                            <a:avLst/>
                            <a:gdLst>
                              <a:gd name="T0" fmla="+- 0 1215 1215"/>
                              <a:gd name="T1" fmla="*/ T0 w 1796"/>
                              <a:gd name="T2" fmla="+- 0 11082 10769"/>
                              <a:gd name="T3" fmla="*/ 11082 h 312"/>
                              <a:gd name="T4" fmla="+- 0 3011 1215"/>
                              <a:gd name="T5" fmla="*/ T4 w 1796"/>
                              <a:gd name="T6" fmla="+- 0 11082 10769"/>
                              <a:gd name="T7" fmla="*/ 11082 h 312"/>
                              <a:gd name="T8" fmla="+- 0 3011 1215"/>
                              <a:gd name="T9" fmla="*/ T8 w 1796"/>
                              <a:gd name="T10" fmla="+- 0 10769 10769"/>
                              <a:gd name="T11" fmla="*/ 10769 h 312"/>
                              <a:gd name="T12" fmla="+- 0 1215 1215"/>
                              <a:gd name="T13" fmla="*/ T12 w 1796"/>
                              <a:gd name="T14" fmla="+- 0 10769 10769"/>
                              <a:gd name="T15" fmla="*/ 10769 h 312"/>
                              <a:gd name="T16" fmla="+- 0 1215 1215"/>
                              <a:gd name="T17" fmla="*/ T16 w 1796"/>
                              <a:gd name="T18" fmla="+- 0 11082 10769"/>
                              <a:gd name="T19" fmla="*/ 11082 h 312"/>
                            </a:gdLst>
                            <a:ahLst/>
                            <a:cxnLst>
                              <a:cxn ang="0">
                                <a:pos x="T1" y="T3"/>
                              </a:cxn>
                              <a:cxn ang="0">
                                <a:pos x="T5" y="T7"/>
                              </a:cxn>
                              <a:cxn ang="0">
                                <a:pos x="T9" y="T11"/>
                              </a:cxn>
                              <a:cxn ang="0">
                                <a:pos x="T13" y="T15"/>
                              </a:cxn>
                              <a:cxn ang="0">
                                <a:pos x="T17" y="T19"/>
                              </a:cxn>
                            </a:cxnLst>
                            <a:rect l="0" t="0" r="r" b="b"/>
                            <a:pathLst>
                              <a:path w="1796" h="312">
                                <a:moveTo>
                                  <a:pt x="0" y="313"/>
                                </a:moveTo>
                                <a:lnTo>
                                  <a:pt x="1796" y="313"/>
                                </a:lnTo>
                                <a:lnTo>
                                  <a:pt x="1796" y="0"/>
                                </a:lnTo>
                                <a:lnTo>
                                  <a:pt x="0" y="0"/>
                                </a:lnTo>
                                <a:lnTo>
                                  <a:pt x="0" y="313"/>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52E0A7" id="Group 59" o:spid="_x0000_s1026" style="position:absolute;margin-left:60.25pt;margin-top:494.05pt;width:90.8pt;height:60.55pt;z-index:-8076;mso-position-horizontal-relative:page;mso-position-vertical-relative:page" coordorigin="1205,9881" coordsize="1816,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">
                <v:shape id="Freeform 64" o:spid="_x0000_s1027" style="position:absolute;left:1215;top:9891;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" path="m1796,221l1796,,,,,221r1796,xe" fillcolor="#d1d2d3" stroked="f">
                  <v:path arrowok="t" o:connecttype="custom" o:connectlocs="1796,10112;1796,9891;0,9891;0,10112;1796,10112" o:connectangles="0,0,0,0,0"/>
                </v:shape>
                <v:shape id="Freeform 63" o:spid="_x0000_s1028" style="position:absolute;left:1215;top:10112;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" path="m,220r1796,l1796,,,,,220xe" fillcolor="#d1d2d3" stroked="f">
                  <v:path arrowok="t" o:connecttype="custom" o:connectlocs="0,10332;1796,10332;1796,10112;0,10112;0,10332" o:connectangles="0,0,0,0,0"/>
                </v:shape>
                <v:shape id="Freeform 62" o:spid="_x0000_s1029" style="position:absolute;left:1215;top:10332;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" path="m,221r1796,l1796,,,,,221xe" fillcolor="#d1d2d3" stroked="f">
                  <v:path arrowok="t" o:connecttype="custom" o:connectlocs="0,10553;1796,10553;1796,10332;0,10332;0,10553" o:connectangles="0,0,0,0,0"/>
                </v:shape>
                <v:shape id="Freeform 61" o:spid="_x0000_s1030" style="position:absolute;left:1215;top:10553;width:1796;height:216;visibility:visible;mso-wrap-style:square;v-text-anchor:top" coordsize="179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" path="m,216r1796,l1796,,,,,216xe" fillcolor="#d1d2d3" stroked="f">
                  <v:path arrowok="t" o:connecttype="custom" o:connectlocs="0,10769;1796,10769;1796,10553;0,10553;0,10769" o:connectangles="0,0,0,0,0"/>
                </v:shape>
                <v:shape id="Freeform 60" o:spid="_x0000_s1031" style="position:absolute;left:1215;top:10769;width:1796;height:312;visibility:visible;mso-wrap-style:square;v-text-anchor:top" coordsize="179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" path="m,313r1796,l1796,,,,,313xe" fillcolor="#d1d2d3" stroked="f">
                  <v:path arrowok="t" o:connecttype="custom" o:connectlocs="0,11082;1796,11082;1796,10769;0,10769;0,11082" o:connectangles="0,0,0,0,0"/>
                </v:shape>
                <w10:wrap anchorx="page" anchory="page"/>
              </v:group>
            </w:pict>
          </mc:Fallback>
        </mc:AlternateContent>
      </w:r>
      <w:r>
        <w:rPr>
          <w:noProof/>
        </w:rPr>
        <mc:AlternateContent>
          <mc:Choice Requires="wpg">
            <w:drawing>
              <wp:anchor distT="0" distB="0" distL="114300" distR="114300" simplePos="0" relativeHeight="503308405" behindDoc="1" locked="0" layoutInCell="1" allowOverlap="1" wp14:anchorId="3C9D2988" wp14:editId="245B1228">
                <wp:simplePos x="0" y="0"/>
                <wp:positionH relativeFrom="page">
                  <wp:posOffset>765175</wp:posOffset>
                </wp:positionH>
                <wp:positionV relativeFrom="page">
                  <wp:posOffset>7122160</wp:posOffset>
                </wp:positionV>
                <wp:extent cx="1153160" cy="1607185"/>
                <wp:effectExtent l="0" t="0" r="0" b="0"/>
                <wp:wrapNone/>
                <wp:docPr id="5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3160" cy="1607185"/>
                          <a:chOff x="1205" y="11216"/>
                          <a:chExt cx="1816" cy="2531"/>
                        </a:xfrm>
                      </wpg:grpSpPr>
                      <wps:wsp>
                        <wps:cNvPr id="58" name="Freeform 58"/>
                        <wps:cNvSpPr>
                          <a:spLocks/>
                        </wps:cNvSpPr>
                        <wps:spPr bwMode="auto">
                          <a:xfrm>
                            <a:off x="1215" y="11226"/>
                            <a:ext cx="1796" cy="221"/>
                          </a:xfrm>
                          <a:custGeom>
                            <a:avLst/>
                            <a:gdLst>
                              <a:gd name="T0" fmla="+- 0 1215 1215"/>
                              <a:gd name="T1" fmla="*/ T0 w 1796"/>
                              <a:gd name="T2" fmla="+- 0 11447 11226"/>
                              <a:gd name="T3" fmla="*/ 11447 h 221"/>
                              <a:gd name="T4" fmla="+- 0 3011 1215"/>
                              <a:gd name="T5" fmla="*/ T4 w 1796"/>
                              <a:gd name="T6" fmla="+- 0 11447 11226"/>
                              <a:gd name="T7" fmla="*/ 11447 h 221"/>
                              <a:gd name="T8" fmla="+- 0 3011 1215"/>
                              <a:gd name="T9" fmla="*/ T8 w 1796"/>
                              <a:gd name="T10" fmla="+- 0 11226 11226"/>
                              <a:gd name="T11" fmla="*/ 11226 h 221"/>
                              <a:gd name="T12" fmla="+- 0 1215 1215"/>
                              <a:gd name="T13" fmla="*/ T12 w 1796"/>
                              <a:gd name="T14" fmla="+- 0 11226 11226"/>
                              <a:gd name="T15" fmla="*/ 11226 h 221"/>
                              <a:gd name="T16" fmla="+- 0 1215 1215"/>
                              <a:gd name="T17" fmla="*/ T16 w 1796"/>
                              <a:gd name="T18" fmla="+- 0 11447 11226"/>
                              <a:gd name="T19" fmla="*/ 11447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57"/>
                        <wps:cNvSpPr>
                          <a:spLocks/>
                        </wps:cNvSpPr>
                        <wps:spPr bwMode="auto">
                          <a:xfrm>
                            <a:off x="1215" y="11447"/>
                            <a:ext cx="1796" cy="221"/>
                          </a:xfrm>
                          <a:custGeom>
                            <a:avLst/>
                            <a:gdLst>
                              <a:gd name="T0" fmla="+- 0 1215 1215"/>
                              <a:gd name="T1" fmla="*/ T0 w 1796"/>
                              <a:gd name="T2" fmla="+- 0 11667 11447"/>
                              <a:gd name="T3" fmla="*/ 11667 h 221"/>
                              <a:gd name="T4" fmla="+- 0 3011 1215"/>
                              <a:gd name="T5" fmla="*/ T4 w 1796"/>
                              <a:gd name="T6" fmla="+- 0 11667 11447"/>
                              <a:gd name="T7" fmla="*/ 11667 h 221"/>
                              <a:gd name="T8" fmla="+- 0 3011 1215"/>
                              <a:gd name="T9" fmla="*/ T8 w 1796"/>
                              <a:gd name="T10" fmla="+- 0 11447 11447"/>
                              <a:gd name="T11" fmla="*/ 11447 h 221"/>
                              <a:gd name="T12" fmla="+- 0 1215 1215"/>
                              <a:gd name="T13" fmla="*/ T12 w 1796"/>
                              <a:gd name="T14" fmla="+- 0 11447 11447"/>
                              <a:gd name="T15" fmla="*/ 11447 h 221"/>
                              <a:gd name="T16" fmla="+- 0 1215 1215"/>
                              <a:gd name="T17" fmla="*/ T16 w 1796"/>
                              <a:gd name="T18" fmla="+- 0 11667 11447"/>
                              <a:gd name="T19" fmla="*/ 11667 h 221"/>
                            </a:gdLst>
                            <a:ahLst/>
                            <a:cxnLst>
                              <a:cxn ang="0">
                                <a:pos x="T1" y="T3"/>
                              </a:cxn>
                              <a:cxn ang="0">
                                <a:pos x="T5" y="T7"/>
                              </a:cxn>
                              <a:cxn ang="0">
                                <a:pos x="T9" y="T11"/>
                              </a:cxn>
                              <a:cxn ang="0">
                                <a:pos x="T13" y="T15"/>
                              </a:cxn>
                              <a:cxn ang="0">
                                <a:pos x="T17" y="T19"/>
                              </a:cxn>
                            </a:cxnLst>
                            <a:rect l="0" t="0" r="r" b="b"/>
                            <a:pathLst>
                              <a:path w="1796" h="221">
                                <a:moveTo>
                                  <a:pt x="0" y="220"/>
                                </a:moveTo>
                                <a:lnTo>
                                  <a:pt x="1796" y="220"/>
                                </a:lnTo>
                                <a:lnTo>
                                  <a:pt x="1796" y="0"/>
                                </a:lnTo>
                                <a:lnTo>
                                  <a:pt x="0" y="0"/>
                                </a:lnTo>
                                <a:lnTo>
                                  <a:pt x="0" y="220"/>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56"/>
                        <wps:cNvSpPr>
                          <a:spLocks/>
                        </wps:cNvSpPr>
                        <wps:spPr bwMode="auto">
                          <a:xfrm>
                            <a:off x="1215" y="11667"/>
                            <a:ext cx="1796" cy="221"/>
                          </a:xfrm>
                          <a:custGeom>
                            <a:avLst/>
                            <a:gdLst>
                              <a:gd name="T0" fmla="+- 0 1215 1215"/>
                              <a:gd name="T1" fmla="*/ T0 w 1796"/>
                              <a:gd name="T2" fmla="+- 0 11888 11667"/>
                              <a:gd name="T3" fmla="*/ 11888 h 221"/>
                              <a:gd name="T4" fmla="+- 0 3011 1215"/>
                              <a:gd name="T5" fmla="*/ T4 w 1796"/>
                              <a:gd name="T6" fmla="+- 0 11888 11667"/>
                              <a:gd name="T7" fmla="*/ 11888 h 221"/>
                              <a:gd name="T8" fmla="+- 0 3011 1215"/>
                              <a:gd name="T9" fmla="*/ T8 w 1796"/>
                              <a:gd name="T10" fmla="+- 0 11667 11667"/>
                              <a:gd name="T11" fmla="*/ 11667 h 221"/>
                              <a:gd name="T12" fmla="+- 0 1215 1215"/>
                              <a:gd name="T13" fmla="*/ T12 w 1796"/>
                              <a:gd name="T14" fmla="+- 0 11667 11667"/>
                              <a:gd name="T15" fmla="*/ 11667 h 221"/>
                              <a:gd name="T16" fmla="+- 0 1215 1215"/>
                              <a:gd name="T17" fmla="*/ T16 w 1796"/>
                              <a:gd name="T18" fmla="+- 0 11888 11667"/>
                              <a:gd name="T19" fmla="*/ 11888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55"/>
                        <wps:cNvSpPr>
                          <a:spLocks/>
                        </wps:cNvSpPr>
                        <wps:spPr bwMode="auto">
                          <a:xfrm>
                            <a:off x="1215" y="11888"/>
                            <a:ext cx="1796" cy="221"/>
                          </a:xfrm>
                          <a:custGeom>
                            <a:avLst/>
                            <a:gdLst>
                              <a:gd name="T0" fmla="+- 0 1215 1215"/>
                              <a:gd name="T1" fmla="*/ T0 w 1796"/>
                              <a:gd name="T2" fmla="+- 0 12109 11888"/>
                              <a:gd name="T3" fmla="*/ 12109 h 221"/>
                              <a:gd name="T4" fmla="+- 0 3011 1215"/>
                              <a:gd name="T5" fmla="*/ T4 w 1796"/>
                              <a:gd name="T6" fmla="+- 0 12109 11888"/>
                              <a:gd name="T7" fmla="*/ 12109 h 221"/>
                              <a:gd name="T8" fmla="+- 0 3011 1215"/>
                              <a:gd name="T9" fmla="*/ T8 w 1796"/>
                              <a:gd name="T10" fmla="+- 0 11888 11888"/>
                              <a:gd name="T11" fmla="*/ 11888 h 221"/>
                              <a:gd name="T12" fmla="+- 0 1215 1215"/>
                              <a:gd name="T13" fmla="*/ T12 w 1796"/>
                              <a:gd name="T14" fmla="+- 0 11888 11888"/>
                              <a:gd name="T15" fmla="*/ 11888 h 221"/>
                              <a:gd name="T16" fmla="+- 0 1215 1215"/>
                              <a:gd name="T17" fmla="*/ T16 w 1796"/>
                              <a:gd name="T18" fmla="+- 0 12109 11888"/>
                              <a:gd name="T19" fmla="*/ 12109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54"/>
                        <wps:cNvSpPr>
                          <a:spLocks/>
                        </wps:cNvSpPr>
                        <wps:spPr bwMode="auto">
                          <a:xfrm>
                            <a:off x="1215" y="12109"/>
                            <a:ext cx="1796" cy="221"/>
                          </a:xfrm>
                          <a:custGeom>
                            <a:avLst/>
                            <a:gdLst>
                              <a:gd name="T0" fmla="+- 0 1215 1215"/>
                              <a:gd name="T1" fmla="*/ T0 w 1796"/>
                              <a:gd name="T2" fmla="+- 0 12330 12109"/>
                              <a:gd name="T3" fmla="*/ 12330 h 221"/>
                              <a:gd name="T4" fmla="+- 0 3011 1215"/>
                              <a:gd name="T5" fmla="*/ T4 w 1796"/>
                              <a:gd name="T6" fmla="+- 0 12330 12109"/>
                              <a:gd name="T7" fmla="*/ 12330 h 221"/>
                              <a:gd name="T8" fmla="+- 0 3011 1215"/>
                              <a:gd name="T9" fmla="*/ T8 w 1796"/>
                              <a:gd name="T10" fmla="+- 0 12109 12109"/>
                              <a:gd name="T11" fmla="*/ 12109 h 221"/>
                              <a:gd name="T12" fmla="+- 0 1215 1215"/>
                              <a:gd name="T13" fmla="*/ T12 w 1796"/>
                              <a:gd name="T14" fmla="+- 0 12109 12109"/>
                              <a:gd name="T15" fmla="*/ 12109 h 221"/>
                              <a:gd name="T16" fmla="+- 0 1215 1215"/>
                              <a:gd name="T17" fmla="*/ T16 w 1796"/>
                              <a:gd name="T18" fmla="+- 0 12330 12109"/>
                              <a:gd name="T19" fmla="*/ 12330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53"/>
                        <wps:cNvSpPr>
                          <a:spLocks/>
                        </wps:cNvSpPr>
                        <wps:spPr bwMode="auto">
                          <a:xfrm>
                            <a:off x="1215" y="12330"/>
                            <a:ext cx="1796" cy="216"/>
                          </a:xfrm>
                          <a:custGeom>
                            <a:avLst/>
                            <a:gdLst>
                              <a:gd name="T0" fmla="+- 0 1215 1215"/>
                              <a:gd name="T1" fmla="*/ T0 w 1796"/>
                              <a:gd name="T2" fmla="+- 0 12546 12330"/>
                              <a:gd name="T3" fmla="*/ 12546 h 216"/>
                              <a:gd name="T4" fmla="+- 0 3011 1215"/>
                              <a:gd name="T5" fmla="*/ T4 w 1796"/>
                              <a:gd name="T6" fmla="+- 0 12546 12330"/>
                              <a:gd name="T7" fmla="*/ 12546 h 216"/>
                              <a:gd name="T8" fmla="+- 0 3011 1215"/>
                              <a:gd name="T9" fmla="*/ T8 w 1796"/>
                              <a:gd name="T10" fmla="+- 0 12330 12330"/>
                              <a:gd name="T11" fmla="*/ 12330 h 216"/>
                              <a:gd name="T12" fmla="+- 0 1215 1215"/>
                              <a:gd name="T13" fmla="*/ T12 w 1796"/>
                              <a:gd name="T14" fmla="+- 0 12330 12330"/>
                              <a:gd name="T15" fmla="*/ 12330 h 216"/>
                              <a:gd name="T16" fmla="+- 0 1215 1215"/>
                              <a:gd name="T17" fmla="*/ T16 w 1796"/>
                              <a:gd name="T18" fmla="+- 0 12546 12330"/>
                              <a:gd name="T19" fmla="*/ 12546 h 216"/>
                            </a:gdLst>
                            <a:ahLst/>
                            <a:cxnLst>
                              <a:cxn ang="0">
                                <a:pos x="T1" y="T3"/>
                              </a:cxn>
                              <a:cxn ang="0">
                                <a:pos x="T5" y="T7"/>
                              </a:cxn>
                              <a:cxn ang="0">
                                <a:pos x="T9" y="T11"/>
                              </a:cxn>
                              <a:cxn ang="0">
                                <a:pos x="T13" y="T15"/>
                              </a:cxn>
                              <a:cxn ang="0">
                                <a:pos x="T17" y="T19"/>
                              </a:cxn>
                            </a:cxnLst>
                            <a:rect l="0" t="0" r="r" b="b"/>
                            <a:pathLst>
                              <a:path w="1796" h="216">
                                <a:moveTo>
                                  <a:pt x="0" y="216"/>
                                </a:moveTo>
                                <a:lnTo>
                                  <a:pt x="1796" y="216"/>
                                </a:lnTo>
                                <a:lnTo>
                                  <a:pt x="1796" y="0"/>
                                </a:lnTo>
                                <a:lnTo>
                                  <a:pt x="0" y="0"/>
                                </a:lnTo>
                                <a:lnTo>
                                  <a:pt x="0" y="216"/>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52"/>
                        <wps:cNvSpPr>
                          <a:spLocks/>
                        </wps:cNvSpPr>
                        <wps:spPr bwMode="auto">
                          <a:xfrm>
                            <a:off x="1215" y="12546"/>
                            <a:ext cx="1796" cy="221"/>
                          </a:xfrm>
                          <a:custGeom>
                            <a:avLst/>
                            <a:gdLst>
                              <a:gd name="T0" fmla="+- 0 1215 1215"/>
                              <a:gd name="T1" fmla="*/ T0 w 1796"/>
                              <a:gd name="T2" fmla="+- 0 12767 12546"/>
                              <a:gd name="T3" fmla="*/ 12767 h 221"/>
                              <a:gd name="T4" fmla="+- 0 3011 1215"/>
                              <a:gd name="T5" fmla="*/ T4 w 1796"/>
                              <a:gd name="T6" fmla="+- 0 12767 12546"/>
                              <a:gd name="T7" fmla="*/ 12767 h 221"/>
                              <a:gd name="T8" fmla="+- 0 3011 1215"/>
                              <a:gd name="T9" fmla="*/ T8 w 1796"/>
                              <a:gd name="T10" fmla="+- 0 12546 12546"/>
                              <a:gd name="T11" fmla="*/ 12546 h 221"/>
                              <a:gd name="T12" fmla="+- 0 1215 1215"/>
                              <a:gd name="T13" fmla="*/ T12 w 1796"/>
                              <a:gd name="T14" fmla="+- 0 12546 12546"/>
                              <a:gd name="T15" fmla="*/ 12546 h 221"/>
                              <a:gd name="T16" fmla="+- 0 1215 1215"/>
                              <a:gd name="T17" fmla="*/ T16 w 1796"/>
                              <a:gd name="T18" fmla="+- 0 12767 12546"/>
                              <a:gd name="T19" fmla="*/ 12767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51"/>
                        <wps:cNvSpPr>
                          <a:spLocks/>
                        </wps:cNvSpPr>
                        <wps:spPr bwMode="auto">
                          <a:xfrm>
                            <a:off x="1215" y="12767"/>
                            <a:ext cx="1796" cy="221"/>
                          </a:xfrm>
                          <a:custGeom>
                            <a:avLst/>
                            <a:gdLst>
                              <a:gd name="T0" fmla="+- 0 1215 1215"/>
                              <a:gd name="T1" fmla="*/ T0 w 1796"/>
                              <a:gd name="T2" fmla="+- 0 12988 12767"/>
                              <a:gd name="T3" fmla="*/ 12988 h 221"/>
                              <a:gd name="T4" fmla="+- 0 3011 1215"/>
                              <a:gd name="T5" fmla="*/ T4 w 1796"/>
                              <a:gd name="T6" fmla="+- 0 12988 12767"/>
                              <a:gd name="T7" fmla="*/ 12988 h 221"/>
                              <a:gd name="T8" fmla="+- 0 3011 1215"/>
                              <a:gd name="T9" fmla="*/ T8 w 1796"/>
                              <a:gd name="T10" fmla="+- 0 12767 12767"/>
                              <a:gd name="T11" fmla="*/ 12767 h 221"/>
                              <a:gd name="T12" fmla="+- 0 1215 1215"/>
                              <a:gd name="T13" fmla="*/ T12 w 1796"/>
                              <a:gd name="T14" fmla="+- 0 12767 12767"/>
                              <a:gd name="T15" fmla="*/ 12767 h 221"/>
                              <a:gd name="T16" fmla="+- 0 1215 1215"/>
                              <a:gd name="T17" fmla="*/ T16 w 1796"/>
                              <a:gd name="T18" fmla="+- 0 12988 12767"/>
                              <a:gd name="T19" fmla="*/ 12988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50"/>
                        <wps:cNvSpPr>
                          <a:spLocks/>
                        </wps:cNvSpPr>
                        <wps:spPr bwMode="auto">
                          <a:xfrm>
                            <a:off x="1215" y="12988"/>
                            <a:ext cx="1796" cy="221"/>
                          </a:xfrm>
                          <a:custGeom>
                            <a:avLst/>
                            <a:gdLst>
                              <a:gd name="T0" fmla="+- 0 1215 1215"/>
                              <a:gd name="T1" fmla="*/ T0 w 1796"/>
                              <a:gd name="T2" fmla="+- 0 13209 12988"/>
                              <a:gd name="T3" fmla="*/ 13209 h 221"/>
                              <a:gd name="T4" fmla="+- 0 3011 1215"/>
                              <a:gd name="T5" fmla="*/ T4 w 1796"/>
                              <a:gd name="T6" fmla="+- 0 13209 12988"/>
                              <a:gd name="T7" fmla="*/ 13209 h 221"/>
                              <a:gd name="T8" fmla="+- 0 3011 1215"/>
                              <a:gd name="T9" fmla="*/ T8 w 1796"/>
                              <a:gd name="T10" fmla="+- 0 12988 12988"/>
                              <a:gd name="T11" fmla="*/ 12988 h 221"/>
                              <a:gd name="T12" fmla="+- 0 1215 1215"/>
                              <a:gd name="T13" fmla="*/ T12 w 1796"/>
                              <a:gd name="T14" fmla="+- 0 12988 12988"/>
                              <a:gd name="T15" fmla="*/ 12988 h 221"/>
                              <a:gd name="T16" fmla="+- 0 1215 1215"/>
                              <a:gd name="T17" fmla="*/ T16 w 1796"/>
                              <a:gd name="T18" fmla="+- 0 13209 12988"/>
                              <a:gd name="T19" fmla="*/ 13209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9"/>
                        <wps:cNvSpPr>
                          <a:spLocks/>
                        </wps:cNvSpPr>
                        <wps:spPr bwMode="auto">
                          <a:xfrm>
                            <a:off x="1215" y="13209"/>
                            <a:ext cx="1796" cy="221"/>
                          </a:xfrm>
                          <a:custGeom>
                            <a:avLst/>
                            <a:gdLst>
                              <a:gd name="T0" fmla="+- 0 1215 1215"/>
                              <a:gd name="T1" fmla="*/ T0 w 1796"/>
                              <a:gd name="T2" fmla="+- 0 13429 13209"/>
                              <a:gd name="T3" fmla="*/ 13429 h 221"/>
                              <a:gd name="T4" fmla="+- 0 3011 1215"/>
                              <a:gd name="T5" fmla="*/ T4 w 1796"/>
                              <a:gd name="T6" fmla="+- 0 13429 13209"/>
                              <a:gd name="T7" fmla="*/ 13429 h 221"/>
                              <a:gd name="T8" fmla="+- 0 3011 1215"/>
                              <a:gd name="T9" fmla="*/ T8 w 1796"/>
                              <a:gd name="T10" fmla="+- 0 13209 13209"/>
                              <a:gd name="T11" fmla="*/ 13209 h 221"/>
                              <a:gd name="T12" fmla="+- 0 1215 1215"/>
                              <a:gd name="T13" fmla="*/ T12 w 1796"/>
                              <a:gd name="T14" fmla="+- 0 13209 13209"/>
                              <a:gd name="T15" fmla="*/ 13209 h 221"/>
                              <a:gd name="T16" fmla="+- 0 1215 1215"/>
                              <a:gd name="T17" fmla="*/ T16 w 1796"/>
                              <a:gd name="T18" fmla="+- 0 13429 13209"/>
                              <a:gd name="T19" fmla="*/ 13429 h 221"/>
                            </a:gdLst>
                            <a:ahLst/>
                            <a:cxnLst>
                              <a:cxn ang="0">
                                <a:pos x="T1" y="T3"/>
                              </a:cxn>
                              <a:cxn ang="0">
                                <a:pos x="T5" y="T7"/>
                              </a:cxn>
                              <a:cxn ang="0">
                                <a:pos x="T9" y="T11"/>
                              </a:cxn>
                              <a:cxn ang="0">
                                <a:pos x="T13" y="T15"/>
                              </a:cxn>
                              <a:cxn ang="0">
                                <a:pos x="T17" y="T19"/>
                              </a:cxn>
                            </a:cxnLst>
                            <a:rect l="0" t="0" r="r" b="b"/>
                            <a:pathLst>
                              <a:path w="1796" h="221">
                                <a:moveTo>
                                  <a:pt x="0" y="220"/>
                                </a:moveTo>
                                <a:lnTo>
                                  <a:pt x="1796" y="220"/>
                                </a:lnTo>
                                <a:lnTo>
                                  <a:pt x="1796" y="0"/>
                                </a:lnTo>
                                <a:lnTo>
                                  <a:pt x="0" y="0"/>
                                </a:lnTo>
                                <a:lnTo>
                                  <a:pt x="0" y="220"/>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48"/>
                        <wps:cNvSpPr>
                          <a:spLocks/>
                        </wps:cNvSpPr>
                        <wps:spPr bwMode="auto">
                          <a:xfrm>
                            <a:off x="1215" y="13429"/>
                            <a:ext cx="1796" cy="307"/>
                          </a:xfrm>
                          <a:custGeom>
                            <a:avLst/>
                            <a:gdLst>
                              <a:gd name="T0" fmla="+- 0 1215 1215"/>
                              <a:gd name="T1" fmla="*/ T0 w 1796"/>
                              <a:gd name="T2" fmla="+- 0 13737 13429"/>
                              <a:gd name="T3" fmla="*/ 13737 h 307"/>
                              <a:gd name="T4" fmla="+- 0 3011 1215"/>
                              <a:gd name="T5" fmla="*/ T4 w 1796"/>
                              <a:gd name="T6" fmla="+- 0 13737 13429"/>
                              <a:gd name="T7" fmla="*/ 13737 h 307"/>
                              <a:gd name="T8" fmla="+- 0 3011 1215"/>
                              <a:gd name="T9" fmla="*/ T8 w 1796"/>
                              <a:gd name="T10" fmla="+- 0 13429 13429"/>
                              <a:gd name="T11" fmla="*/ 13429 h 307"/>
                              <a:gd name="T12" fmla="+- 0 1215 1215"/>
                              <a:gd name="T13" fmla="*/ T12 w 1796"/>
                              <a:gd name="T14" fmla="+- 0 13429 13429"/>
                              <a:gd name="T15" fmla="*/ 13429 h 307"/>
                              <a:gd name="T16" fmla="+- 0 1215 1215"/>
                              <a:gd name="T17" fmla="*/ T16 w 1796"/>
                              <a:gd name="T18" fmla="+- 0 13737 13429"/>
                              <a:gd name="T19" fmla="*/ 13737 h 307"/>
                            </a:gdLst>
                            <a:ahLst/>
                            <a:cxnLst>
                              <a:cxn ang="0">
                                <a:pos x="T1" y="T3"/>
                              </a:cxn>
                              <a:cxn ang="0">
                                <a:pos x="T5" y="T7"/>
                              </a:cxn>
                              <a:cxn ang="0">
                                <a:pos x="T9" y="T11"/>
                              </a:cxn>
                              <a:cxn ang="0">
                                <a:pos x="T13" y="T15"/>
                              </a:cxn>
                              <a:cxn ang="0">
                                <a:pos x="T17" y="T19"/>
                              </a:cxn>
                            </a:cxnLst>
                            <a:rect l="0" t="0" r="r" b="b"/>
                            <a:pathLst>
                              <a:path w="1796" h="307">
                                <a:moveTo>
                                  <a:pt x="0" y="308"/>
                                </a:moveTo>
                                <a:lnTo>
                                  <a:pt x="1796" y="308"/>
                                </a:lnTo>
                                <a:lnTo>
                                  <a:pt x="1796" y="0"/>
                                </a:lnTo>
                                <a:lnTo>
                                  <a:pt x="0" y="0"/>
                                </a:lnTo>
                                <a:lnTo>
                                  <a:pt x="0" y="308"/>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C8EC52" id="Group 47" o:spid="_x0000_s1026" style="position:absolute;margin-left:60.25pt;margin-top:560.8pt;width:90.8pt;height:126.55pt;z-index:-8075;mso-position-horizontal-relative:page;mso-position-vertical-relative:page" coordorigin="1205,11216" coordsize="1816,2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">
                <v:shape id="Freeform 58" o:spid="_x0000_s1027" style="position:absolute;left:1215;top:11226;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" path="m,221r1796,l1796,,,,,221xe" fillcolor="#d1d2d3" stroked="f">
                  <v:path arrowok="t" o:connecttype="custom" o:connectlocs="0,11447;1796,11447;1796,11226;0,11226;0,11447" o:connectangles="0,0,0,0,0"/>
                </v:shape>
                <v:shape id="Freeform 57" o:spid="_x0000_s1028" style="position:absolute;left:1215;top:11447;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" path="m,220r1796,l1796,,,,,220xe" fillcolor="#d1d2d3" stroked="f">
                  <v:path arrowok="t" o:connecttype="custom" o:connectlocs="0,11667;1796,11667;1796,11447;0,11447;0,11667" o:connectangles="0,0,0,0,0"/>
                </v:shape>
                <v:shape id="Freeform 56" o:spid="_x0000_s1029" style="position:absolute;left:1215;top:11667;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" path="m,221r1796,l1796,,,,,221xe" fillcolor="#d1d2d3" stroked="f">
                  <v:path arrowok="t" o:connecttype="custom" o:connectlocs="0,11888;1796,11888;1796,11667;0,11667;0,11888" o:connectangles="0,0,0,0,0"/>
                </v:shape>
                <v:shape id="Freeform 55" o:spid="_x0000_s1030" style="position:absolute;left:1215;top:11888;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" path="m,221r1796,l1796,,,,,221xe" fillcolor="#d1d2d3" stroked="f">
                  <v:path arrowok="t" o:connecttype="custom" o:connectlocs="0,12109;1796,12109;1796,11888;0,11888;0,12109" o:connectangles="0,0,0,0,0"/>
                </v:shape>
                <v:shape id="Freeform 54" o:spid="_x0000_s1031" style="position:absolute;left:1215;top:12109;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" path="m,221r1796,l1796,,,,,221xe" fillcolor="#d1d2d3" stroked="f">
                  <v:path arrowok="t" o:connecttype="custom" o:connectlocs="0,12330;1796,12330;1796,12109;0,12109;0,12330" o:connectangles="0,0,0,0,0"/>
                </v:shape>
                <v:shape id="Freeform 53" o:spid="_x0000_s1032" style="position:absolute;left:1215;top:12330;width:1796;height:216;visibility:visible;mso-wrap-style:square;v-text-anchor:top" coordsize="179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" path="m,216r1796,l1796,,,,,216xe" fillcolor="#d1d2d3" stroked="f">
                  <v:path arrowok="t" o:connecttype="custom" o:connectlocs="0,12546;1796,12546;1796,12330;0,12330;0,12546" o:connectangles="0,0,0,0,0"/>
                </v:shape>
                <v:shape id="Freeform 52" o:spid="_x0000_s1033" style="position:absolute;left:1215;top:12546;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" path="m,221r1796,l1796,,,,,221xe" fillcolor="#d1d2d3" stroked="f">
                  <v:path arrowok="t" o:connecttype="custom" o:connectlocs="0,12767;1796,12767;1796,12546;0,12546;0,12767" o:connectangles="0,0,0,0,0"/>
                </v:shape>
                <v:shape id="Freeform 51" o:spid="_x0000_s1034" style="position:absolute;left:1215;top:12767;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" path="m,221r1796,l1796,,,,,221xe" fillcolor="#d1d2d3" stroked="f">
                  <v:path arrowok="t" o:connecttype="custom" o:connectlocs="0,12988;1796,12988;1796,12767;0,12767;0,12988" o:connectangles="0,0,0,0,0"/>
                </v:shape>
                <v:shape id="Freeform 50" o:spid="_x0000_s1035" style="position:absolute;left:1215;top:12988;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" path="m,221r1796,l1796,,,,,221xe" fillcolor="#d1d2d3" stroked="f">
                  <v:path arrowok="t" o:connecttype="custom" o:connectlocs="0,13209;1796,13209;1796,12988;0,12988;0,13209" o:connectangles="0,0,0,0,0"/>
                </v:shape>
                <v:shape id="Freeform 49" o:spid="_x0000_s1036" style="position:absolute;left:1215;top:13209;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" path="m,220r1796,l1796,,,,,220xe" fillcolor="#d1d2d3" stroked="f">
                  <v:path arrowok="t" o:connecttype="custom" o:connectlocs="0,13429;1796,13429;1796,13209;0,13209;0,13429" o:connectangles="0,0,0,0,0"/>
                </v:shape>
                <v:shape id="Freeform 48" o:spid="_x0000_s1037" style="position:absolute;left:1215;top:13429;width:1796;height:307;visibility:visible;mso-wrap-style:square;v-text-anchor:top" coordsize="1796,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" path="m,308r1796,l1796,,,,,308xe" fillcolor="#d1d2d3" stroked="f">
                  <v:path arrowok="t" o:connecttype="custom" o:connectlocs="0,13737;1796,13737;1796,13429;0,13429;0,13737" o:connectangles="0,0,0,0,0"/>
                </v:shape>
                <w10:wrap anchorx="page" anchory="page"/>
              </v:group>
            </w:pict>
          </mc:Fallback>
        </mc:AlternateContent>
      </w:r>
      <w:r>
        <w:rPr>
          <w:noProof/>
        </w:rPr>
        <mc:AlternateContent>
          <mc:Choice Requires="wpg">
            <w:drawing>
              <wp:anchor distT="0" distB="0" distL="114300" distR="114300" simplePos="0" relativeHeight="503308406" behindDoc="1" locked="0" layoutInCell="1" allowOverlap="1" wp14:anchorId="744F2B7B" wp14:editId="0C6E1EAC">
                <wp:simplePos x="0" y="0"/>
                <wp:positionH relativeFrom="page">
                  <wp:posOffset>765175</wp:posOffset>
                </wp:positionH>
                <wp:positionV relativeFrom="page">
                  <wp:posOffset>8777605</wp:posOffset>
                </wp:positionV>
                <wp:extent cx="1153160" cy="628650"/>
                <wp:effectExtent l="0" t="0" r="0" b="0"/>
                <wp:wrapNone/>
                <wp:docPr id="5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3160" cy="628650"/>
                          <a:chOff x="1205" y="13823"/>
                          <a:chExt cx="1816" cy="990"/>
                        </a:xfrm>
                      </wpg:grpSpPr>
                      <wps:wsp>
                        <wps:cNvPr id="53" name="Freeform 46"/>
                        <wps:cNvSpPr>
                          <a:spLocks/>
                        </wps:cNvSpPr>
                        <wps:spPr bwMode="auto">
                          <a:xfrm>
                            <a:off x="1215" y="13833"/>
                            <a:ext cx="1796" cy="221"/>
                          </a:xfrm>
                          <a:custGeom>
                            <a:avLst/>
                            <a:gdLst>
                              <a:gd name="T0" fmla="+- 0 1215 1215"/>
                              <a:gd name="T1" fmla="*/ T0 w 1796"/>
                              <a:gd name="T2" fmla="+- 0 14053 13833"/>
                              <a:gd name="T3" fmla="*/ 14053 h 221"/>
                              <a:gd name="T4" fmla="+- 0 3011 1215"/>
                              <a:gd name="T5" fmla="*/ T4 w 1796"/>
                              <a:gd name="T6" fmla="+- 0 14053 13833"/>
                              <a:gd name="T7" fmla="*/ 14053 h 221"/>
                              <a:gd name="T8" fmla="+- 0 3011 1215"/>
                              <a:gd name="T9" fmla="*/ T8 w 1796"/>
                              <a:gd name="T10" fmla="+- 0 13833 13833"/>
                              <a:gd name="T11" fmla="*/ 13833 h 221"/>
                              <a:gd name="T12" fmla="+- 0 1215 1215"/>
                              <a:gd name="T13" fmla="*/ T12 w 1796"/>
                              <a:gd name="T14" fmla="+- 0 13833 13833"/>
                              <a:gd name="T15" fmla="*/ 13833 h 221"/>
                              <a:gd name="T16" fmla="+- 0 1215 1215"/>
                              <a:gd name="T17" fmla="*/ T16 w 1796"/>
                              <a:gd name="T18" fmla="+- 0 14053 13833"/>
                              <a:gd name="T19" fmla="*/ 14053 h 221"/>
                            </a:gdLst>
                            <a:ahLst/>
                            <a:cxnLst>
                              <a:cxn ang="0">
                                <a:pos x="T1" y="T3"/>
                              </a:cxn>
                              <a:cxn ang="0">
                                <a:pos x="T5" y="T7"/>
                              </a:cxn>
                              <a:cxn ang="0">
                                <a:pos x="T9" y="T11"/>
                              </a:cxn>
                              <a:cxn ang="0">
                                <a:pos x="T13" y="T15"/>
                              </a:cxn>
                              <a:cxn ang="0">
                                <a:pos x="T17" y="T19"/>
                              </a:cxn>
                            </a:cxnLst>
                            <a:rect l="0" t="0" r="r" b="b"/>
                            <a:pathLst>
                              <a:path w="1796" h="221">
                                <a:moveTo>
                                  <a:pt x="0" y="220"/>
                                </a:moveTo>
                                <a:lnTo>
                                  <a:pt x="1796" y="220"/>
                                </a:lnTo>
                                <a:lnTo>
                                  <a:pt x="1796" y="0"/>
                                </a:lnTo>
                                <a:lnTo>
                                  <a:pt x="0" y="0"/>
                                </a:lnTo>
                                <a:lnTo>
                                  <a:pt x="0" y="220"/>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45"/>
                        <wps:cNvSpPr>
                          <a:spLocks/>
                        </wps:cNvSpPr>
                        <wps:spPr bwMode="auto">
                          <a:xfrm>
                            <a:off x="1215" y="14053"/>
                            <a:ext cx="1796" cy="221"/>
                          </a:xfrm>
                          <a:custGeom>
                            <a:avLst/>
                            <a:gdLst>
                              <a:gd name="T0" fmla="+- 0 1215 1215"/>
                              <a:gd name="T1" fmla="*/ T0 w 1796"/>
                              <a:gd name="T2" fmla="+- 0 14275 14053"/>
                              <a:gd name="T3" fmla="*/ 14275 h 221"/>
                              <a:gd name="T4" fmla="+- 0 3011 1215"/>
                              <a:gd name="T5" fmla="*/ T4 w 1796"/>
                              <a:gd name="T6" fmla="+- 0 14275 14053"/>
                              <a:gd name="T7" fmla="*/ 14275 h 221"/>
                              <a:gd name="T8" fmla="+- 0 3011 1215"/>
                              <a:gd name="T9" fmla="*/ T8 w 1796"/>
                              <a:gd name="T10" fmla="+- 0 14053 14053"/>
                              <a:gd name="T11" fmla="*/ 14053 h 221"/>
                              <a:gd name="T12" fmla="+- 0 1215 1215"/>
                              <a:gd name="T13" fmla="*/ T12 w 1796"/>
                              <a:gd name="T14" fmla="+- 0 14053 14053"/>
                              <a:gd name="T15" fmla="*/ 14053 h 221"/>
                              <a:gd name="T16" fmla="+- 0 1215 1215"/>
                              <a:gd name="T17" fmla="*/ T16 w 1796"/>
                              <a:gd name="T18" fmla="+- 0 14275 14053"/>
                              <a:gd name="T19" fmla="*/ 14275 h 221"/>
                            </a:gdLst>
                            <a:ahLst/>
                            <a:cxnLst>
                              <a:cxn ang="0">
                                <a:pos x="T1" y="T3"/>
                              </a:cxn>
                              <a:cxn ang="0">
                                <a:pos x="T5" y="T7"/>
                              </a:cxn>
                              <a:cxn ang="0">
                                <a:pos x="T9" y="T11"/>
                              </a:cxn>
                              <a:cxn ang="0">
                                <a:pos x="T13" y="T15"/>
                              </a:cxn>
                              <a:cxn ang="0">
                                <a:pos x="T17" y="T19"/>
                              </a:cxn>
                            </a:cxnLst>
                            <a:rect l="0" t="0" r="r" b="b"/>
                            <a:pathLst>
                              <a:path w="1796" h="221">
                                <a:moveTo>
                                  <a:pt x="0" y="222"/>
                                </a:moveTo>
                                <a:lnTo>
                                  <a:pt x="1796" y="222"/>
                                </a:lnTo>
                                <a:lnTo>
                                  <a:pt x="1796" y="0"/>
                                </a:lnTo>
                                <a:lnTo>
                                  <a:pt x="0" y="0"/>
                                </a:lnTo>
                                <a:lnTo>
                                  <a:pt x="0" y="22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44"/>
                        <wps:cNvSpPr>
                          <a:spLocks/>
                        </wps:cNvSpPr>
                        <wps:spPr bwMode="auto">
                          <a:xfrm>
                            <a:off x="1215" y="14275"/>
                            <a:ext cx="1796" cy="221"/>
                          </a:xfrm>
                          <a:custGeom>
                            <a:avLst/>
                            <a:gdLst>
                              <a:gd name="T0" fmla="+- 0 1215 1215"/>
                              <a:gd name="T1" fmla="*/ T0 w 1796"/>
                              <a:gd name="T2" fmla="+- 0 14496 14275"/>
                              <a:gd name="T3" fmla="*/ 14496 h 221"/>
                              <a:gd name="T4" fmla="+- 0 3011 1215"/>
                              <a:gd name="T5" fmla="*/ T4 w 1796"/>
                              <a:gd name="T6" fmla="+- 0 14496 14275"/>
                              <a:gd name="T7" fmla="*/ 14496 h 221"/>
                              <a:gd name="T8" fmla="+- 0 3011 1215"/>
                              <a:gd name="T9" fmla="*/ T8 w 1796"/>
                              <a:gd name="T10" fmla="+- 0 14275 14275"/>
                              <a:gd name="T11" fmla="*/ 14275 h 221"/>
                              <a:gd name="T12" fmla="+- 0 1215 1215"/>
                              <a:gd name="T13" fmla="*/ T12 w 1796"/>
                              <a:gd name="T14" fmla="+- 0 14275 14275"/>
                              <a:gd name="T15" fmla="*/ 14275 h 221"/>
                              <a:gd name="T16" fmla="+- 0 1215 1215"/>
                              <a:gd name="T17" fmla="*/ T16 w 1796"/>
                              <a:gd name="T18" fmla="+- 0 14496 14275"/>
                              <a:gd name="T19" fmla="*/ 14496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43"/>
                        <wps:cNvSpPr>
                          <a:spLocks/>
                        </wps:cNvSpPr>
                        <wps:spPr bwMode="auto">
                          <a:xfrm>
                            <a:off x="1215" y="14496"/>
                            <a:ext cx="1796" cy="307"/>
                          </a:xfrm>
                          <a:custGeom>
                            <a:avLst/>
                            <a:gdLst>
                              <a:gd name="T0" fmla="+- 0 1215 1215"/>
                              <a:gd name="T1" fmla="*/ T0 w 1796"/>
                              <a:gd name="T2" fmla="+- 0 14803 14496"/>
                              <a:gd name="T3" fmla="*/ 14803 h 307"/>
                              <a:gd name="T4" fmla="+- 0 3011 1215"/>
                              <a:gd name="T5" fmla="*/ T4 w 1796"/>
                              <a:gd name="T6" fmla="+- 0 14803 14496"/>
                              <a:gd name="T7" fmla="*/ 14803 h 307"/>
                              <a:gd name="T8" fmla="+- 0 3011 1215"/>
                              <a:gd name="T9" fmla="*/ T8 w 1796"/>
                              <a:gd name="T10" fmla="+- 0 14496 14496"/>
                              <a:gd name="T11" fmla="*/ 14496 h 307"/>
                              <a:gd name="T12" fmla="+- 0 1215 1215"/>
                              <a:gd name="T13" fmla="*/ T12 w 1796"/>
                              <a:gd name="T14" fmla="+- 0 14496 14496"/>
                              <a:gd name="T15" fmla="*/ 14496 h 307"/>
                              <a:gd name="T16" fmla="+- 0 1215 1215"/>
                              <a:gd name="T17" fmla="*/ T16 w 1796"/>
                              <a:gd name="T18" fmla="+- 0 14803 14496"/>
                              <a:gd name="T19" fmla="*/ 14803 h 307"/>
                            </a:gdLst>
                            <a:ahLst/>
                            <a:cxnLst>
                              <a:cxn ang="0">
                                <a:pos x="T1" y="T3"/>
                              </a:cxn>
                              <a:cxn ang="0">
                                <a:pos x="T5" y="T7"/>
                              </a:cxn>
                              <a:cxn ang="0">
                                <a:pos x="T9" y="T11"/>
                              </a:cxn>
                              <a:cxn ang="0">
                                <a:pos x="T13" y="T15"/>
                              </a:cxn>
                              <a:cxn ang="0">
                                <a:pos x="T17" y="T19"/>
                              </a:cxn>
                            </a:cxnLst>
                            <a:rect l="0" t="0" r="r" b="b"/>
                            <a:pathLst>
                              <a:path w="1796" h="307">
                                <a:moveTo>
                                  <a:pt x="0" y="307"/>
                                </a:moveTo>
                                <a:lnTo>
                                  <a:pt x="1796" y="307"/>
                                </a:lnTo>
                                <a:lnTo>
                                  <a:pt x="1796" y="0"/>
                                </a:lnTo>
                                <a:lnTo>
                                  <a:pt x="0" y="0"/>
                                </a:lnTo>
                                <a:lnTo>
                                  <a:pt x="0" y="307"/>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10B5AC" id="Group 42" o:spid="_x0000_s1026" style="position:absolute;margin-left:60.25pt;margin-top:691.15pt;width:90.8pt;height:49.5pt;z-index:-8074;mso-position-horizontal-relative:page;mso-position-vertical-relative:page" coordorigin="1205,13823" coordsize="1816,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">
                <v:shape id="Freeform 46" o:spid="_x0000_s1027" style="position:absolute;left:1215;top:13833;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" path="m,220r1796,l1796,,,,,220xe" fillcolor="#d1d2d3" stroked="f">
                  <v:path arrowok="t" o:connecttype="custom" o:connectlocs="0,14053;1796,14053;1796,13833;0,13833;0,14053" o:connectangles="0,0,0,0,0"/>
                </v:shape>
                <v:shape id="Freeform 45" o:spid="_x0000_s1028" style="position:absolute;left:1215;top:14053;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" path="m,222r1796,l1796,,,,,222xe" fillcolor="#d1d2d3" stroked="f">
                  <v:path arrowok="t" o:connecttype="custom" o:connectlocs="0,14275;1796,14275;1796,14053;0,14053;0,14275" o:connectangles="0,0,0,0,0"/>
                </v:shape>
                <v:shape id="Freeform 44" o:spid="_x0000_s1029" style="position:absolute;left:1215;top:14275;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" path="m,221r1796,l1796,,,,,221xe" fillcolor="#d1d2d3" stroked="f">
                  <v:path arrowok="t" o:connecttype="custom" o:connectlocs="0,14496;1796,14496;1796,14275;0,14275;0,14496" o:connectangles="0,0,0,0,0"/>
                </v:shape>
                <v:shape id="Freeform 43" o:spid="_x0000_s1030" style="position:absolute;left:1215;top:14496;width:1796;height:307;visibility:visible;mso-wrap-style:square;v-text-anchor:top" coordsize="1796,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" path="m,307r1796,l1796,,,,,307xe" fillcolor="#d1d2d3" stroked="f">
                  <v:path arrowok="t" o:connecttype="custom" o:connectlocs="0,14803;1796,14803;1796,14496;0,14496;0,14803" o:connectangles="0,0,0,0,0"/>
                </v:shape>
                <w10:wrap anchorx="page" anchory="page"/>
              </v:group>
            </w:pict>
          </mc:Fallback>
        </mc:AlternateContent>
      </w:r>
      <w:r w:rsidR="001700E8" w:rsidRPr="008F0D50">
        <w:rPr>
          <w:rFonts w:ascii="Georgia" w:hAnsi="Georgia"/>
          <w:b/>
          <w:color w:val="004B96"/>
          <w:position w:val="-1"/>
          <w:sz w:val="38"/>
        </w:rPr>
        <w:t>de excelencia de la escuela intermedia y hoja de puntuación de la entrevista</w:t>
      </w:r>
    </w:p>
    <w:p w14:paraId="2431B762" w14:textId="77777777" w:rsidR="008B5863" w:rsidRPr="008F0D50" w:rsidRDefault="008B5863">
      <w:pPr>
        <w:spacing w:before="5" w:line="60" w:lineRule="exact"/>
        <w:rPr>
          <w:sz w:val="7"/>
          <w:szCs w:val="7"/>
        </w:rPr>
      </w:pPr>
    </w:p>
    <w:tbl>
      <w:tblPr>
        <w:tblW w:w="0" w:type="auto"/>
        <w:tblInd w:w="105" w:type="dxa"/>
        <w:tblLayout w:type="fixed"/>
        <w:tblCellMar>
          <w:left w:w="0" w:type="dxa"/>
          <w:right w:w="0" w:type="dxa"/>
        </w:tblCellMar>
        <w:tblLook w:val="01E0" w:firstRow="1" w:lastRow="1" w:firstColumn="1" w:lastColumn="1" w:noHBand="0" w:noVBand="0"/>
      </w:tblPr>
      <w:tblGrid>
        <w:gridCol w:w="1883"/>
        <w:gridCol w:w="2300"/>
        <w:gridCol w:w="2156"/>
        <w:gridCol w:w="2343"/>
        <w:gridCol w:w="764"/>
        <w:gridCol w:w="759"/>
      </w:tblGrid>
      <w:tr w:rsidR="008B5863" w:rsidRPr="008F0D50" w14:paraId="5311CEAA" w14:textId="77777777">
        <w:trPr>
          <w:trHeight w:hRule="exact" w:val="870"/>
        </w:trPr>
        <w:tc>
          <w:tcPr>
            <w:tcW w:w="1883" w:type="dxa"/>
            <w:tcBorders>
              <w:top w:val="single" w:sz="5" w:space="0" w:color="221F1F"/>
              <w:left w:val="single" w:sz="5" w:space="0" w:color="221F1F"/>
              <w:bottom w:val="single" w:sz="18" w:space="0" w:color="D1D2D3"/>
              <w:right w:val="single" w:sz="5" w:space="0" w:color="221F1F"/>
            </w:tcBorders>
            <w:shd w:val="clear" w:color="auto" w:fill="004B96"/>
          </w:tcPr>
          <w:p w14:paraId="2254FF6C" w14:textId="77777777" w:rsidR="008B5863" w:rsidRPr="008F0D50" w:rsidRDefault="008B5863">
            <w:pPr>
              <w:spacing w:before="4" w:line="120" w:lineRule="exact"/>
              <w:rPr>
                <w:sz w:val="13"/>
                <w:szCs w:val="13"/>
              </w:rPr>
            </w:pPr>
          </w:p>
          <w:p w14:paraId="31D79D63" w14:textId="77777777" w:rsidR="008B5863" w:rsidRPr="008F0D50" w:rsidRDefault="008B5863">
            <w:pPr>
              <w:spacing w:line="200" w:lineRule="exact"/>
            </w:pPr>
          </w:p>
          <w:p w14:paraId="37BDBFEC" w14:textId="77777777" w:rsidR="008B5863" w:rsidRPr="008F0D50" w:rsidRDefault="001700E8">
            <w:pPr>
              <w:ind w:left="37"/>
              <w:rPr>
                <w:rFonts w:ascii="Verdana" w:eastAsia="Verdana" w:hAnsi="Verdana" w:cs="Verdana"/>
                <w:sz w:val="17"/>
                <w:szCs w:val="17"/>
              </w:rPr>
            </w:pPr>
            <w:r w:rsidRPr="008F0D50">
              <w:rPr>
                <w:rFonts w:ascii="Verdana" w:hAnsi="Verdana"/>
                <w:b/>
                <w:color w:val="FFFFFF"/>
                <w:w w:val="105"/>
                <w:sz w:val="17"/>
              </w:rPr>
              <w:t>Indicador</w:t>
            </w:r>
          </w:p>
        </w:tc>
        <w:tc>
          <w:tcPr>
            <w:tcW w:w="2300" w:type="dxa"/>
            <w:tcBorders>
              <w:top w:val="single" w:sz="5" w:space="0" w:color="221F1F"/>
              <w:left w:val="single" w:sz="5" w:space="0" w:color="221F1F"/>
              <w:bottom w:val="single" w:sz="5" w:space="0" w:color="000000"/>
              <w:right w:val="single" w:sz="5" w:space="0" w:color="221F1F"/>
            </w:tcBorders>
            <w:shd w:val="clear" w:color="auto" w:fill="004B96"/>
          </w:tcPr>
          <w:p w14:paraId="05789C3A" w14:textId="77777777" w:rsidR="008B5863" w:rsidRPr="008F0D50" w:rsidRDefault="008B5863">
            <w:pPr>
              <w:spacing w:before="13" w:line="220" w:lineRule="exact"/>
              <w:rPr>
                <w:sz w:val="22"/>
                <w:szCs w:val="22"/>
              </w:rPr>
            </w:pPr>
          </w:p>
          <w:p w14:paraId="7F0E083A" w14:textId="77777777" w:rsidR="008B5863" w:rsidRPr="008F0D50" w:rsidRDefault="001700E8">
            <w:pPr>
              <w:spacing w:line="254" w:lineRule="auto"/>
              <w:ind w:left="253" w:right="110" w:hanging="120"/>
              <w:rPr>
                <w:rFonts w:ascii="Verdana" w:eastAsia="Verdana" w:hAnsi="Verdana" w:cs="Verdana"/>
                <w:sz w:val="17"/>
                <w:szCs w:val="17"/>
              </w:rPr>
            </w:pPr>
            <w:r w:rsidRPr="008F0D50">
              <w:rPr>
                <w:rFonts w:ascii="Verdana" w:hAnsi="Verdana"/>
                <w:b/>
                <w:color w:val="FFFFFF"/>
                <w:spacing w:val="1"/>
                <w:sz w:val="17"/>
              </w:rPr>
              <w:t>Evidencia muy fuerte de habilidad: 5-4 puntos</w:t>
            </w:r>
          </w:p>
        </w:tc>
        <w:tc>
          <w:tcPr>
            <w:tcW w:w="2156" w:type="dxa"/>
            <w:tcBorders>
              <w:top w:val="single" w:sz="5" w:space="0" w:color="221F1F"/>
              <w:left w:val="single" w:sz="5" w:space="0" w:color="221F1F"/>
              <w:bottom w:val="single" w:sz="5" w:space="0" w:color="000000"/>
              <w:right w:val="single" w:sz="5" w:space="0" w:color="221F1F"/>
            </w:tcBorders>
            <w:shd w:val="clear" w:color="auto" w:fill="004B96"/>
          </w:tcPr>
          <w:p w14:paraId="585E8AE3" w14:textId="77777777" w:rsidR="008B5863" w:rsidRPr="008F0D50" w:rsidRDefault="008B5863">
            <w:pPr>
              <w:spacing w:before="7" w:line="120" w:lineRule="exact"/>
              <w:rPr>
                <w:sz w:val="12"/>
                <w:szCs w:val="12"/>
              </w:rPr>
            </w:pPr>
          </w:p>
          <w:p w14:paraId="3E02FD02" w14:textId="77777777" w:rsidR="008B5863" w:rsidRPr="008F0D50" w:rsidRDefault="001700E8">
            <w:pPr>
              <w:spacing w:line="254" w:lineRule="auto"/>
              <w:ind w:left="37" w:right="35"/>
              <w:jc w:val="center"/>
              <w:rPr>
                <w:rFonts w:ascii="Verdana" w:eastAsia="Verdana" w:hAnsi="Verdana" w:cs="Verdana"/>
                <w:sz w:val="17"/>
                <w:szCs w:val="17"/>
              </w:rPr>
            </w:pPr>
            <w:r w:rsidRPr="008F0D50">
              <w:rPr>
                <w:rFonts w:ascii="Verdana" w:hAnsi="Verdana"/>
                <w:b/>
                <w:color w:val="FFFFFF"/>
                <w:spacing w:val="-1"/>
                <w:sz w:val="17"/>
              </w:rPr>
              <w:t>Evidencia moderada de habilidad:</w:t>
            </w:r>
          </w:p>
          <w:p w14:paraId="13B107B3" w14:textId="77777777" w:rsidR="008B5863" w:rsidRPr="008F0D50" w:rsidRDefault="001700E8">
            <w:pPr>
              <w:ind w:left="533" w:right="540"/>
              <w:jc w:val="center"/>
              <w:rPr>
                <w:rFonts w:ascii="Verdana" w:eastAsia="Verdana" w:hAnsi="Verdana" w:cs="Verdana"/>
                <w:sz w:val="17"/>
                <w:szCs w:val="17"/>
              </w:rPr>
            </w:pPr>
            <w:r w:rsidRPr="008F0D50">
              <w:rPr>
                <w:rFonts w:ascii="Verdana" w:hAnsi="Verdana"/>
                <w:b/>
                <w:color w:val="FFFFFF"/>
                <w:spacing w:val="1"/>
                <w:sz w:val="17"/>
              </w:rPr>
              <w:t>3-2 puntos</w:t>
            </w:r>
          </w:p>
        </w:tc>
        <w:tc>
          <w:tcPr>
            <w:tcW w:w="2343" w:type="dxa"/>
            <w:tcBorders>
              <w:top w:val="single" w:sz="5" w:space="0" w:color="221F1F"/>
              <w:left w:val="single" w:sz="5" w:space="0" w:color="221F1F"/>
              <w:bottom w:val="single" w:sz="5" w:space="0" w:color="000000"/>
              <w:right w:val="single" w:sz="5" w:space="0" w:color="221F1F"/>
            </w:tcBorders>
            <w:shd w:val="clear" w:color="auto" w:fill="004B96"/>
          </w:tcPr>
          <w:p w14:paraId="09812CEE" w14:textId="77777777" w:rsidR="008B5863" w:rsidRPr="008F0D50" w:rsidRDefault="008B5863">
            <w:pPr>
              <w:spacing w:before="13" w:line="220" w:lineRule="exact"/>
              <w:rPr>
                <w:sz w:val="22"/>
                <w:szCs w:val="22"/>
              </w:rPr>
            </w:pPr>
          </w:p>
          <w:p w14:paraId="3BA56434" w14:textId="77777777" w:rsidR="008B5863" w:rsidRPr="008F0D50" w:rsidRDefault="001700E8">
            <w:pPr>
              <w:ind w:left="29" w:right="45"/>
              <w:jc w:val="center"/>
              <w:rPr>
                <w:rFonts w:ascii="Verdana" w:eastAsia="Verdana" w:hAnsi="Verdana" w:cs="Verdana"/>
                <w:sz w:val="17"/>
                <w:szCs w:val="17"/>
              </w:rPr>
            </w:pPr>
            <w:r w:rsidRPr="008F0D50">
              <w:rPr>
                <w:rFonts w:ascii="Verdana" w:hAnsi="Verdana"/>
                <w:b/>
                <w:color w:val="FFFFFF"/>
                <w:spacing w:val="2"/>
                <w:sz w:val="17"/>
              </w:rPr>
              <w:t>Débil evidencia de habilidad:</w:t>
            </w:r>
          </w:p>
          <w:p w14:paraId="5301EC24" w14:textId="77777777" w:rsidR="008B5863" w:rsidRPr="008F0D50" w:rsidRDefault="001700E8">
            <w:pPr>
              <w:spacing w:before="12"/>
              <w:ind w:left="625" w:right="636"/>
              <w:jc w:val="center"/>
              <w:rPr>
                <w:rFonts w:ascii="Verdana" w:eastAsia="Verdana" w:hAnsi="Verdana" w:cs="Verdana"/>
                <w:sz w:val="17"/>
                <w:szCs w:val="17"/>
              </w:rPr>
            </w:pPr>
            <w:r w:rsidRPr="008F0D50">
              <w:rPr>
                <w:rFonts w:ascii="Verdana" w:hAnsi="Verdana"/>
                <w:b/>
                <w:color w:val="FFFFFF"/>
                <w:spacing w:val="1"/>
                <w:sz w:val="17"/>
              </w:rPr>
              <w:t>1-0 puntos</w:t>
            </w:r>
          </w:p>
        </w:tc>
        <w:tc>
          <w:tcPr>
            <w:tcW w:w="764" w:type="dxa"/>
            <w:tcBorders>
              <w:top w:val="single" w:sz="5" w:space="0" w:color="221F1F"/>
              <w:left w:val="single" w:sz="5" w:space="0" w:color="221F1F"/>
              <w:bottom w:val="single" w:sz="5" w:space="0" w:color="000000"/>
              <w:right w:val="single" w:sz="5" w:space="0" w:color="221F1F"/>
            </w:tcBorders>
            <w:shd w:val="clear" w:color="auto" w:fill="004B96"/>
          </w:tcPr>
          <w:p w14:paraId="0BCD0556" w14:textId="77777777" w:rsidR="008B5863" w:rsidRPr="008F0D50" w:rsidRDefault="008B5863">
            <w:pPr>
              <w:spacing w:before="4" w:line="120" w:lineRule="exact"/>
              <w:rPr>
                <w:sz w:val="13"/>
                <w:szCs w:val="13"/>
              </w:rPr>
            </w:pPr>
          </w:p>
          <w:p w14:paraId="53526911" w14:textId="77777777" w:rsidR="008B5863" w:rsidRPr="008F0D50" w:rsidRDefault="008B5863">
            <w:pPr>
              <w:spacing w:line="200" w:lineRule="exact"/>
            </w:pPr>
          </w:p>
          <w:p w14:paraId="1B958D31" w14:textId="77777777" w:rsidR="008B5863" w:rsidRPr="008F0D50" w:rsidRDefault="00153B4F">
            <w:pPr>
              <w:ind w:left="37"/>
              <w:rPr>
                <w:rFonts w:ascii="Verdana" w:eastAsia="Verdana" w:hAnsi="Verdana" w:cs="Verdana"/>
                <w:sz w:val="17"/>
                <w:szCs w:val="17"/>
              </w:rPr>
            </w:pPr>
            <w:r w:rsidRPr="008F0D50">
              <w:rPr>
                <w:rFonts w:ascii="Verdana" w:hAnsi="Verdana"/>
                <w:b/>
                <w:color w:val="FFFFFF"/>
                <w:spacing w:val="2"/>
                <w:w w:val="105"/>
                <w:sz w:val="17"/>
              </w:rPr>
              <w:t>Ponderación</w:t>
            </w:r>
          </w:p>
        </w:tc>
        <w:tc>
          <w:tcPr>
            <w:tcW w:w="759" w:type="dxa"/>
            <w:tcBorders>
              <w:top w:val="single" w:sz="5" w:space="0" w:color="221F1F"/>
              <w:left w:val="single" w:sz="5" w:space="0" w:color="221F1F"/>
              <w:bottom w:val="single" w:sz="5" w:space="0" w:color="000000"/>
              <w:right w:val="single" w:sz="5" w:space="0" w:color="221F1F"/>
            </w:tcBorders>
            <w:shd w:val="clear" w:color="auto" w:fill="004B96"/>
          </w:tcPr>
          <w:p w14:paraId="53564660" w14:textId="77777777" w:rsidR="008B5863" w:rsidRPr="008F0D50" w:rsidRDefault="008B5863">
            <w:pPr>
              <w:spacing w:before="13" w:line="220" w:lineRule="exact"/>
              <w:rPr>
                <w:sz w:val="22"/>
                <w:szCs w:val="22"/>
              </w:rPr>
            </w:pPr>
          </w:p>
          <w:p w14:paraId="2FD6A5D8" w14:textId="77777777" w:rsidR="008B5863" w:rsidRPr="008F0D50" w:rsidRDefault="001700E8">
            <w:pPr>
              <w:ind w:left="71"/>
              <w:rPr>
                <w:rFonts w:ascii="Verdana" w:eastAsia="Verdana" w:hAnsi="Verdana" w:cs="Verdana"/>
                <w:sz w:val="17"/>
                <w:szCs w:val="17"/>
              </w:rPr>
            </w:pPr>
            <w:r w:rsidRPr="008F0D50">
              <w:rPr>
                <w:rFonts w:ascii="Verdana" w:hAnsi="Verdana"/>
                <w:b/>
                <w:color w:val="FFFFFF"/>
                <w:spacing w:val="2"/>
                <w:w w:val="105"/>
                <w:sz w:val="17"/>
              </w:rPr>
              <w:t>Puntos</w:t>
            </w:r>
          </w:p>
          <w:p w14:paraId="58A5288F" w14:textId="77777777" w:rsidR="008B5863" w:rsidRPr="008F0D50" w:rsidRDefault="001700E8">
            <w:pPr>
              <w:spacing w:before="12"/>
              <w:ind w:left="37"/>
              <w:rPr>
                <w:rFonts w:ascii="Verdana" w:eastAsia="Verdana" w:hAnsi="Verdana" w:cs="Verdana"/>
                <w:sz w:val="17"/>
                <w:szCs w:val="17"/>
              </w:rPr>
            </w:pPr>
            <w:r w:rsidRPr="008F0D50">
              <w:rPr>
                <w:rFonts w:ascii="Verdana" w:hAnsi="Verdana"/>
                <w:b/>
                <w:color w:val="FFFFFF"/>
                <w:w w:val="105"/>
                <w:sz w:val="17"/>
              </w:rPr>
              <w:t>ganados</w:t>
            </w:r>
          </w:p>
        </w:tc>
      </w:tr>
      <w:tr w:rsidR="008B5863" w:rsidRPr="008F0D50" w14:paraId="5581CF55" w14:textId="77777777">
        <w:trPr>
          <w:trHeight w:hRule="exact" w:val="1364"/>
        </w:trPr>
        <w:tc>
          <w:tcPr>
            <w:tcW w:w="1883" w:type="dxa"/>
            <w:tcBorders>
              <w:top w:val="single" w:sz="18" w:space="0" w:color="D1D2D3"/>
              <w:left w:val="single" w:sz="5" w:space="0" w:color="221F1F"/>
              <w:bottom w:val="single" w:sz="5" w:space="0" w:color="221F1F"/>
              <w:right w:val="single" w:sz="5" w:space="0" w:color="221F1F"/>
            </w:tcBorders>
            <w:shd w:val="clear" w:color="auto" w:fill="D1D2D3"/>
          </w:tcPr>
          <w:p w14:paraId="6D322BFE" w14:textId="77777777" w:rsidR="008B5863" w:rsidRPr="008F0D50" w:rsidRDefault="001700E8">
            <w:pPr>
              <w:spacing w:before="51" w:line="272" w:lineRule="auto"/>
              <w:ind w:left="397" w:right="223" w:hanging="360"/>
              <w:rPr>
                <w:rFonts w:ascii="Verdana" w:eastAsia="Verdana" w:hAnsi="Verdana" w:cs="Verdana"/>
                <w:sz w:val="14"/>
                <w:szCs w:val="14"/>
              </w:rPr>
            </w:pPr>
            <w:r w:rsidRPr="008F0D50">
              <w:rPr>
                <w:rFonts w:ascii="Verdana" w:hAnsi="Verdana"/>
                <w:sz w:val="14"/>
                <w:szCs w:val="14"/>
              </w:rPr>
              <w:t>A1. Explicó cómo las actividades estaban vinculadas a los estándares de calidad.</w:t>
            </w:r>
          </w:p>
        </w:tc>
        <w:tc>
          <w:tcPr>
            <w:tcW w:w="2300" w:type="dxa"/>
            <w:tcBorders>
              <w:top w:val="single" w:sz="5" w:space="0" w:color="000000"/>
              <w:left w:val="single" w:sz="5" w:space="0" w:color="221F1F"/>
              <w:bottom w:val="single" w:sz="5" w:space="0" w:color="221F1F"/>
              <w:right w:val="single" w:sz="5" w:space="0" w:color="221F1F"/>
            </w:tcBorders>
          </w:tcPr>
          <w:p w14:paraId="38CEA01E" w14:textId="77777777" w:rsidR="008B5863" w:rsidRPr="008F0D50" w:rsidRDefault="001700E8">
            <w:pPr>
              <w:spacing w:before="78" w:line="286" w:lineRule="auto"/>
              <w:ind w:left="37" w:right="17" w:firstLine="14"/>
              <w:rPr>
                <w:rFonts w:ascii="Verdana" w:eastAsia="Verdana" w:hAnsi="Verdana" w:cs="Verdana"/>
                <w:sz w:val="14"/>
                <w:szCs w:val="14"/>
              </w:rPr>
            </w:pPr>
            <w:r w:rsidRPr="008F0D50">
              <w:rPr>
                <w:rFonts w:ascii="Verdana" w:hAnsi="Verdana"/>
                <w:spacing w:val="-1"/>
                <w:sz w:val="14"/>
                <w:szCs w:val="14"/>
              </w:rPr>
              <w:t>Las actividades de ejemplo estaban directamente relacionadas con los estándares de calidad y se explicaron claramente.</w:t>
            </w:r>
          </w:p>
        </w:tc>
        <w:tc>
          <w:tcPr>
            <w:tcW w:w="2156" w:type="dxa"/>
            <w:tcBorders>
              <w:top w:val="single" w:sz="5" w:space="0" w:color="000000"/>
              <w:left w:val="single" w:sz="5" w:space="0" w:color="221F1F"/>
              <w:bottom w:val="single" w:sz="5" w:space="0" w:color="221F1F"/>
              <w:right w:val="single" w:sz="5" w:space="0" w:color="221F1F"/>
            </w:tcBorders>
          </w:tcPr>
          <w:p w14:paraId="69E167A7" w14:textId="77777777" w:rsidR="008B5863" w:rsidRPr="008F0D50" w:rsidRDefault="001700E8">
            <w:pPr>
              <w:spacing w:before="78" w:line="286" w:lineRule="auto"/>
              <w:ind w:left="37" w:right="55" w:firstLine="14"/>
              <w:rPr>
                <w:rFonts w:ascii="Verdana" w:eastAsia="Verdana" w:hAnsi="Verdana" w:cs="Verdana"/>
                <w:sz w:val="14"/>
                <w:szCs w:val="14"/>
              </w:rPr>
            </w:pPr>
            <w:r w:rsidRPr="008F0D50">
              <w:rPr>
                <w:rFonts w:ascii="Verdana" w:hAnsi="Verdana"/>
                <w:spacing w:val="-1"/>
                <w:sz w:val="14"/>
                <w:szCs w:val="14"/>
              </w:rPr>
              <w:t>Las actividades de ejemplo estaban algo vinculadas a los estándares de calidad y se explicaron correctamente.</w:t>
            </w:r>
          </w:p>
        </w:tc>
        <w:tc>
          <w:tcPr>
            <w:tcW w:w="2343" w:type="dxa"/>
            <w:tcBorders>
              <w:top w:val="single" w:sz="5" w:space="0" w:color="000000"/>
              <w:left w:val="single" w:sz="5" w:space="0" w:color="221F1F"/>
              <w:bottom w:val="single" w:sz="5" w:space="0" w:color="221F1F"/>
              <w:right w:val="single" w:sz="5" w:space="0" w:color="221F1F"/>
            </w:tcBorders>
          </w:tcPr>
          <w:p w14:paraId="075259D2" w14:textId="77777777" w:rsidR="008B5863" w:rsidRPr="008F0D50" w:rsidRDefault="001700E8">
            <w:pPr>
              <w:spacing w:before="78" w:line="286" w:lineRule="auto"/>
              <w:ind w:left="37" w:right="241" w:firstLine="14"/>
              <w:rPr>
                <w:rFonts w:ascii="Verdana" w:eastAsia="Verdana" w:hAnsi="Verdana" w:cs="Verdana"/>
                <w:sz w:val="14"/>
                <w:szCs w:val="14"/>
              </w:rPr>
            </w:pPr>
            <w:r w:rsidRPr="008F0D50">
              <w:rPr>
                <w:rFonts w:ascii="Verdana" w:hAnsi="Verdana"/>
                <w:spacing w:val="-1"/>
                <w:sz w:val="14"/>
                <w:szCs w:val="14"/>
              </w:rPr>
              <w:t>Las actividades de ejemplo rara vez estuvieron vinculadas a los estándares de calidad y no se explicaron.</w:t>
            </w:r>
          </w:p>
        </w:tc>
        <w:tc>
          <w:tcPr>
            <w:tcW w:w="764" w:type="dxa"/>
            <w:tcBorders>
              <w:top w:val="single" w:sz="5" w:space="0" w:color="000000"/>
              <w:left w:val="single" w:sz="5" w:space="0" w:color="221F1F"/>
              <w:bottom w:val="single" w:sz="5" w:space="0" w:color="221F1F"/>
              <w:right w:val="single" w:sz="5" w:space="0" w:color="221F1F"/>
            </w:tcBorders>
          </w:tcPr>
          <w:p w14:paraId="7D4C9332" w14:textId="77777777" w:rsidR="008B5863" w:rsidRPr="008F0D50" w:rsidRDefault="008B5863">
            <w:pPr>
              <w:spacing w:before="8" w:line="140" w:lineRule="exact"/>
              <w:rPr>
                <w:sz w:val="14"/>
                <w:szCs w:val="14"/>
              </w:rPr>
            </w:pPr>
          </w:p>
          <w:p w14:paraId="7DB7D10F" w14:textId="77777777" w:rsidR="008B5863" w:rsidRPr="008F0D50" w:rsidRDefault="008B5863">
            <w:pPr>
              <w:spacing w:line="200" w:lineRule="exact"/>
              <w:rPr>
                <w:sz w:val="14"/>
                <w:szCs w:val="14"/>
              </w:rPr>
            </w:pPr>
          </w:p>
          <w:p w14:paraId="0FDC1BDF" w14:textId="77777777" w:rsidR="008B5863" w:rsidRPr="008F0D50" w:rsidRDefault="008B5863">
            <w:pPr>
              <w:spacing w:line="200" w:lineRule="exact"/>
              <w:rPr>
                <w:sz w:val="14"/>
                <w:szCs w:val="14"/>
              </w:rPr>
            </w:pPr>
          </w:p>
          <w:p w14:paraId="0A25F163" w14:textId="77777777" w:rsidR="008B5863" w:rsidRPr="008F0D50" w:rsidRDefault="001700E8">
            <w:pPr>
              <w:ind w:left="234"/>
              <w:rPr>
                <w:rFonts w:ascii="Verdana" w:eastAsia="Verdana" w:hAnsi="Verdana" w:cs="Verdana"/>
                <w:sz w:val="14"/>
                <w:szCs w:val="14"/>
              </w:rPr>
            </w:pPr>
            <w:r w:rsidRPr="008F0D50">
              <w:rPr>
                <w:rFonts w:ascii="Verdana" w:hAnsi="Verdana"/>
                <w:color w:val="070909"/>
                <w:sz w:val="14"/>
                <w:szCs w:val="14"/>
              </w:rPr>
              <w:t>X 1</w:t>
            </w:r>
          </w:p>
        </w:tc>
        <w:tc>
          <w:tcPr>
            <w:tcW w:w="759" w:type="dxa"/>
            <w:tcBorders>
              <w:top w:val="single" w:sz="5" w:space="0" w:color="000000"/>
              <w:left w:val="single" w:sz="5" w:space="0" w:color="221F1F"/>
              <w:bottom w:val="single" w:sz="5" w:space="0" w:color="221F1F"/>
              <w:right w:val="single" w:sz="5" w:space="0" w:color="221F1F"/>
            </w:tcBorders>
          </w:tcPr>
          <w:p w14:paraId="6CAA1F5B" w14:textId="77777777" w:rsidR="008B5863" w:rsidRPr="008F0D50" w:rsidRDefault="008B5863"/>
        </w:tc>
      </w:tr>
      <w:tr w:rsidR="008B5863" w:rsidRPr="008F0D50" w14:paraId="2BACE57D" w14:textId="77777777">
        <w:trPr>
          <w:trHeight w:hRule="exact" w:val="252"/>
        </w:trPr>
        <w:tc>
          <w:tcPr>
            <w:tcW w:w="1883" w:type="dxa"/>
            <w:vMerge w:val="restart"/>
            <w:tcBorders>
              <w:top w:val="single" w:sz="5" w:space="0" w:color="221F1F"/>
              <w:left w:val="single" w:sz="5" w:space="0" w:color="221F1F"/>
              <w:right w:val="single" w:sz="5" w:space="0" w:color="221F1F"/>
            </w:tcBorders>
            <w:shd w:val="clear" w:color="auto" w:fill="D1D2D3"/>
          </w:tcPr>
          <w:p w14:paraId="6FFBD1A8" w14:textId="77777777" w:rsidR="008B5863" w:rsidRPr="008F0D50" w:rsidRDefault="001700E8">
            <w:pPr>
              <w:spacing w:before="64" w:line="272" w:lineRule="auto"/>
              <w:ind w:left="397" w:right="97" w:hanging="360"/>
              <w:rPr>
                <w:rFonts w:ascii="Verdana" w:eastAsia="Verdana" w:hAnsi="Verdana" w:cs="Verdana"/>
                <w:sz w:val="17"/>
                <w:szCs w:val="17"/>
              </w:rPr>
            </w:pPr>
            <w:r w:rsidRPr="008F0D50">
              <w:rPr>
                <w:rFonts w:ascii="Verdana" w:hAnsi="Verdana"/>
                <w:sz w:val="17"/>
              </w:rPr>
              <w:t>A2. Explicó de qué manera las actividades eran educativas y beneficiosas.</w:t>
            </w:r>
          </w:p>
        </w:tc>
        <w:tc>
          <w:tcPr>
            <w:tcW w:w="2300" w:type="dxa"/>
            <w:vMerge w:val="restart"/>
            <w:tcBorders>
              <w:top w:val="single" w:sz="5" w:space="0" w:color="221F1F"/>
              <w:left w:val="single" w:sz="5" w:space="0" w:color="221F1F"/>
              <w:right w:val="single" w:sz="5" w:space="0" w:color="221F1F"/>
            </w:tcBorders>
          </w:tcPr>
          <w:p w14:paraId="2AA71BCF" w14:textId="77777777" w:rsidR="008B5863" w:rsidRPr="008F0D50" w:rsidRDefault="001700E8">
            <w:pPr>
              <w:spacing w:before="73" w:line="286" w:lineRule="auto"/>
              <w:ind w:left="37" w:right="156" w:firstLine="14"/>
              <w:rPr>
                <w:rFonts w:ascii="Verdana" w:eastAsia="Verdana" w:hAnsi="Verdana" w:cs="Verdana"/>
                <w:sz w:val="17"/>
                <w:szCs w:val="17"/>
              </w:rPr>
            </w:pPr>
            <w:r w:rsidRPr="008F0D50">
              <w:rPr>
                <w:rFonts w:ascii="Verdana" w:hAnsi="Verdana"/>
                <w:spacing w:val="2"/>
                <w:sz w:val="17"/>
              </w:rPr>
              <w:t>Se explicaron detalladamente el valor educativo y los beneficios de cada actividad.</w:t>
            </w:r>
          </w:p>
        </w:tc>
        <w:tc>
          <w:tcPr>
            <w:tcW w:w="2156" w:type="dxa"/>
            <w:vMerge w:val="restart"/>
            <w:tcBorders>
              <w:top w:val="single" w:sz="5" w:space="0" w:color="221F1F"/>
              <w:left w:val="single" w:sz="5" w:space="0" w:color="221F1F"/>
              <w:right w:val="single" w:sz="5" w:space="0" w:color="221F1F"/>
            </w:tcBorders>
          </w:tcPr>
          <w:p w14:paraId="67E29EC0" w14:textId="77777777" w:rsidR="008B5863" w:rsidRPr="008F0D50" w:rsidRDefault="001700E8">
            <w:pPr>
              <w:spacing w:before="73" w:line="285" w:lineRule="auto"/>
              <w:ind w:left="37" w:right="102" w:firstLine="14"/>
              <w:rPr>
                <w:rFonts w:ascii="Verdana" w:eastAsia="Verdana" w:hAnsi="Verdana" w:cs="Verdana"/>
                <w:sz w:val="17"/>
                <w:szCs w:val="17"/>
              </w:rPr>
            </w:pPr>
            <w:r w:rsidRPr="008F0D50">
              <w:rPr>
                <w:rFonts w:ascii="Verdana" w:hAnsi="Verdana"/>
                <w:spacing w:val="2"/>
                <w:sz w:val="17"/>
              </w:rPr>
              <w:t>Se identificaron el valor educativo y los beneficios de cada actividad, pero no se ampliaron.</w:t>
            </w:r>
          </w:p>
        </w:tc>
        <w:tc>
          <w:tcPr>
            <w:tcW w:w="2343" w:type="dxa"/>
            <w:tcBorders>
              <w:top w:val="single" w:sz="5" w:space="0" w:color="221F1F"/>
              <w:left w:val="single" w:sz="5" w:space="0" w:color="221F1F"/>
              <w:bottom w:val="nil"/>
              <w:right w:val="single" w:sz="5" w:space="0" w:color="221F1F"/>
            </w:tcBorders>
          </w:tcPr>
          <w:p w14:paraId="7BF121AF" w14:textId="77777777" w:rsidR="008B5863" w:rsidRPr="008F0D50" w:rsidRDefault="001700E8">
            <w:pPr>
              <w:spacing w:before="73"/>
              <w:ind w:left="52"/>
              <w:rPr>
                <w:rFonts w:ascii="Verdana" w:eastAsia="Verdana" w:hAnsi="Verdana" w:cs="Verdana"/>
                <w:sz w:val="17"/>
                <w:szCs w:val="17"/>
              </w:rPr>
            </w:pPr>
            <w:r w:rsidRPr="008F0D50">
              <w:rPr>
                <w:rFonts w:ascii="Verdana" w:hAnsi="Verdana"/>
                <w:spacing w:val="-1"/>
                <w:sz w:val="17"/>
              </w:rPr>
              <w:t>No se presentó</w:t>
            </w:r>
          </w:p>
        </w:tc>
        <w:tc>
          <w:tcPr>
            <w:tcW w:w="764" w:type="dxa"/>
            <w:vMerge w:val="restart"/>
            <w:tcBorders>
              <w:top w:val="single" w:sz="5" w:space="0" w:color="221F1F"/>
              <w:left w:val="single" w:sz="5" w:space="0" w:color="221F1F"/>
              <w:right w:val="single" w:sz="5" w:space="0" w:color="221F1F"/>
            </w:tcBorders>
          </w:tcPr>
          <w:p w14:paraId="6CA63307" w14:textId="77777777" w:rsidR="008B5863" w:rsidRPr="008F0D50" w:rsidRDefault="008B5863">
            <w:pPr>
              <w:spacing w:before="7" w:line="180" w:lineRule="exact"/>
              <w:rPr>
                <w:sz w:val="19"/>
                <w:szCs w:val="19"/>
              </w:rPr>
            </w:pPr>
          </w:p>
          <w:p w14:paraId="3F008882" w14:textId="77777777" w:rsidR="008B5863" w:rsidRPr="008F0D50" w:rsidRDefault="008B5863">
            <w:pPr>
              <w:spacing w:line="200" w:lineRule="exact"/>
            </w:pPr>
          </w:p>
          <w:p w14:paraId="1281AB89" w14:textId="77777777" w:rsidR="008B5863" w:rsidRPr="008F0D50" w:rsidRDefault="008B5863">
            <w:pPr>
              <w:spacing w:line="200" w:lineRule="exact"/>
            </w:pPr>
          </w:p>
          <w:p w14:paraId="139E651D" w14:textId="77777777" w:rsidR="008B5863" w:rsidRPr="008F0D50" w:rsidRDefault="001700E8">
            <w:pPr>
              <w:ind w:left="234"/>
              <w:rPr>
                <w:rFonts w:ascii="Verdana" w:eastAsia="Verdana" w:hAnsi="Verdana" w:cs="Verdana"/>
                <w:sz w:val="17"/>
                <w:szCs w:val="17"/>
              </w:rPr>
            </w:pPr>
            <w:r w:rsidRPr="008F0D50">
              <w:rPr>
                <w:rFonts w:ascii="Verdana" w:hAnsi="Verdana"/>
                <w:color w:val="070909"/>
                <w:sz w:val="17"/>
              </w:rPr>
              <w:t>X 2</w:t>
            </w:r>
          </w:p>
        </w:tc>
        <w:tc>
          <w:tcPr>
            <w:tcW w:w="759" w:type="dxa"/>
            <w:tcBorders>
              <w:top w:val="single" w:sz="5" w:space="0" w:color="221F1F"/>
              <w:left w:val="single" w:sz="5" w:space="0" w:color="221F1F"/>
              <w:bottom w:val="nil"/>
              <w:right w:val="single" w:sz="5" w:space="0" w:color="221F1F"/>
            </w:tcBorders>
          </w:tcPr>
          <w:p w14:paraId="3E99C1CF" w14:textId="77777777" w:rsidR="008B5863" w:rsidRPr="008F0D50" w:rsidRDefault="008B5863"/>
        </w:tc>
      </w:tr>
      <w:tr w:rsidR="008B5863" w:rsidRPr="008F0D50" w14:paraId="31C5EE93" w14:textId="77777777">
        <w:trPr>
          <w:trHeight w:hRule="exact" w:val="1141"/>
        </w:trPr>
        <w:tc>
          <w:tcPr>
            <w:tcW w:w="1883" w:type="dxa"/>
            <w:vMerge/>
            <w:tcBorders>
              <w:left w:val="single" w:sz="5" w:space="0" w:color="221F1F"/>
              <w:bottom w:val="single" w:sz="5" w:space="0" w:color="221F1F"/>
              <w:right w:val="single" w:sz="5" w:space="0" w:color="221F1F"/>
            </w:tcBorders>
            <w:shd w:val="clear" w:color="auto" w:fill="D1D2D3"/>
          </w:tcPr>
          <w:p w14:paraId="22ECA43C" w14:textId="77777777" w:rsidR="008B5863" w:rsidRPr="008F0D50" w:rsidRDefault="008B5863"/>
        </w:tc>
        <w:tc>
          <w:tcPr>
            <w:tcW w:w="2300" w:type="dxa"/>
            <w:vMerge/>
            <w:tcBorders>
              <w:left w:val="single" w:sz="5" w:space="0" w:color="221F1F"/>
              <w:bottom w:val="single" w:sz="5" w:space="0" w:color="221F1F"/>
              <w:right w:val="single" w:sz="5" w:space="0" w:color="221F1F"/>
            </w:tcBorders>
          </w:tcPr>
          <w:p w14:paraId="6B6551A2" w14:textId="77777777" w:rsidR="008B5863" w:rsidRPr="008F0D50" w:rsidRDefault="008B5863"/>
        </w:tc>
        <w:tc>
          <w:tcPr>
            <w:tcW w:w="2156" w:type="dxa"/>
            <w:vMerge/>
            <w:tcBorders>
              <w:left w:val="single" w:sz="5" w:space="0" w:color="221F1F"/>
              <w:bottom w:val="single" w:sz="5" w:space="0" w:color="221F1F"/>
              <w:right w:val="single" w:sz="5" w:space="0" w:color="221F1F"/>
            </w:tcBorders>
          </w:tcPr>
          <w:p w14:paraId="28F9AAC4" w14:textId="77777777" w:rsidR="008B5863" w:rsidRPr="008F0D50" w:rsidRDefault="008B5863"/>
        </w:tc>
        <w:tc>
          <w:tcPr>
            <w:tcW w:w="2343" w:type="dxa"/>
            <w:tcBorders>
              <w:top w:val="nil"/>
              <w:left w:val="single" w:sz="5" w:space="0" w:color="221F1F"/>
              <w:bottom w:val="single" w:sz="5" w:space="0" w:color="221F1F"/>
              <w:right w:val="single" w:sz="5" w:space="0" w:color="221F1F"/>
            </w:tcBorders>
          </w:tcPr>
          <w:p w14:paraId="0D18DEDF" w14:textId="77777777" w:rsidR="008B5863" w:rsidRPr="008F0D50" w:rsidRDefault="001700E8">
            <w:pPr>
              <w:spacing w:before="9" w:line="290" w:lineRule="auto"/>
              <w:ind w:left="37" w:right="147"/>
              <w:rPr>
                <w:rFonts w:ascii="Verdana" w:eastAsia="Verdana" w:hAnsi="Verdana" w:cs="Verdana"/>
                <w:sz w:val="17"/>
                <w:szCs w:val="17"/>
              </w:rPr>
            </w:pPr>
            <w:r w:rsidRPr="008F0D50">
              <w:rPr>
                <w:rFonts w:ascii="Verdana" w:hAnsi="Verdana"/>
                <w:spacing w:val="1"/>
                <w:sz w:val="17"/>
              </w:rPr>
              <w:t>el valor educativo ni los beneficios de cada actividad.</w:t>
            </w:r>
          </w:p>
        </w:tc>
        <w:tc>
          <w:tcPr>
            <w:tcW w:w="764" w:type="dxa"/>
            <w:vMerge/>
            <w:tcBorders>
              <w:left w:val="single" w:sz="5" w:space="0" w:color="221F1F"/>
              <w:bottom w:val="single" w:sz="5" w:space="0" w:color="221F1F"/>
              <w:right w:val="single" w:sz="5" w:space="0" w:color="221F1F"/>
            </w:tcBorders>
          </w:tcPr>
          <w:p w14:paraId="0E2AD74C" w14:textId="77777777" w:rsidR="008B5863" w:rsidRPr="008F0D50" w:rsidRDefault="008B5863"/>
        </w:tc>
        <w:tc>
          <w:tcPr>
            <w:tcW w:w="759" w:type="dxa"/>
            <w:tcBorders>
              <w:top w:val="nil"/>
              <w:left w:val="single" w:sz="5" w:space="0" w:color="221F1F"/>
              <w:bottom w:val="single" w:sz="5" w:space="0" w:color="221F1F"/>
              <w:right w:val="single" w:sz="5" w:space="0" w:color="221F1F"/>
            </w:tcBorders>
          </w:tcPr>
          <w:p w14:paraId="1C9240A0" w14:textId="77777777" w:rsidR="008B5863" w:rsidRPr="008F0D50" w:rsidRDefault="008B5863"/>
        </w:tc>
      </w:tr>
      <w:tr w:rsidR="005E6526" w:rsidRPr="008F0D50" w14:paraId="497B323C" w14:textId="77777777" w:rsidTr="00242306">
        <w:trPr>
          <w:trHeight w:hRule="exact" w:val="242"/>
        </w:trPr>
        <w:tc>
          <w:tcPr>
            <w:tcW w:w="1883" w:type="dxa"/>
            <w:vMerge w:val="restart"/>
            <w:tcBorders>
              <w:top w:val="single" w:sz="5" w:space="0" w:color="221F1F"/>
              <w:left w:val="single" w:sz="5" w:space="0" w:color="221F1F"/>
              <w:right w:val="single" w:sz="5" w:space="0" w:color="221F1F"/>
            </w:tcBorders>
            <w:shd w:val="clear" w:color="auto" w:fill="D1D2D3"/>
          </w:tcPr>
          <w:p w14:paraId="115E5CF0" w14:textId="77777777" w:rsidR="005E6526" w:rsidRPr="008F0D50" w:rsidRDefault="005E6526" w:rsidP="00153B4F">
            <w:pPr>
              <w:spacing w:line="160" w:lineRule="exact"/>
              <w:ind w:left="397"/>
              <w:rPr>
                <w:rFonts w:ascii="Verdana" w:eastAsia="Verdana" w:hAnsi="Verdana" w:cs="Verdana"/>
                <w:sz w:val="17"/>
                <w:szCs w:val="17"/>
              </w:rPr>
            </w:pPr>
            <w:r w:rsidRPr="008F0D50">
              <w:rPr>
                <w:rFonts w:ascii="Verdana" w:hAnsi="Verdana"/>
                <w:sz w:val="17"/>
              </w:rPr>
              <w:t xml:space="preserve">B1. </w:t>
            </w:r>
            <w:r w:rsidRPr="008F0D50">
              <w:rPr>
                <w:rFonts w:ascii="Verdana" w:hAnsi="Verdana"/>
                <w:sz w:val="14"/>
                <w:szCs w:val="14"/>
              </w:rPr>
              <w:t xml:space="preserve">Proporcionó antecedentes más allá de la </w:t>
            </w:r>
            <w:proofErr w:type="gramStart"/>
            <w:r w:rsidRPr="008F0D50">
              <w:rPr>
                <w:rFonts w:ascii="Verdana" w:hAnsi="Verdana"/>
                <w:sz w:val="14"/>
                <w:szCs w:val="14"/>
              </w:rPr>
              <w:t>solicitud</w:t>
            </w:r>
            <w:proofErr w:type="gramEnd"/>
            <w:r w:rsidRPr="008F0D50">
              <w:rPr>
                <w:rFonts w:ascii="Verdana" w:hAnsi="Verdana"/>
                <w:sz w:val="14"/>
                <w:szCs w:val="14"/>
              </w:rPr>
              <w:t xml:space="preserve"> pero relevantes para las actividades.</w:t>
            </w:r>
          </w:p>
        </w:tc>
        <w:tc>
          <w:tcPr>
            <w:tcW w:w="2300" w:type="dxa"/>
            <w:vMerge w:val="restart"/>
            <w:tcBorders>
              <w:top w:val="single" w:sz="5" w:space="0" w:color="221F1F"/>
              <w:left w:val="single" w:sz="5" w:space="0" w:color="221F1F"/>
              <w:right w:val="single" w:sz="5" w:space="0" w:color="221F1F"/>
            </w:tcBorders>
          </w:tcPr>
          <w:p w14:paraId="6C202D5D" w14:textId="77777777" w:rsidR="005E6526" w:rsidRPr="008F0D50" w:rsidRDefault="005E6526" w:rsidP="00153B4F">
            <w:pPr>
              <w:spacing w:before="47" w:line="180" w:lineRule="exact"/>
              <w:ind w:left="37"/>
              <w:rPr>
                <w:rFonts w:ascii="Verdana" w:eastAsia="Verdana" w:hAnsi="Verdana" w:cs="Verdana"/>
                <w:sz w:val="17"/>
                <w:szCs w:val="17"/>
              </w:rPr>
            </w:pPr>
            <w:r w:rsidRPr="008F0D50">
              <w:rPr>
                <w:rFonts w:ascii="Verdana" w:eastAsia="Verdana" w:hAnsi="Verdana" w:cs="Verdana"/>
                <w:sz w:val="17"/>
                <w:szCs w:val="17"/>
              </w:rPr>
              <w:t>Proporcionó amplios antecedentes y conocimientos relevantes para cada actividad</w:t>
            </w:r>
            <w:r w:rsidRPr="008F0D50">
              <w:rPr>
                <w:rFonts w:ascii="Verdana" w:eastAsia="Verdana" w:hAnsi="Verdana" w:cs="Verdana"/>
                <w:w w:val="105"/>
                <w:position w:val="-1"/>
                <w:sz w:val="17"/>
                <w:szCs w:val="17"/>
              </w:rPr>
              <w:t>.</w:t>
            </w:r>
          </w:p>
        </w:tc>
        <w:tc>
          <w:tcPr>
            <w:tcW w:w="2156" w:type="dxa"/>
            <w:vMerge w:val="restart"/>
            <w:tcBorders>
              <w:top w:val="single" w:sz="5" w:space="0" w:color="221F1F"/>
              <w:left w:val="single" w:sz="5" w:space="0" w:color="221F1F"/>
              <w:right w:val="single" w:sz="5" w:space="0" w:color="221F1F"/>
            </w:tcBorders>
          </w:tcPr>
          <w:p w14:paraId="2979423F" w14:textId="77777777" w:rsidR="005E6526" w:rsidRPr="008F0D50" w:rsidRDefault="005E6526" w:rsidP="00242306">
            <w:pPr>
              <w:spacing w:before="47" w:line="180" w:lineRule="exact"/>
              <w:ind w:left="37"/>
              <w:rPr>
                <w:rFonts w:ascii="Verdana" w:eastAsia="Verdana" w:hAnsi="Verdana" w:cs="Verdana"/>
                <w:sz w:val="17"/>
                <w:szCs w:val="17"/>
              </w:rPr>
            </w:pPr>
            <w:r w:rsidRPr="008F0D50">
              <w:rPr>
                <w:rFonts w:ascii="Verdana" w:hAnsi="Verdana"/>
                <w:sz w:val="17"/>
              </w:rPr>
              <w:t>Proporcionó algunos antecedentes y conocimientos relevantes para cada actividad.</w:t>
            </w:r>
          </w:p>
        </w:tc>
        <w:tc>
          <w:tcPr>
            <w:tcW w:w="2343" w:type="dxa"/>
            <w:vMerge w:val="restart"/>
            <w:tcBorders>
              <w:top w:val="single" w:sz="5" w:space="0" w:color="221F1F"/>
              <w:left w:val="single" w:sz="5" w:space="0" w:color="221F1F"/>
              <w:right w:val="single" w:sz="5" w:space="0" w:color="221F1F"/>
            </w:tcBorders>
          </w:tcPr>
          <w:p w14:paraId="2BEF2F4C" w14:textId="77777777" w:rsidR="005E6526" w:rsidRPr="008F0D50" w:rsidRDefault="005E6526" w:rsidP="005E6526">
            <w:pPr>
              <w:spacing w:before="40"/>
              <w:ind w:left="37"/>
              <w:rPr>
                <w:rFonts w:ascii="Verdana" w:eastAsia="Verdana" w:hAnsi="Verdana" w:cs="Verdana"/>
                <w:sz w:val="17"/>
                <w:szCs w:val="17"/>
              </w:rPr>
            </w:pPr>
            <w:r w:rsidRPr="008F0D50">
              <w:rPr>
                <w:rFonts w:ascii="Verdana" w:hAnsi="Verdana"/>
                <w:sz w:val="17"/>
              </w:rPr>
              <w:t>Proporcionó pocos antecedentes de cada actividad que no estaban presentes en la solicitud.</w:t>
            </w:r>
          </w:p>
        </w:tc>
        <w:tc>
          <w:tcPr>
            <w:tcW w:w="764" w:type="dxa"/>
            <w:vMerge w:val="restart"/>
            <w:tcBorders>
              <w:top w:val="single" w:sz="5" w:space="0" w:color="221F1F"/>
              <w:left w:val="single" w:sz="5" w:space="0" w:color="221F1F"/>
              <w:right w:val="single" w:sz="5" w:space="0" w:color="221F1F"/>
            </w:tcBorders>
          </w:tcPr>
          <w:p w14:paraId="11F64A3C" w14:textId="77777777" w:rsidR="005E6526" w:rsidRPr="008F0D50" w:rsidRDefault="005E6526">
            <w:pPr>
              <w:spacing w:before="1" w:line="100" w:lineRule="exact"/>
              <w:rPr>
                <w:sz w:val="11"/>
                <w:szCs w:val="11"/>
              </w:rPr>
            </w:pPr>
          </w:p>
          <w:p w14:paraId="308A882F" w14:textId="77777777" w:rsidR="005E6526" w:rsidRPr="008F0D50" w:rsidRDefault="005E6526">
            <w:pPr>
              <w:spacing w:line="200" w:lineRule="exact"/>
            </w:pPr>
          </w:p>
          <w:p w14:paraId="4D97493E" w14:textId="77777777" w:rsidR="005E6526" w:rsidRPr="008F0D50" w:rsidRDefault="005E6526">
            <w:pPr>
              <w:spacing w:line="200" w:lineRule="exact"/>
            </w:pPr>
          </w:p>
          <w:p w14:paraId="3FE1A504" w14:textId="77777777" w:rsidR="005E6526" w:rsidRPr="008F0D50" w:rsidRDefault="005E6526">
            <w:pPr>
              <w:ind w:left="234"/>
              <w:rPr>
                <w:rFonts w:ascii="Verdana" w:eastAsia="Verdana" w:hAnsi="Verdana" w:cs="Verdana"/>
                <w:sz w:val="17"/>
                <w:szCs w:val="17"/>
              </w:rPr>
            </w:pPr>
            <w:r w:rsidRPr="008F0D50">
              <w:rPr>
                <w:rFonts w:ascii="Verdana" w:hAnsi="Verdana"/>
                <w:color w:val="070909"/>
                <w:sz w:val="17"/>
              </w:rPr>
              <w:t>X 3</w:t>
            </w:r>
          </w:p>
        </w:tc>
        <w:tc>
          <w:tcPr>
            <w:tcW w:w="759" w:type="dxa"/>
            <w:tcBorders>
              <w:top w:val="single" w:sz="5" w:space="0" w:color="221F1F"/>
              <w:left w:val="single" w:sz="5" w:space="0" w:color="221F1F"/>
              <w:bottom w:val="nil"/>
              <w:right w:val="single" w:sz="5" w:space="0" w:color="221F1F"/>
            </w:tcBorders>
          </w:tcPr>
          <w:p w14:paraId="4E846DF5" w14:textId="77777777" w:rsidR="005E6526" w:rsidRPr="008F0D50" w:rsidRDefault="005E6526"/>
        </w:tc>
      </w:tr>
      <w:tr w:rsidR="005E6526" w:rsidRPr="008F0D50" w14:paraId="3DD5AB41" w14:textId="77777777" w:rsidTr="00242306">
        <w:trPr>
          <w:trHeight w:hRule="exact" w:val="226"/>
        </w:trPr>
        <w:tc>
          <w:tcPr>
            <w:tcW w:w="1883" w:type="dxa"/>
            <w:vMerge/>
            <w:tcBorders>
              <w:left w:val="single" w:sz="5" w:space="0" w:color="221F1F"/>
              <w:right w:val="single" w:sz="5" w:space="0" w:color="221F1F"/>
            </w:tcBorders>
            <w:shd w:val="clear" w:color="auto" w:fill="D1D2D3"/>
          </w:tcPr>
          <w:p w14:paraId="164306A9" w14:textId="77777777" w:rsidR="005E6526" w:rsidRPr="008F0D50" w:rsidRDefault="005E6526" w:rsidP="00EA1E15">
            <w:pPr>
              <w:spacing w:line="160" w:lineRule="exact"/>
              <w:ind w:left="397"/>
              <w:rPr>
                <w:rFonts w:ascii="Verdana" w:eastAsia="Verdana" w:hAnsi="Verdana" w:cs="Verdana"/>
                <w:sz w:val="17"/>
                <w:szCs w:val="17"/>
              </w:rPr>
            </w:pPr>
          </w:p>
        </w:tc>
        <w:tc>
          <w:tcPr>
            <w:tcW w:w="2300" w:type="dxa"/>
            <w:vMerge/>
            <w:tcBorders>
              <w:left w:val="single" w:sz="5" w:space="0" w:color="221F1F"/>
              <w:right w:val="single" w:sz="5" w:space="0" w:color="221F1F"/>
            </w:tcBorders>
          </w:tcPr>
          <w:p w14:paraId="24633339" w14:textId="77777777" w:rsidR="005E6526" w:rsidRPr="008F0D50" w:rsidRDefault="005E6526" w:rsidP="00F05F76">
            <w:pPr>
              <w:spacing w:before="47" w:line="180" w:lineRule="exact"/>
              <w:ind w:left="37"/>
              <w:rPr>
                <w:rFonts w:ascii="Verdana" w:eastAsia="Verdana" w:hAnsi="Verdana" w:cs="Verdana"/>
                <w:sz w:val="17"/>
                <w:szCs w:val="17"/>
              </w:rPr>
            </w:pPr>
          </w:p>
        </w:tc>
        <w:tc>
          <w:tcPr>
            <w:tcW w:w="2156" w:type="dxa"/>
            <w:vMerge/>
            <w:tcBorders>
              <w:left w:val="single" w:sz="5" w:space="0" w:color="221F1F"/>
              <w:right w:val="single" w:sz="5" w:space="0" w:color="221F1F"/>
            </w:tcBorders>
          </w:tcPr>
          <w:p w14:paraId="0CB0E388" w14:textId="77777777" w:rsidR="005E6526" w:rsidRPr="008F0D50" w:rsidRDefault="005E6526" w:rsidP="00242306">
            <w:pPr>
              <w:spacing w:before="47" w:line="180" w:lineRule="exact"/>
              <w:ind w:left="37"/>
              <w:rPr>
                <w:rFonts w:ascii="Verdana" w:eastAsia="Verdana" w:hAnsi="Verdana" w:cs="Verdana"/>
                <w:sz w:val="17"/>
                <w:szCs w:val="17"/>
              </w:rPr>
            </w:pPr>
          </w:p>
        </w:tc>
        <w:tc>
          <w:tcPr>
            <w:tcW w:w="2343" w:type="dxa"/>
            <w:vMerge/>
            <w:tcBorders>
              <w:left w:val="single" w:sz="5" w:space="0" w:color="221F1F"/>
              <w:right w:val="single" w:sz="5" w:space="0" w:color="221F1F"/>
            </w:tcBorders>
          </w:tcPr>
          <w:p w14:paraId="7915995E" w14:textId="77777777" w:rsidR="005E6526" w:rsidRPr="008F0D50" w:rsidRDefault="005E6526"/>
        </w:tc>
        <w:tc>
          <w:tcPr>
            <w:tcW w:w="764" w:type="dxa"/>
            <w:vMerge/>
            <w:tcBorders>
              <w:left w:val="single" w:sz="5" w:space="0" w:color="221F1F"/>
              <w:right w:val="single" w:sz="5" w:space="0" w:color="221F1F"/>
            </w:tcBorders>
          </w:tcPr>
          <w:p w14:paraId="4CA9977F" w14:textId="77777777" w:rsidR="005E6526" w:rsidRPr="008F0D50" w:rsidRDefault="005E6526"/>
        </w:tc>
        <w:tc>
          <w:tcPr>
            <w:tcW w:w="759" w:type="dxa"/>
            <w:tcBorders>
              <w:top w:val="nil"/>
              <w:left w:val="single" w:sz="5" w:space="0" w:color="221F1F"/>
              <w:bottom w:val="nil"/>
              <w:right w:val="single" w:sz="5" w:space="0" w:color="221F1F"/>
            </w:tcBorders>
          </w:tcPr>
          <w:p w14:paraId="2125AFCA" w14:textId="77777777" w:rsidR="005E6526" w:rsidRPr="008F0D50" w:rsidRDefault="005E6526"/>
        </w:tc>
      </w:tr>
      <w:tr w:rsidR="005E6526" w:rsidRPr="008F0D50" w14:paraId="5745913B" w14:textId="77777777" w:rsidTr="00242306">
        <w:trPr>
          <w:trHeight w:hRule="exact" w:val="211"/>
        </w:trPr>
        <w:tc>
          <w:tcPr>
            <w:tcW w:w="1883" w:type="dxa"/>
            <w:vMerge/>
            <w:tcBorders>
              <w:left w:val="single" w:sz="5" w:space="0" w:color="221F1F"/>
              <w:right w:val="single" w:sz="5" w:space="0" w:color="221F1F"/>
            </w:tcBorders>
            <w:shd w:val="clear" w:color="auto" w:fill="D1D2D3"/>
          </w:tcPr>
          <w:p w14:paraId="4917B268" w14:textId="77777777" w:rsidR="005E6526" w:rsidRPr="008F0D50" w:rsidRDefault="005E6526" w:rsidP="00EA1E15">
            <w:pPr>
              <w:spacing w:line="160" w:lineRule="exact"/>
              <w:ind w:left="397"/>
              <w:rPr>
                <w:rFonts w:ascii="Verdana" w:eastAsia="Verdana" w:hAnsi="Verdana" w:cs="Verdana"/>
                <w:sz w:val="17"/>
                <w:szCs w:val="17"/>
              </w:rPr>
            </w:pPr>
          </w:p>
        </w:tc>
        <w:tc>
          <w:tcPr>
            <w:tcW w:w="2300" w:type="dxa"/>
            <w:vMerge/>
            <w:tcBorders>
              <w:left w:val="single" w:sz="5" w:space="0" w:color="221F1F"/>
              <w:right w:val="single" w:sz="5" w:space="0" w:color="221F1F"/>
            </w:tcBorders>
          </w:tcPr>
          <w:p w14:paraId="2D2418CC" w14:textId="77777777" w:rsidR="005E6526" w:rsidRPr="008F0D50" w:rsidRDefault="005E6526" w:rsidP="00F05F76">
            <w:pPr>
              <w:spacing w:before="47" w:line="180" w:lineRule="exact"/>
              <w:ind w:left="37"/>
              <w:rPr>
                <w:rFonts w:ascii="Verdana" w:eastAsia="Verdana" w:hAnsi="Verdana" w:cs="Verdana"/>
                <w:sz w:val="17"/>
                <w:szCs w:val="17"/>
              </w:rPr>
            </w:pPr>
          </w:p>
        </w:tc>
        <w:tc>
          <w:tcPr>
            <w:tcW w:w="2156" w:type="dxa"/>
            <w:vMerge/>
            <w:tcBorders>
              <w:left w:val="single" w:sz="5" w:space="0" w:color="221F1F"/>
              <w:right w:val="single" w:sz="5" w:space="0" w:color="221F1F"/>
            </w:tcBorders>
          </w:tcPr>
          <w:p w14:paraId="5CD81BDB" w14:textId="77777777" w:rsidR="005E6526" w:rsidRPr="008F0D50" w:rsidRDefault="005E6526" w:rsidP="00242306">
            <w:pPr>
              <w:spacing w:before="47" w:line="180" w:lineRule="exact"/>
              <w:ind w:left="37"/>
              <w:rPr>
                <w:rFonts w:ascii="Verdana" w:eastAsia="Verdana" w:hAnsi="Verdana" w:cs="Verdana"/>
                <w:sz w:val="17"/>
                <w:szCs w:val="17"/>
              </w:rPr>
            </w:pPr>
          </w:p>
        </w:tc>
        <w:tc>
          <w:tcPr>
            <w:tcW w:w="2343" w:type="dxa"/>
            <w:vMerge/>
            <w:tcBorders>
              <w:left w:val="single" w:sz="5" w:space="0" w:color="221F1F"/>
              <w:right w:val="single" w:sz="5" w:space="0" w:color="221F1F"/>
            </w:tcBorders>
          </w:tcPr>
          <w:p w14:paraId="69B180EA" w14:textId="77777777" w:rsidR="005E6526" w:rsidRPr="008F0D50" w:rsidRDefault="005E6526"/>
        </w:tc>
        <w:tc>
          <w:tcPr>
            <w:tcW w:w="764" w:type="dxa"/>
            <w:vMerge/>
            <w:tcBorders>
              <w:left w:val="single" w:sz="5" w:space="0" w:color="221F1F"/>
              <w:right w:val="single" w:sz="5" w:space="0" w:color="221F1F"/>
            </w:tcBorders>
          </w:tcPr>
          <w:p w14:paraId="59AB8179" w14:textId="77777777" w:rsidR="005E6526" w:rsidRPr="008F0D50" w:rsidRDefault="005E6526"/>
        </w:tc>
        <w:tc>
          <w:tcPr>
            <w:tcW w:w="759" w:type="dxa"/>
            <w:tcBorders>
              <w:top w:val="nil"/>
              <w:left w:val="single" w:sz="5" w:space="0" w:color="221F1F"/>
              <w:bottom w:val="nil"/>
              <w:right w:val="single" w:sz="5" w:space="0" w:color="221F1F"/>
            </w:tcBorders>
          </w:tcPr>
          <w:p w14:paraId="2392F173" w14:textId="77777777" w:rsidR="005E6526" w:rsidRPr="008F0D50" w:rsidRDefault="005E6526"/>
        </w:tc>
      </w:tr>
      <w:tr w:rsidR="005E6526" w:rsidRPr="008F0D50" w14:paraId="16A09036" w14:textId="77777777" w:rsidTr="00242306">
        <w:trPr>
          <w:trHeight w:hRule="exact" w:val="240"/>
        </w:trPr>
        <w:tc>
          <w:tcPr>
            <w:tcW w:w="1883" w:type="dxa"/>
            <w:vMerge/>
            <w:tcBorders>
              <w:left w:val="single" w:sz="5" w:space="0" w:color="221F1F"/>
              <w:right w:val="single" w:sz="5" w:space="0" w:color="221F1F"/>
            </w:tcBorders>
            <w:shd w:val="clear" w:color="auto" w:fill="D1D2D3"/>
          </w:tcPr>
          <w:p w14:paraId="22E17713" w14:textId="77777777" w:rsidR="005E6526" w:rsidRPr="008F0D50" w:rsidRDefault="005E6526" w:rsidP="00EA1E15">
            <w:pPr>
              <w:spacing w:line="160" w:lineRule="exact"/>
              <w:ind w:left="397"/>
              <w:rPr>
                <w:rFonts w:ascii="Verdana" w:eastAsia="Verdana" w:hAnsi="Verdana" w:cs="Verdana"/>
                <w:sz w:val="17"/>
                <w:szCs w:val="17"/>
              </w:rPr>
            </w:pPr>
          </w:p>
        </w:tc>
        <w:tc>
          <w:tcPr>
            <w:tcW w:w="2300" w:type="dxa"/>
            <w:vMerge/>
            <w:tcBorders>
              <w:left w:val="single" w:sz="5" w:space="0" w:color="221F1F"/>
              <w:bottom w:val="nil"/>
              <w:right w:val="single" w:sz="5" w:space="0" w:color="221F1F"/>
            </w:tcBorders>
          </w:tcPr>
          <w:p w14:paraId="3EA1EA4C" w14:textId="77777777" w:rsidR="005E6526" w:rsidRPr="008F0D50" w:rsidRDefault="005E6526">
            <w:pPr>
              <w:spacing w:before="47" w:line="180" w:lineRule="exact"/>
              <w:ind w:left="37"/>
              <w:rPr>
                <w:rFonts w:ascii="Verdana" w:eastAsia="Verdana" w:hAnsi="Verdana" w:cs="Verdana"/>
                <w:sz w:val="17"/>
                <w:szCs w:val="17"/>
              </w:rPr>
            </w:pPr>
          </w:p>
        </w:tc>
        <w:tc>
          <w:tcPr>
            <w:tcW w:w="2156" w:type="dxa"/>
            <w:vMerge/>
            <w:tcBorders>
              <w:left w:val="single" w:sz="5" w:space="0" w:color="221F1F"/>
              <w:bottom w:val="nil"/>
              <w:right w:val="single" w:sz="5" w:space="0" w:color="221F1F"/>
            </w:tcBorders>
          </w:tcPr>
          <w:p w14:paraId="64A629A4" w14:textId="77777777" w:rsidR="005E6526" w:rsidRPr="008F0D50" w:rsidRDefault="005E6526">
            <w:pPr>
              <w:spacing w:before="47" w:line="180" w:lineRule="exact"/>
              <w:ind w:left="37"/>
              <w:rPr>
                <w:rFonts w:ascii="Verdana" w:eastAsia="Verdana" w:hAnsi="Verdana" w:cs="Verdana"/>
                <w:sz w:val="17"/>
                <w:szCs w:val="17"/>
              </w:rPr>
            </w:pPr>
          </w:p>
        </w:tc>
        <w:tc>
          <w:tcPr>
            <w:tcW w:w="2343" w:type="dxa"/>
            <w:vMerge/>
            <w:tcBorders>
              <w:left w:val="single" w:sz="5" w:space="0" w:color="221F1F"/>
              <w:right w:val="single" w:sz="5" w:space="0" w:color="221F1F"/>
            </w:tcBorders>
          </w:tcPr>
          <w:p w14:paraId="55987615" w14:textId="77777777" w:rsidR="005E6526" w:rsidRPr="008F0D50" w:rsidRDefault="005E6526"/>
        </w:tc>
        <w:tc>
          <w:tcPr>
            <w:tcW w:w="764" w:type="dxa"/>
            <w:vMerge/>
            <w:tcBorders>
              <w:left w:val="single" w:sz="5" w:space="0" w:color="221F1F"/>
              <w:right w:val="single" w:sz="5" w:space="0" w:color="221F1F"/>
            </w:tcBorders>
          </w:tcPr>
          <w:p w14:paraId="54F6E6FC" w14:textId="77777777" w:rsidR="005E6526" w:rsidRPr="008F0D50" w:rsidRDefault="005E6526"/>
        </w:tc>
        <w:tc>
          <w:tcPr>
            <w:tcW w:w="759" w:type="dxa"/>
            <w:tcBorders>
              <w:top w:val="nil"/>
              <w:left w:val="single" w:sz="5" w:space="0" w:color="221F1F"/>
              <w:bottom w:val="nil"/>
              <w:right w:val="single" w:sz="5" w:space="0" w:color="221F1F"/>
            </w:tcBorders>
          </w:tcPr>
          <w:p w14:paraId="1F0825D8" w14:textId="77777777" w:rsidR="005E6526" w:rsidRPr="008F0D50" w:rsidRDefault="005E6526"/>
        </w:tc>
      </w:tr>
      <w:tr w:rsidR="00153B4F" w:rsidRPr="008F0D50" w14:paraId="5E5A28A5" w14:textId="77777777" w:rsidTr="00EA1E15">
        <w:trPr>
          <w:trHeight w:hRule="exact" w:val="306"/>
        </w:trPr>
        <w:tc>
          <w:tcPr>
            <w:tcW w:w="1883" w:type="dxa"/>
            <w:vMerge/>
            <w:tcBorders>
              <w:left w:val="single" w:sz="5" w:space="0" w:color="221F1F"/>
              <w:bottom w:val="single" w:sz="5" w:space="0" w:color="221F1F"/>
              <w:right w:val="single" w:sz="5" w:space="0" w:color="221F1F"/>
            </w:tcBorders>
            <w:shd w:val="clear" w:color="auto" w:fill="D1D2D3"/>
          </w:tcPr>
          <w:p w14:paraId="28C918B2" w14:textId="77777777" w:rsidR="00153B4F" w:rsidRPr="008F0D50" w:rsidRDefault="00153B4F">
            <w:pPr>
              <w:spacing w:line="160" w:lineRule="exact"/>
              <w:ind w:left="397"/>
              <w:rPr>
                <w:rFonts w:ascii="Verdana" w:eastAsia="Verdana" w:hAnsi="Verdana" w:cs="Verdana"/>
                <w:sz w:val="17"/>
                <w:szCs w:val="17"/>
              </w:rPr>
            </w:pPr>
          </w:p>
        </w:tc>
        <w:tc>
          <w:tcPr>
            <w:tcW w:w="2300" w:type="dxa"/>
            <w:tcBorders>
              <w:top w:val="nil"/>
              <w:left w:val="single" w:sz="5" w:space="0" w:color="221F1F"/>
              <w:bottom w:val="single" w:sz="5" w:space="0" w:color="221F1F"/>
              <w:right w:val="single" w:sz="5" w:space="0" w:color="221F1F"/>
            </w:tcBorders>
          </w:tcPr>
          <w:p w14:paraId="45C53D87" w14:textId="77777777" w:rsidR="00153B4F" w:rsidRPr="008F0D50" w:rsidRDefault="00153B4F"/>
        </w:tc>
        <w:tc>
          <w:tcPr>
            <w:tcW w:w="2156" w:type="dxa"/>
            <w:tcBorders>
              <w:top w:val="nil"/>
              <w:left w:val="single" w:sz="5" w:space="0" w:color="221F1F"/>
              <w:bottom w:val="single" w:sz="5" w:space="0" w:color="221F1F"/>
              <w:right w:val="single" w:sz="5" w:space="0" w:color="221F1F"/>
            </w:tcBorders>
          </w:tcPr>
          <w:p w14:paraId="3AD64E38" w14:textId="77777777" w:rsidR="00153B4F" w:rsidRPr="008F0D50" w:rsidRDefault="00153B4F"/>
        </w:tc>
        <w:tc>
          <w:tcPr>
            <w:tcW w:w="2343" w:type="dxa"/>
            <w:vMerge/>
            <w:tcBorders>
              <w:left w:val="single" w:sz="5" w:space="0" w:color="221F1F"/>
              <w:bottom w:val="single" w:sz="5" w:space="0" w:color="221F1F"/>
              <w:right w:val="single" w:sz="5" w:space="0" w:color="221F1F"/>
            </w:tcBorders>
          </w:tcPr>
          <w:p w14:paraId="4A837C94" w14:textId="77777777" w:rsidR="00153B4F" w:rsidRPr="008F0D50" w:rsidRDefault="00153B4F"/>
        </w:tc>
        <w:tc>
          <w:tcPr>
            <w:tcW w:w="764" w:type="dxa"/>
            <w:vMerge/>
            <w:tcBorders>
              <w:left w:val="single" w:sz="5" w:space="0" w:color="221F1F"/>
              <w:bottom w:val="single" w:sz="5" w:space="0" w:color="221F1F"/>
              <w:right w:val="single" w:sz="5" w:space="0" w:color="221F1F"/>
            </w:tcBorders>
          </w:tcPr>
          <w:p w14:paraId="314F297C" w14:textId="77777777" w:rsidR="00153B4F" w:rsidRPr="008F0D50" w:rsidRDefault="00153B4F"/>
        </w:tc>
        <w:tc>
          <w:tcPr>
            <w:tcW w:w="759" w:type="dxa"/>
            <w:tcBorders>
              <w:top w:val="nil"/>
              <w:left w:val="single" w:sz="5" w:space="0" w:color="221F1F"/>
              <w:bottom w:val="single" w:sz="5" w:space="0" w:color="221F1F"/>
              <w:right w:val="single" w:sz="5" w:space="0" w:color="221F1F"/>
            </w:tcBorders>
          </w:tcPr>
          <w:p w14:paraId="44F74D38" w14:textId="77777777" w:rsidR="00153B4F" w:rsidRPr="008F0D50" w:rsidRDefault="00153B4F"/>
        </w:tc>
      </w:tr>
      <w:tr w:rsidR="002E062B" w:rsidRPr="008F0D50" w14:paraId="4004B169" w14:textId="77777777" w:rsidTr="00655166">
        <w:trPr>
          <w:trHeight w:hRule="exact" w:val="237"/>
        </w:trPr>
        <w:tc>
          <w:tcPr>
            <w:tcW w:w="1883" w:type="dxa"/>
            <w:vMerge w:val="restart"/>
            <w:tcBorders>
              <w:top w:val="single" w:sz="5" w:space="0" w:color="221F1F"/>
              <w:left w:val="single" w:sz="5" w:space="0" w:color="221F1F"/>
              <w:right w:val="single" w:sz="5" w:space="0" w:color="221F1F"/>
            </w:tcBorders>
            <w:shd w:val="clear" w:color="auto" w:fill="D1D2D3"/>
          </w:tcPr>
          <w:p w14:paraId="43D630D6" w14:textId="77777777" w:rsidR="002E062B" w:rsidRPr="008F0D50" w:rsidRDefault="002E062B" w:rsidP="004F692C">
            <w:pPr>
              <w:spacing w:before="7"/>
              <w:ind w:left="397"/>
              <w:rPr>
                <w:rFonts w:ascii="Verdana" w:eastAsia="Verdana" w:hAnsi="Verdana" w:cs="Verdana"/>
                <w:sz w:val="17"/>
                <w:szCs w:val="17"/>
              </w:rPr>
            </w:pPr>
            <w:r w:rsidRPr="008F0D50">
              <w:rPr>
                <w:rFonts w:ascii="Verdana" w:hAnsi="Verdana"/>
                <w:sz w:val="17"/>
              </w:rPr>
              <w:t>B2. Habló con conocimiento sobre las actividades.</w:t>
            </w:r>
          </w:p>
        </w:tc>
        <w:tc>
          <w:tcPr>
            <w:tcW w:w="2300" w:type="dxa"/>
            <w:vMerge w:val="restart"/>
            <w:tcBorders>
              <w:top w:val="single" w:sz="5" w:space="0" w:color="221F1F"/>
              <w:left w:val="single" w:sz="5" w:space="0" w:color="221F1F"/>
              <w:right w:val="single" w:sz="5" w:space="0" w:color="221F1F"/>
            </w:tcBorders>
          </w:tcPr>
          <w:p w14:paraId="0B1C54FE" w14:textId="77777777" w:rsidR="002E062B" w:rsidRPr="008F0D50" w:rsidRDefault="002E062B" w:rsidP="002E062B">
            <w:pPr>
              <w:spacing w:before="68" w:line="285" w:lineRule="auto"/>
              <w:ind w:left="37" w:right="112" w:firstLine="14"/>
              <w:rPr>
                <w:rFonts w:ascii="Verdana" w:eastAsia="Verdana" w:hAnsi="Verdana" w:cs="Verdana"/>
                <w:sz w:val="17"/>
                <w:szCs w:val="17"/>
              </w:rPr>
            </w:pPr>
            <w:r w:rsidRPr="008F0D50">
              <w:rPr>
                <w:rFonts w:ascii="Verdana" w:hAnsi="Verdana"/>
                <w:sz w:val="14"/>
                <w:szCs w:val="14"/>
              </w:rPr>
              <w:t>Poseía una sólida base de conocimientos e información articulada de manera efectiva con respecto a hechos relacionados y temas actuales para cada</w:t>
            </w:r>
            <w:r w:rsidRPr="008F0D50">
              <w:rPr>
                <w:rFonts w:ascii="Verdana" w:hAnsi="Verdana"/>
                <w:sz w:val="17"/>
              </w:rPr>
              <w:t xml:space="preserve"> </w:t>
            </w:r>
            <w:r w:rsidRPr="008F0D50">
              <w:rPr>
                <w:rFonts w:ascii="Verdana" w:hAnsi="Verdana"/>
                <w:sz w:val="14"/>
                <w:szCs w:val="14"/>
              </w:rPr>
              <w:t>actividad.</w:t>
            </w:r>
          </w:p>
        </w:tc>
        <w:tc>
          <w:tcPr>
            <w:tcW w:w="2156" w:type="dxa"/>
            <w:vMerge w:val="restart"/>
            <w:tcBorders>
              <w:top w:val="single" w:sz="5" w:space="0" w:color="221F1F"/>
              <w:left w:val="single" w:sz="5" w:space="0" w:color="221F1F"/>
              <w:right w:val="single" w:sz="5" w:space="0" w:color="221F1F"/>
            </w:tcBorders>
          </w:tcPr>
          <w:p w14:paraId="58F5402E" w14:textId="77777777" w:rsidR="002E062B" w:rsidRPr="008F0D50" w:rsidRDefault="002E062B">
            <w:pPr>
              <w:spacing w:before="68" w:line="285" w:lineRule="auto"/>
              <w:ind w:left="37" w:right="133" w:firstLine="14"/>
              <w:rPr>
                <w:rFonts w:ascii="Verdana" w:eastAsia="Verdana" w:hAnsi="Verdana" w:cs="Verdana"/>
                <w:sz w:val="17"/>
                <w:szCs w:val="17"/>
              </w:rPr>
            </w:pPr>
            <w:r w:rsidRPr="008F0D50">
              <w:rPr>
                <w:rFonts w:ascii="Verdana" w:hAnsi="Verdana"/>
                <w:sz w:val="14"/>
                <w:szCs w:val="14"/>
              </w:rPr>
              <w:t>Poseía una buena base de conocimientos y, en su mayor parte, información articulada sobre hechos relacionados y temas de actualidad para cada actividad.</w:t>
            </w:r>
          </w:p>
        </w:tc>
        <w:tc>
          <w:tcPr>
            <w:tcW w:w="2343" w:type="dxa"/>
            <w:vMerge w:val="restart"/>
            <w:tcBorders>
              <w:top w:val="single" w:sz="5" w:space="0" w:color="221F1F"/>
              <w:left w:val="single" w:sz="5" w:space="0" w:color="221F1F"/>
              <w:right w:val="single" w:sz="5" w:space="0" w:color="221F1F"/>
            </w:tcBorders>
          </w:tcPr>
          <w:p w14:paraId="53AC0F7C" w14:textId="77777777" w:rsidR="002E062B" w:rsidRPr="008F0D50" w:rsidRDefault="002E062B" w:rsidP="002E062B">
            <w:pPr>
              <w:spacing w:before="68"/>
              <w:ind w:left="52"/>
              <w:rPr>
                <w:rFonts w:ascii="Verdana" w:hAnsi="Verdana"/>
                <w:sz w:val="17"/>
              </w:rPr>
            </w:pPr>
            <w:r w:rsidRPr="008F0D50">
              <w:rPr>
                <w:rFonts w:ascii="Verdana" w:hAnsi="Verdana"/>
                <w:sz w:val="17"/>
              </w:rPr>
              <w:t xml:space="preserve">Poseía cierta base de </w:t>
            </w:r>
            <w:proofErr w:type="gramStart"/>
            <w:r w:rsidRPr="008F0D50">
              <w:rPr>
                <w:rFonts w:ascii="Verdana" w:hAnsi="Verdana"/>
                <w:sz w:val="17"/>
              </w:rPr>
              <w:t>conocimientos</w:t>
            </w:r>
            <w:proofErr w:type="gramEnd"/>
            <w:r w:rsidRPr="008F0D50">
              <w:rPr>
                <w:rFonts w:ascii="Verdana" w:hAnsi="Verdana"/>
                <w:sz w:val="17"/>
              </w:rPr>
              <w:t xml:space="preserve"> pero era</w:t>
            </w:r>
          </w:p>
          <w:p w14:paraId="0ADADBAC" w14:textId="77777777" w:rsidR="002E062B" w:rsidRPr="008F0D50" w:rsidRDefault="002E062B" w:rsidP="002E062B">
            <w:pPr>
              <w:spacing w:before="40" w:line="287" w:lineRule="auto"/>
              <w:ind w:left="37" w:right="150"/>
              <w:rPr>
                <w:rFonts w:ascii="Verdana" w:eastAsia="Verdana" w:hAnsi="Verdana" w:cs="Verdana"/>
                <w:sz w:val="17"/>
                <w:szCs w:val="17"/>
              </w:rPr>
            </w:pPr>
            <w:r w:rsidRPr="008F0D50">
              <w:rPr>
                <w:rFonts w:ascii="Verdana" w:hAnsi="Verdana"/>
                <w:sz w:val="17"/>
              </w:rPr>
              <w:t>incapaz de articular información sobre hechos relacionados y problemas actuales para cada actividad.</w:t>
            </w:r>
          </w:p>
        </w:tc>
        <w:tc>
          <w:tcPr>
            <w:tcW w:w="764" w:type="dxa"/>
            <w:vMerge w:val="restart"/>
            <w:tcBorders>
              <w:top w:val="single" w:sz="5" w:space="0" w:color="221F1F"/>
              <w:left w:val="single" w:sz="5" w:space="0" w:color="221F1F"/>
              <w:right w:val="single" w:sz="5" w:space="0" w:color="221F1F"/>
            </w:tcBorders>
          </w:tcPr>
          <w:p w14:paraId="0929FDE0" w14:textId="77777777" w:rsidR="002E062B" w:rsidRPr="008F0D50" w:rsidRDefault="002E062B">
            <w:pPr>
              <w:spacing w:before="4" w:line="180" w:lineRule="exact"/>
              <w:rPr>
                <w:sz w:val="19"/>
                <w:szCs w:val="19"/>
              </w:rPr>
            </w:pPr>
          </w:p>
          <w:p w14:paraId="2AFD2A2E" w14:textId="77777777" w:rsidR="002E062B" w:rsidRPr="008F0D50" w:rsidRDefault="002E062B">
            <w:pPr>
              <w:spacing w:line="200" w:lineRule="exact"/>
            </w:pPr>
          </w:p>
          <w:p w14:paraId="4D47FC34" w14:textId="77777777" w:rsidR="002E062B" w:rsidRPr="008F0D50" w:rsidRDefault="002E062B">
            <w:pPr>
              <w:spacing w:line="200" w:lineRule="exact"/>
            </w:pPr>
          </w:p>
          <w:p w14:paraId="5DA33A65" w14:textId="77777777" w:rsidR="002E062B" w:rsidRPr="008F0D50" w:rsidRDefault="002E062B">
            <w:pPr>
              <w:spacing w:line="200" w:lineRule="exact"/>
            </w:pPr>
          </w:p>
          <w:p w14:paraId="5A0416EC" w14:textId="77777777" w:rsidR="002E062B" w:rsidRPr="008F0D50" w:rsidRDefault="002E062B">
            <w:pPr>
              <w:ind w:left="234"/>
              <w:rPr>
                <w:rFonts w:ascii="Verdana" w:eastAsia="Verdana" w:hAnsi="Verdana" w:cs="Verdana"/>
                <w:sz w:val="17"/>
                <w:szCs w:val="17"/>
              </w:rPr>
            </w:pPr>
            <w:r w:rsidRPr="008F0D50">
              <w:rPr>
                <w:rFonts w:ascii="Verdana" w:hAnsi="Verdana"/>
                <w:color w:val="070909"/>
                <w:sz w:val="17"/>
              </w:rPr>
              <w:t>X 1</w:t>
            </w:r>
          </w:p>
        </w:tc>
        <w:tc>
          <w:tcPr>
            <w:tcW w:w="759" w:type="dxa"/>
            <w:tcBorders>
              <w:top w:val="single" w:sz="5" w:space="0" w:color="221F1F"/>
              <w:left w:val="single" w:sz="5" w:space="0" w:color="221F1F"/>
              <w:bottom w:val="nil"/>
              <w:right w:val="single" w:sz="5" w:space="0" w:color="221F1F"/>
            </w:tcBorders>
          </w:tcPr>
          <w:p w14:paraId="69F03A97" w14:textId="77777777" w:rsidR="002E062B" w:rsidRPr="008F0D50" w:rsidRDefault="002E062B"/>
        </w:tc>
      </w:tr>
      <w:tr w:rsidR="002E062B" w:rsidRPr="008F0D50" w14:paraId="0F5442BD" w14:textId="77777777" w:rsidTr="00655166">
        <w:trPr>
          <w:trHeight w:hRule="exact" w:val="216"/>
        </w:trPr>
        <w:tc>
          <w:tcPr>
            <w:tcW w:w="1883" w:type="dxa"/>
            <w:vMerge/>
            <w:tcBorders>
              <w:left w:val="single" w:sz="5" w:space="0" w:color="221F1F"/>
              <w:right w:val="single" w:sz="5" w:space="0" w:color="221F1F"/>
            </w:tcBorders>
            <w:shd w:val="clear" w:color="auto" w:fill="D1D2D3"/>
          </w:tcPr>
          <w:p w14:paraId="0F16DAF8" w14:textId="77777777" w:rsidR="002E062B" w:rsidRPr="008F0D50" w:rsidRDefault="002E062B" w:rsidP="004F692C">
            <w:pPr>
              <w:spacing w:before="7"/>
              <w:ind w:left="397"/>
              <w:rPr>
                <w:rFonts w:ascii="Verdana" w:eastAsia="Verdana" w:hAnsi="Verdana" w:cs="Verdana"/>
                <w:sz w:val="17"/>
                <w:szCs w:val="17"/>
              </w:rPr>
            </w:pPr>
          </w:p>
        </w:tc>
        <w:tc>
          <w:tcPr>
            <w:tcW w:w="2300" w:type="dxa"/>
            <w:vMerge/>
            <w:tcBorders>
              <w:left w:val="single" w:sz="5" w:space="0" w:color="221F1F"/>
              <w:right w:val="single" w:sz="5" w:space="0" w:color="221F1F"/>
            </w:tcBorders>
          </w:tcPr>
          <w:p w14:paraId="7ADB1D0E" w14:textId="77777777" w:rsidR="002E062B" w:rsidRPr="008F0D50" w:rsidRDefault="002E062B"/>
        </w:tc>
        <w:tc>
          <w:tcPr>
            <w:tcW w:w="2156" w:type="dxa"/>
            <w:vMerge/>
            <w:tcBorders>
              <w:left w:val="single" w:sz="5" w:space="0" w:color="221F1F"/>
              <w:right w:val="single" w:sz="5" w:space="0" w:color="221F1F"/>
            </w:tcBorders>
          </w:tcPr>
          <w:p w14:paraId="42F68E6F" w14:textId="77777777" w:rsidR="002E062B" w:rsidRPr="008F0D50" w:rsidRDefault="002E062B"/>
        </w:tc>
        <w:tc>
          <w:tcPr>
            <w:tcW w:w="2343" w:type="dxa"/>
            <w:vMerge/>
            <w:tcBorders>
              <w:left w:val="single" w:sz="5" w:space="0" w:color="221F1F"/>
              <w:right w:val="single" w:sz="5" w:space="0" w:color="221F1F"/>
            </w:tcBorders>
          </w:tcPr>
          <w:p w14:paraId="07C304FB" w14:textId="77777777" w:rsidR="002E062B" w:rsidRPr="008F0D50" w:rsidRDefault="002E062B" w:rsidP="00655166">
            <w:pPr>
              <w:spacing w:before="40" w:line="287" w:lineRule="auto"/>
              <w:ind w:left="37" w:right="150"/>
              <w:rPr>
                <w:rFonts w:ascii="Verdana" w:eastAsia="Verdana" w:hAnsi="Verdana" w:cs="Verdana"/>
                <w:sz w:val="17"/>
                <w:szCs w:val="17"/>
              </w:rPr>
            </w:pPr>
          </w:p>
        </w:tc>
        <w:tc>
          <w:tcPr>
            <w:tcW w:w="764" w:type="dxa"/>
            <w:vMerge/>
            <w:tcBorders>
              <w:left w:val="single" w:sz="5" w:space="0" w:color="221F1F"/>
              <w:right w:val="single" w:sz="5" w:space="0" w:color="221F1F"/>
            </w:tcBorders>
          </w:tcPr>
          <w:p w14:paraId="5FA2BDB0" w14:textId="77777777" w:rsidR="002E062B" w:rsidRPr="008F0D50" w:rsidRDefault="002E062B"/>
        </w:tc>
        <w:tc>
          <w:tcPr>
            <w:tcW w:w="759" w:type="dxa"/>
            <w:tcBorders>
              <w:top w:val="nil"/>
              <w:left w:val="single" w:sz="5" w:space="0" w:color="221F1F"/>
              <w:bottom w:val="nil"/>
              <w:right w:val="single" w:sz="5" w:space="0" w:color="221F1F"/>
            </w:tcBorders>
          </w:tcPr>
          <w:p w14:paraId="01540519" w14:textId="77777777" w:rsidR="002E062B" w:rsidRPr="008F0D50" w:rsidRDefault="002E062B"/>
        </w:tc>
      </w:tr>
      <w:tr w:rsidR="002E062B" w:rsidRPr="008F0D50" w14:paraId="43B46B2E" w14:textId="77777777" w:rsidTr="00655166">
        <w:trPr>
          <w:trHeight w:hRule="exact" w:val="223"/>
        </w:trPr>
        <w:tc>
          <w:tcPr>
            <w:tcW w:w="1883" w:type="dxa"/>
            <w:vMerge/>
            <w:tcBorders>
              <w:left w:val="single" w:sz="5" w:space="0" w:color="221F1F"/>
              <w:right w:val="single" w:sz="5" w:space="0" w:color="221F1F"/>
            </w:tcBorders>
            <w:shd w:val="clear" w:color="auto" w:fill="D1D2D3"/>
          </w:tcPr>
          <w:p w14:paraId="2E90F80C" w14:textId="77777777" w:rsidR="002E062B" w:rsidRPr="008F0D50" w:rsidRDefault="002E062B" w:rsidP="004F692C">
            <w:pPr>
              <w:spacing w:before="7"/>
              <w:ind w:left="397"/>
              <w:rPr>
                <w:rFonts w:ascii="Verdana" w:eastAsia="Verdana" w:hAnsi="Verdana" w:cs="Verdana"/>
                <w:sz w:val="17"/>
                <w:szCs w:val="17"/>
              </w:rPr>
            </w:pPr>
          </w:p>
        </w:tc>
        <w:tc>
          <w:tcPr>
            <w:tcW w:w="2300" w:type="dxa"/>
            <w:vMerge/>
            <w:tcBorders>
              <w:left w:val="single" w:sz="5" w:space="0" w:color="221F1F"/>
              <w:right w:val="single" w:sz="5" w:space="0" w:color="221F1F"/>
            </w:tcBorders>
          </w:tcPr>
          <w:p w14:paraId="0A88A9DC" w14:textId="77777777" w:rsidR="002E062B" w:rsidRPr="008F0D50" w:rsidRDefault="002E062B"/>
        </w:tc>
        <w:tc>
          <w:tcPr>
            <w:tcW w:w="2156" w:type="dxa"/>
            <w:vMerge/>
            <w:tcBorders>
              <w:left w:val="single" w:sz="5" w:space="0" w:color="221F1F"/>
              <w:right w:val="single" w:sz="5" w:space="0" w:color="221F1F"/>
            </w:tcBorders>
          </w:tcPr>
          <w:p w14:paraId="37E90F50" w14:textId="77777777" w:rsidR="002E062B" w:rsidRPr="008F0D50" w:rsidRDefault="002E062B"/>
        </w:tc>
        <w:tc>
          <w:tcPr>
            <w:tcW w:w="2343" w:type="dxa"/>
            <w:vMerge/>
            <w:tcBorders>
              <w:left w:val="single" w:sz="5" w:space="0" w:color="221F1F"/>
              <w:right w:val="single" w:sz="5" w:space="0" w:color="221F1F"/>
            </w:tcBorders>
          </w:tcPr>
          <w:p w14:paraId="02FD3C9B" w14:textId="77777777" w:rsidR="002E062B" w:rsidRPr="008F0D50" w:rsidRDefault="002E062B" w:rsidP="00655166">
            <w:pPr>
              <w:spacing w:before="40" w:line="287" w:lineRule="auto"/>
              <w:ind w:left="37" w:right="150"/>
              <w:rPr>
                <w:rFonts w:ascii="Verdana" w:eastAsia="Verdana" w:hAnsi="Verdana" w:cs="Verdana"/>
                <w:sz w:val="17"/>
                <w:szCs w:val="17"/>
              </w:rPr>
            </w:pPr>
          </w:p>
        </w:tc>
        <w:tc>
          <w:tcPr>
            <w:tcW w:w="764" w:type="dxa"/>
            <w:vMerge/>
            <w:tcBorders>
              <w:left w:val="single" w:sz="5" w:space="0" w:color="221F1F"/>
              <w:right w:val="single" w:sz="5" w:space="0" w:color="221F1F"/>
            </w:tcBorders>
          </w:tcPr>
          <w:p w14:paraId="480ABB82" w14:textId="77777777" w:rsidR="002E062B" w:rsidRPr="008F0D50" w:rsidRDefault="002E062B"/>
        </w:tc>
        <w:tc>
          <w:tcPr>
            <w:tcW w:w="759" w:type="dxa"/>
            <w:tcBorders>
              <w:top w:val="nil"/>
              <w:left w:val="single" w:sz="5" w:space="0" w:color="221F1F"/>
              <w:bottom w:val="nil"/>
              <w:right w:val="single" w:sz="5" w:space="0" w:color="221F1F"/>
            </w:tcBorders>
          </w:tcPr>
          <w:p w14:paraId="5EC842B8" w14:textId="77777777" w:rsidR="002E062B" w:rsidRPr="008F0D50" w:rsidRDefault="002E062B"/>
        </w:tc>
      </w:tr>
      <w:tr w:rsidR="002E062B" w:rsidRPr="008F0D50" w14:paraId="1039F985" w14:textId="77777777" w:rsidTr="00655166">
        <w:trPr>
          <w:trHeight w:hRule="exact" w:val="1120"/>
        </w:trPr>
        <w:tc>
          <w:tcPr>
            <w:tcW w:w="1883" w:type="dxa"/>
            <w:vMerge/>
            <w:tcBorders>
              <w:left w:val="single" w:sz="5" w:space="0" w:color="221F1F"/>
              <w:bottom w:val="single" w:sz="5" w:space="0" w:color="221F1F"/>
              <w:right w:val="single" w:sz="5" w:space="0" w:color="221F1F"/>
            </w:tcBorders>
            <w:shd w:val="clear" w:color="auto" w:fill="D1D2D3"/>
          </w:tcPr>
          <w:p w14:paraId="7B80917C" w14:textId="77777777" w:rsidR="002E062B" w:rsidRPr="008F0D50" w:rsidRDefault="002E062B">
            <w:pPr>
              <w:spacing w:before="7"/>
              <w:ind w:left="397"/>
              <w:rPr>
                <w:rFonts w:ascii="Verdana" w:eastAsia="Verdana" w:hAnsi="Verdana" w:cs="Verdana"/>
                <w:sz w:val="17"/>
                <w:szCs w:val="17"/>
              </w:rPr>
            </w:pPr>
          </w:p>
        </w:tc>
        <w:tc>
          <w:tcPr>
            <w:tcW w:w="2300" w:type="dxa"/>
            <w:vMerge/>
            <w:tcBorders>
              <w:left w:val="single" w:sz="5" w:space="0" w:color="221F1F"/>
              <w:bottom w:val="single" w:sz="5" w:space="0" w:color="221F1F"/>
              <w:right w:val="single" w:sz="5" w:space="0" w:color="221F1F"/>
            </w:tcBorders>
          </w:tcPr>
          <w:p w14:paraId="0E5A30B8" w14:textId="77777777" w:rsidR="002E062B" w:rsidRPr="008F0D50" w:rsidRDefault="002E062B"/>
        </w:tc>
        <w:tc>
          <w:tcPr>
            <w:tcW w:w="2156" w:type="dxa"/>
            <w:vMerge/>
            <w:tcBorders>
              <w:left w:val="single" w:sz="5" w:space="0" w:color="221F1F"/>
              <w:bottom w:val="single" w:sz="5" w:space="0" w:color="221F1F"/>
              <w:right w:val="single" w:sz="5" w:space="0" w:color="221F1F"/>
            </w:tcBorders>
          </w:tcPr>
          <w:p w14:paraId="350BC143" w14:textId="77777777" w:rsidR="002E062B" w:rsidRPr="008F0D50" w:rsidRDefault="002E062B"/>
        </w:tc>
        <w:tc>
          <w:tcPr>
            <w:tcW w:w="2343" w:type="dxa"/>
            <w:vMerge/>
            <w:tcBorders>
              <w:left w:val="single" w:sz="5" w:space="0" w:color="221F1F"/>
              <w:bottom w:val="single" w:sz="5" w:space="0" w:color="221F1F"/>
              <w:right w:val="single" w:sz="5" w:space="0" w:color="221F1F"/>
            </w:tcBorders>
          </w:tcPr>
          <w:p w14:paraId="1F01E695" w14:textId="77777777" w:rsidR="002E062B" w:rsidRPr="008F0D50" w:rsidRDefault="002E062B">
            <w:pPr>
              <w:spacing w:before="40" w:line="287" w:lineRule="auto"/>
              <w:ind w:left="37" w:right="150"/>
              <w:rPr>
                <w:rFonts w:ascii="Verdana" w:eastAsia="Verdana" w:hAnsi="Verdana" w:cs="Verdana"/>
                <w:sz w:val="17"/>
                <w:szCs w:val="17"/>
              </w:rPr>
            </w:pPr>
          </w:p>
        </w:tc>
        <w:tc>
          <w:tcPr>
            <w:tcW w:w="764" w:type="dxa"/>
            <w:vMerge/>
            <w:tcBorders>
              <w:left w:val="single" w:sz="5" w:space="0" w:color="221F1F"/>
              <w:bottom w:val="single" w:sz="5" w:space="0" w:color="221F1F"/>
              <w:right w:val="single" w:sz="5" w:space="0" w:color="221F1F"/>
            </w:tcBorders>
          </w:tcPr>
          <w:p w14:paraId="26F7A14C" w14:textId="77777777" w:rsidR="002E062B" w:rsidRPr="008F0D50" w:rsidRDefault="002E062B"/>
        </w:tc>
        <w:tc>
          <w:tcPr>
            <w:tcW w:w="759" w:type="dxa"/>
            <w:tcBorders>
              <w:top w:val="nil"/>
              <w:left w:val="single" w:sz="5" w:space="0" w:color="221F1F"/>
              <w:bottom w:val="single" w:sz="5" w:space="0" w:color="221F1F"/>
              <w:right w:val="single" w:sz="5" w:space="0" w:color="221F1F"/>
            </w:tcBorders>
          </w:tcPr>
          <w:p w14:paraId="04F398CF" w14:textId="77777777" w:rsidR="002E062B" w:rsidRPr="008F0D50" w:rsidRDefault="002E062B"/>
        </w:tc>
      </w:tr>
      <w:tr w:rsidR="002E062B" w:rsidRPr="008F0D50" w14:paraId="5DEAEC50" w14:textId="77777777" w:rsidTr="00022A6D">
        <w:trPr>
          <w:trHeight w:hRule="exact" w:val="251"/>
        </w:trPr>
        <w:tc>
          <w:tcPr>
            <w:tcW w:w="1883" w:type="dxa"/>
            <w:vMerge w:val="restart"/>
            <w:tcBorders>
              <w:top w:val="single" w:sz="5" w:space="0" w:color="221F1F"/>
              <w:left w:val="single" w:sz="5" w:space="0" w:color="221F1F"/>
              <w:right w:val="single" w:sz="5" w:space="0" w:color="221F1F"/>
            </w:tcBorders>
            <w:shd w:val="clear" w:color="auto" w:fill="D1D2D3"/>
          </w:tcPr>
          <w:p w14:paraId="1B261F43" w14:textId="77777777" w:rsidR="002E062B" w:rsidRPr="008F0D50" w:rsidRDefault="002E062B">
            <w:pPr>
              <w:spacing w:before="63" w:line="273" w:lineRule="auto"/>
              <w:ind w:left="397" w:right="50" w:hanging="360"/>
              <w:rPr>
                <w:rFonts w:ascii="Verdana" w:eastAsia="Verdana" w:hAnsi="Verdana" w:cs="Verdana"/>
                <w:sz w:val="17"/>
                <w:szCs w:val="17"/>
              </w:rPr>
            </w:pPr>
            <w:r w:rsidRPr="008F0D50">
              <w:rPr>
                <w:rFonts w:ascii="Verdana" w:hAnsi="Verdana"/>
                <w:sz w:val="17"/>
              </w:rPr>
              <w:t xml:space="preserve">B3. </w:t>
            </w:r>
            <w:r w:rsidRPr="008F0D50">
              <w:rPr>
                <w:rFonts w:ascii="Verdana" w:hAnsi="Verdana"/>
                <w:sz w:val="14"/>
                <w:szCs w:val="14"/>
              </w:rPr>
              <w:t>Estaba claro que las actividades del capítulo fueron completadas por los miembros del capítulo.</w:t>
            </w:r>
          </w:p>
        </w:tc>
        <w:tc>
          <w:tcPr>
            <w:tcW w:w="2300" w:type="dxa"/>
            <w:vMerge w:val="restart"/>
            <w:tcBorders>
              <w:top w:val="single" w:sz="5" w:space="0" w:color="221F1F"/>
              <w:left w:val="single" w:sz="5" w:space="0" w:color="221F1F"/>
              <w:right w:val="single" w:sz="5" w:space="0" w:color="221F1F"/>
            </w:tcBorders>
          </w:tcPr>
          <w:p w14:paraId="208A0CCE" w14:textId="77777777" w:rsidR="002E062B" w:rsidRPr="008F0D50" w:rsidRDefault="002E062B" w:rsidP="00022A6D">
            <w:pPr>
              <w:spacing w:before="9" w:line="286" w:lineRule="auto"/>
              <w:ind w:left="37" w:right="64"/>
              <w:rPr>
                <w:rFonts w:ascii="Verdana" w:eastAsia="Verdana" w:hAnsi="Verdana" w:cs="Verdana"/>
                <w:sz w:val="17"/>
                <w:szCs w:val="17"/>
              </w:rPr>
            </w:pPr>
            <w:r w:rsidRPr="008F0D50">
              <w:rPr>
                <w:rFonts w:ascii="Verdana" w:hAnsi="Verdana"/>
                <w:spacing w:val="2"/>
                <w:sz w:val="14"/>
                <w:szCs w:val="14"/>
              </w:rPr>
              <w:t>A lo largo de la presentación, quedó claro que todas las actividades del capítulo fueron completadas por los miembros del</w:t>
            </w:r>
            <w:r w:rsidRPr="008F0D50">
              <w:rPr>
                <w:rFonts w:ascii="Verdana" w:hAnsi="Verdana"/>
                <w:spacing w:val="2"/>
                <w:sz w:val="17"/>
              </w:rPr>
              <w:t xml:space="preserve"> </w:t>
            </w:r>
            <w:r w:rsidRPr="008F0D50">
              <w:rPr>
                <w:rFonts w:ascii="Verdana" w:hAnsi="Verdana"/>
                <w:spacing w:val="2"/>
                <w:sz w:val="14"/>
                <w:szCs w:val="14"/>
              </w:rPr>
              <w:t>capítulo</w:t>
            </w:r>
            <w:r w:rsidRPr="008F0D50">
              <w:rPr>
                <w:rFonts w:ascii="Verdana" w:hAnsi="Verdana"/>
                <w:spacing w:val="2"/>
                <w:sz w:val="17"/>
              </w:rPr>
              <w:t>.</w:t>
            </w:r>
          </w:p>
        </w:tc>
        <w:tc>
          <w:tcPr>
            <w:tcW w:w="2156" w:type="dxa"/>
            <w:vMerge w:val="restart"/>
            <w:tcBorders>
              <w:top w:val="single" w:sz="5" w:space="0" w:color="221F1F"/>
              <w:left w:val="single" w:sz="5" w:space="0" w:color="221F1F"/>
              <w:right w:val="single" w:sz="5" w:space="0" w:color="221F1F"/>
            </w:tcBorders>
          </w:tcPr>
          <w:p w14:paraId="6B1A0EE7" w14:textId="77777777" w:rsidR="002E062B" w:rsidRPr="008F0D50" w:rsidRDefault="002E062B">
            <w:pPr>
              <w:spacing w:before="73" w:line="286" w:lineRule="auto"/>
              <w:ind w:left="37" w:right="72" w:firstLine="14"/>
              <w:rPr>
                <w:rFonts w:ascii="Verdana" w:eastAsia="Verdana" w:hAnsi="Verdana" w:cs="Verdana"/>
                <w:sz w:val="17"/>
                <w:szCs w:val="17"/>
              </w:rPr>
            </w:pPr>
            <w:r w:rsidRPr="008F0D50">
              <w:rPr>
                <w:rFonts w:ascii="Verdana" w:hAnsi="Verdana"/>
                <w:sz w:val="17"/>
              </w:rPr>
              <w:t>Los presentadores dieron la impresión de que los miembros completaron algunas actividades, pero otras no.</w:t>
            </w:r>
          </w:p>
        </w:tc>
        <w:tc>
          <w:tcPr>
            <w:tcW w:w="2343" w:type="dxa"/>
            <w:vMerge w:val="restart"/>
            <w:tcBorders>
              <w:top w:val="single" w:sz="5" w:space="0" w:color="221F1F"/>
              <w:left w:val="single" w:sz="5" w:space="0" w:color="221F1F"/>
              <w:right w:val="single" w:sz="5" w:space="0" w:color="221F1F"/>
            </w:tcBorders>
          </w:tcPr>
          <w:p w14:paraId="61BAAC7A" w14:textId="77777777" w:rsidR="002E062B" w:rsidRPr="008F0D50" w:rsidRDefault="002E062B">
            <w:pPr>
              <w:spacing w:before="73" w:line="290" w:lineRule="auto"/>
              <w:ind w:left="37" w:right="94" w:firstLine="14"/>
              <w:rPr>
                <w:rFonts w:ascii="Verdana" w:eastAsia="Verdana" w:hAnsi="Verdana" w:cs="Verdana"/>
                <w:sz w:val="17"/>
                <w:szCs w:val="17"/>
              </w:rPr>
            </w:pPr>
            <w:r w:rsidRPr="008F0D50">
              <w:rPr>
                <w:rFonts w:ascii="Verdana" w:hAnsi="Verdana"/>
                <w:spacing w:val="2"/>
                <w:sz w:val="17"/>
              </w:rPr>
              <w:t>La mayoría de las actividades descritas no fueron impulsadas por los miembros.</w:t>
            </w:r>
          </w:p>
        </w:tc>
        <w:tc>
          <w:tcPr>
            <w:tcW w:w="764" w:type="dxa"/>
            <w:vMerge w:val="restart"/>
            <w:tcBorders>
              <w:top w:val="single" w:sz="5" w:space="0" w:color="221F1F"/>
              <w:left w:val="single" w:sz="5" w:space="0" w:color="221F1F"/>
              <w:right w:val="single" w:sz="5" w:space="0" w:color="221F1F"/>
            </w:tcBorders>
          </w:tcPr>
          <w:p w14:paraId="5177A833" w14:textId="77777777" w:rsidR="002E062B" w:rsidRPr="008F0D50" w:rsidRDefault="002E062B">
            <w:pPr>
              <w:spacing w:line="200" w:lineRule="exact"/>
            </w:pPr>
          </w:p>
          <w:p w14:paraId="767C8B3C" w14:textId="77777777" w:rsidR="002E062B" w:rsidRPr="008F0D50" w:rsidRDefault="002E062B">
            <w:pPr>
              <w:spacing w:line="200" w:lineRule="exact"/>
            </w:pPr>
          </w:p>
          <w:p w14:paraId="22F66D6B" w14:textId="77777777" w:rsidR="002E062B" w:rsidRPr="008F0D50" w:rsidRDefault="002E062B">
            <w:pPr>
              <w:spacing w:before="14" w:line="240" w:lineRule="exact"/>
              <w:rPr>
                <w:sz w:val="24"/>
                <w:szCs w:val="24"/>
              </w:rPr>
            </w:pPr>
          </w:p>
          <w:p w14:paraId="62D055A5" w14:textId="77777777" w:rsidR="002E062B" w:rsidRPr="008F0D50" w:rsidRDefault="002E062B">
            <w:pPr>
              <w:ind w:left="234"/>
              <w:rPr>
                <w:rFonts w:ascii="Verdana" w:eastAsia="Verdana" w:hAnsi="Verdana" w:cs="Verdana"/>
                <w:sz w:val="17"/>
                <w:szCs w:val="17"/>
              </w:rPr>
            </w:pPr>
            <w:r w:rsidRPr="008F0D50">
              <w:rPr>
                <w:rFonts w:ascii="Verdana" w:hAnsi="Verdana"/>
                <w:color w:val="070909"/>
                <w:sz w:val="17"/>
              </w:rPr>
              <w:t>X 2</w:t>
            </w:r>
          </w:p>
        </w:tc>
        <w:tc>
          <w:tcPr>
            <w:tcW w:w="759" w:type="dxa"/>
            <w:tcBorders>
              <w:top w:val="single" w:sz="5" w:space="0" w:color="221F1F"/>
              <w:left w:val="single" w:sz="5" w:space="0" w:color="221F1F"/>
              <w:bottom w:val="nil"/>
              <w:right w:val="single" w:sz="5" w:space="0" w:color="221F1F"/>
            </w:tcBorders>
          </w:tcPr>
          <w:p w14:paraId="6D72887C" w14:textId="77777777" w:rsidR="002E062B" w:rsidRPr="008F0D50" w:rsidRDefault="002E062B"/>
        </w:tc>
      </w:tr>
      <w:tr w:rsidR="002E062B" w:rsidRPr="008F0D50" w14:paraId="2D0E437D" w14:textId="77777777" w:rsidTr="00022A6D">
        <w:trPr>
          <w:trHeight w:hRule="exact" w:val="1256"/>
        </w:trPr>
        <w:tc>
          <w:tcPr>
            <w:tcW w:w="1883" w:type="dxa"/>
            <w:vMerge/>
            <w:tcBorders>
              <w:left w:val="single" w:sz="5" w:space="0" w:color="221F1F"/>
              <w:bottom w:val="single" w:sz="5" w:space="0" w:color="221F1F"/>
              <w:right w:val="single" w:sz="5" w:space="0" w:color="221F1F"/>
            </w:tcBorders>
            <w:shd w:val="clear" w:color="auto" w:fill="D1D2D3"/>
          </w:tcPr>
          <w:p w14:paraId="1878AF3A" w14:textId="77777777" w:rsidR="002E062B" w:rsidRPr="008F0D50" w:rsidRDefault="002E062B"/>
        </w:tc>
        <w:tc>
          <w:tcPr>
            <w:tcW w:w="2300" w:type="dxa"/>
            <w:vMerge/>
            <w:tcBorders>
              <w:left w:val="single" w:sz="5" w:space="0" w:color="221F1F"/>
              <w:bottom w:val="single" w:sz="5" w:space="0" w:color="221F1F"/>
              <w:right w:val="single" w:sz="5" w:space="0" w:color="221F1F"/>
            </w:tcBorders>
          </w:tcPr>
          <w:p w14:paraId="68E708B4" w14:textId="77777777" w:rsidR="002E062B" w:rsidRPr="008F0D50" w:rsidRDefault="002E062B">
            <w:pPr>
              <w:spacing w:before="9" w:line="286" w:lineRule="auto"/>
              <w:ind w:left="37" w:right="64"/>
              <w:rPr>
                <w:rFonts w:ascii="Verdana" w:eastAsia="Verdana" w:hAnsi="Verdana" w:cs="Verdana"/>
                <w:sz w:val="17"/>
                <w:szCs w:val="17"/>
              </w:rPr>
            </w:pPr>
          </w:p>
        </w:tc>
        <w:tc>
          <w:tcPr>
            <w:tcW w:w="2156" w:type="dxa"/>
            <w:vMerge/>
            <w:tcBorders>
              <w:left w:val="single" w:sz="5" w:space="0" w:color="221F1F"/>
              <w:bottom w:val="single" w:sz="5" w:space="0" w:color="221F1F"/>
              <w:right w:val="single" w:sz="5" w:space="0" w:color="221F1F"/>
            </w:tcBorders>
          </w:tcPr>
          <w:p w14:paraId="0245C9EB" w14:textId="77777777" w:rsidR="002E062B" w:rsidRPr="008F0D50" w:rsidRDefault="002E062B"/>
        </w:tc>
        <w:tc>
          <w:tcPr>
            <w:tcW w:w="2343" w:type="dxa"/>
            <w:vMerge/>
            <w:tcBorders>
              <w:left w:val="single" w:sz="5" w:space="0" w:color="221F1F"/>
              <w:bottom w:val="single" w:sz="5" w:space="0" w:color="221F1F"/>
              <w:right w:val="single" w:sz="5" w:space="0" w:color="221F1F"/>
            </w:tcBorders>
          </w:tcPr>
          <w:p w14:paraId="4A5FFEC2" w14:textId="77777777" w:rsidR="002E062B" w:rsidRPr="008F0D50" w:rsidRDefault="002E062B"/>
        </w:tc>
        <w:tc>
          <w:tcPr>
            <w:tcW w:w="764" w:type="dxa"/>
            <w:vMerge/>
            <w:tcBorders>
              <w:left w:val="single" w:sz="5" w:space="0" w:color="221F1F"/>
              <w:bottom w:val="single" w:sz="5" w:space="0" w:color="221F1F"/>
              <w:right w:val="single" w:sz="5" w:space="0" w:color="221F1F"/>
            </w:tcBorders>
          </w:tcPr>
          <w:p w14:paraId="5FBD2FC5" w14:textId="77777777" w:rsidR="002E062B" w:rsidRPr="008F0D50" w:rsidRDefault="002E062B"/>
        </w:tc>
        <w:tc>
          <w:tcPr>
            <w:tcW w:w="759" w:type="dxa"/>
            <w:tcBorders>
              <w:top w:val="nil"/>
              <w:left w:val="single" w:sz="5" w:space="0" w:color="221F1F"/>
              <w:bottom w:val="single" w:sz="5" w:space="0" w:color="221F1F"/>
              <w:right w:val="single" w:sz="5" w:space="0" w:color="221F1F"/>
            </w:tcBorders>
          </w:tcPr>
          <w:p w14:paraId="77DE7A7F" w14:textId="77777777" w:rsidR="002E062B" w:rsidRPr="008F0D50" w:rsidRDefault="002E062B"/>
        </w:tc>
      </w:tr>
      <w:tr w:rsidR="002E062B" w:rsidRPr="008F0D50" w14:paraId="21865A7C" w14:textId="77777777" w:rsidTr="00CA2722">
        <w:trPr>
          <w:trHeight w:hRule="exact" w:val="242"/>
        </w:trPr>
        <w:tc>
          <w:tcPr>
            <w:tcW w:w="1883" w:type="dxa"/>
            <w:vMerge w:val="restart"/>
            <w:tcBorders>
              <w:top w:val="single" w:sz="5" w:space="0" w:color="221F1F"/>
              <w:left w:val="single" w:sz="5" w:space="0" w:color="221F1F"/>
              <w:right w:val="single" w:sz="5" w:space="0" w:color="221F1F"/>
            </w:tcBorders>
            <w:shd w:val="clear" w:color="auto" w:fill="D1D2D3"/>
          </w:tcPr>
          <w:p w14:paraId="173FD4E0" w14:textId="77777777" w:rsidR="002E062B" w:rsidRPr="008F0D50" w:rsidRDefault="002E062B" w:rsidP="002E062B">
            <w:pPr>
              <w:spacing w:before="63"/>
              <w:ind w:left="37"/>
              <w:rPr>
                <w:rFonts w:ascii="Verdana" w:eastAsia="Verdana" w:hAnsi="Verdana" w:cs="Verdana"/>
                <w:sz w:val="17"/>
                <w:szCs w:val="17"/>
              </w:rPr>
            </w:pPr>
            <w:r w:rsidRPr="008F0D50">
              <w:rPr>
                <w:rFonts w:ascii="Verdana" w:hAnsi="Verdana"/>
                <w:sz w:val="17"/>
              </w:rPr>
              <w:t>B4. La</w:t>
            </w:r>
            <w:r w:rsidRPr="008F0D50">
              <w:rPr>
                <w:rFonts w:ascii="Verdana" w:eastAsia="Verdana" w:hAnsi="Verdana" w:cs="Verdana"/>
                <w:sz w:val="17"/>
                <w:szCs w:val="17"/>
              </w:rPr>
              <w:t xml:space="preserve"> </w:t>
            </w:r>
            <w:r w:rsidRPr="008F0D50">
              <w:rPr>
                <w:rFonts w:ascii="Verdana" w:hAnsi="Verdana"/>
                <w:spacing w:val="1"/>
                <w:w w:val="105"/>
                <w:position w:val="-1"/>
                <w:sz w:val="17"/>
              </w:rPr>
              <w:t>presentación</w:t>
            </w:r>
            <w:r w:rsidRPr="008F0D50">
              <w:rPr>
                <w:rFonts w:ascii="Verdana" w:eastAsia="Verdana" w:hAnsi="Verdana" w:cs="Verdana"/>
                <w:sz w:val="17"/>
                <w:szCs w:val="17"/>
              </w:rPr>
              <w:t xml:space="preserve"> </w:t>
            </w:r>
            <w:r w:rsidRPr="008F0D50">
              <w:rPr>
                <w:rFonts w:ascii="Verdana" w:hAnsi="Verdana"/>
                <w:spacing w:val="1"/>
                <w:sz w:val="17"/>
              </w:rPr>
              <w:t>le dio vida</w:t>
            </w:r>
            <w:r w:rsidRPr="008F0D50">
              <w:rPr>
                <w:rFonts w:ascii="Verdana" w:eastAsia="Verdana" w:hAnsi="Verdana" w:cs="Verdana"/>
                <w:sz w:val="17"/>
                <w:szCs w:val="17"/>
              </w:rPr>
              <w:t xml:space="preserve"> </w:t>
            </w:r>
            <w:r w:rsidRPr="008F0D50">
              <w:rPr>
                <w:rFonts w:ascii="Verdana" w:hAnsi="Verdana"/>
                <w:sz w:val="17"/>
              </w:rPr>
              <w:t>a la</w:t>
            </w:r>
            <w:r w:rsidRPr="008F0D50">
              <w:rPr>
                <w:rFonts w:ascii="Verdana" w:eastAsia="Verdana" w:hAnsi="Verdana" w:cs="Verdana"/>
                <w:sz w:val="17"/>
                <w:szCs w:val="17"/>
              </w:rPr>
              <w:t xml:space="preserve"> </w:t>
            </w:r>
            <w:r w:rsidRPr="008F0D50">
              <w:rPr>
                <w:rFonts w:ascii="Verdana" w:hAnsi="Verdana"/>
                <w:position w:val="-1"/>
                <w:sz w:val="17"/>
              </w:rPr>
              <w:t>solicitud.</w:t>
            </w:r>
          </w:p>
        </w:tc>
        <w:tc>
          <w:tcPr>
            <w:tcW w:w="2300" w:type="dxa"/>
            <w:vMerge w:val="restart"/>
            <w:tcBorders>
              <w:top w:val="single" w:sz="5" w:space="0" w:color="221F1F"/>
              <w:left w:val="single" w:sz="5" w:space="0" w:color="221F1F"/>
              <w:right w:val="single" w:sz="5" w:space="0" w:color="221F1F"/>
            </w:tcBorders>
          </w:tcPr>
          <w:p w14:paraId="06D64D46" w14:textId="77777777" w:rsidR="002E062B" w:rsidRPr="008F0D50" w:rsidRDefault="002E062B">
            <w:pPr>
              <w:spacing w:before="73" w:line="287" w:lineRule="auto"/>
              <w:ind w:left="37" w:right="98" w:firstLine="14"/>
              <w:rPr>
                <w:rFonts w:ascii="Verdana" w:eastAsia="Verdana" w:hAnsi="Verdana" w:cs="Verdana"/>
                <w:sz w:val="17"/>
                <w:szCs w:val="17"/>
              </w:rPr>
            </w:pPr>
            <w:r w:rsidRPr="008F0D50">
              <w:rPr>
                <w:rFonts w:ascii="Verdana" w:hAnsi="Verdana"/>
                <w:spacing w:val="2"/>
                <w:sz w:val="17"/>
              </w:rPr>
              <w:t>La presentación fue animada y ayudó a actualizar la solicitud.</w:t>
            </w:r>
          </w:p>
        </w:tc>
        <w:tc>
          <w:tcPr>
            <w:tcW w:w="2156" w:type="dxa"/>
            <w:vMerge w:val="restart"/>
            <w:tcBorders>
              <w:top w:val="single" w:sz="5" w:space="0" w:color="221F1F"/>
              <w:left w:val="single" w:sz="5" w:space="0" w:color="221F1F"/>
              <w:right w:val="single" w:sz="5" w:space="0" w:color="221F1F"/>
            </w:tcBorders>
          </w:tcPr>
          <w:p w14:paraId="665F3D3C" w14:textId="77777777" w:rsidR="002E062B" w:rsidRPr="008F0D50" w:rsidRDefault="002E062B" w:rsidP="002E062B">
            <w:pPr>
              <w:spacing w:before="73"/>
              <w:ind w:left="52"/>
              <w:rPr>
                <w:rFonts w:ascii="Verdana" w:eastAsia="Verdana" w:hAnsi="Verdana" w:cs="Verdana"/>
                <w:sz w:val="14"/>
                <w:szCs w:val="14"/>
              </w:rPr>
            </w:pPr>
            <w:r w:rsidRPr="008F0D50">
              <w:rPr>
                <w:rFonts w:ascii="Verdana" w:hAnsi="Verdana"/>
                <w:spacing w:val="2"/>
                <w:sz w:val="14"/>
                <w:szCs w:val="14"/>
              </w:rPr>
              <w:t>La presentación</w:t>
            </w:r>
            <w:r w:rsidRPr="008F0D50">
              <w:rPr>
                <w:rFonts w:ascii="Verdana" w:eastAsia="Verdana" w:hAnsi="Verdana" w:cs="Verdana"/>
                <w:sz w:val="14"/>
                <w:szCs w:val="14"/>
              </w:rPr>
              <w:t xml:space="preserve"> </w:t>
            </w:r>
            <w:r w:rsidRPr="008F0D50">
              <w:rPr>
                <w:rFonts w:ascii="Verdana" w:hAnsi="Verdana"/>
                <w:spacing w:val="-1"/>
                <w:sz w:val="14"/>
                <w:szCs w:val="14"/>
              </w:rPr>
              <w:t>ayudó a darle vida</w:t>
            </w:r>
            <w:r w:rsidRPr="008F0D50">
              <w:rPr>
                <w:rFonts w:ascii="Verdana" w:eastAsia="Verdana" w:hAnsi="Verdana" w:cs="Verdana"/>
                <w:sz w:val="14"/>
                <w:szCs w:val="14"/>
              </w:rPr>
              <w:t xml:space="preserve"> </w:t>
            </w:r>
            <w:r w:rsidRPr="008F0D50">
              <w:rPr>
                <w:rFonts w:ascii="Verdana" w:hAnsi="Verdana"/>
                <w:spacing w:val="1"/>
                <w:sz w:val="14"/>
                <w:szCs w:val="14"/>
              </w:rPr>
              <w:t>a algunas partes de la solicitud.</w:t>
            </w:r>
          </w:p>
        </w:tc>
        <w:tc>
          <w:tcPr>
            <w:tcW w:w="2343" w:type="dxa"/>
            <w:vMerge w:val="restart"/>
            <w:tcBorders>
              <w:top w:val="single" w:sz="5" w:space="0" w:color="221F1F"/>
              <w:left w:val="single" w:sz="5" w:space="0" w:color="221F1F"/>
              <w:right w:val="single" w:sz="5" w:space="0" w:color="221F1F"/>
            </w:tcBorders>
          </w:tcPr>
          <w:p w14:paraId="6EBD1996" w14:textId="77777777" w:rsidR="002E062B" w:rsidRPr="008F0D50" w:rsidRDefault="002E062B">
            <w:pPr>
              <w:spacing w:before="73" w:line="284" w:lineRule="auto"/>
              <w:ind w:left="37" w:right="88" w:firstLine="14"/>
              <w:rPr>
                <w:rFonts w:ascii="Verdana" w:eastAsia="Verdana" w:hAnsi="Verdana" w:cs="Verdana"/>
                <w:sz w:val="17"/>
                <w:szCs w:val="17"/>
              </w:rPr>
            </w:pPr>
            <w:r w:rsidRPr="008F0D50">
              <w:rPr>
                <w:rFonts w:ascii="Verdana" w:hAnsi="Verdana"/>
                <w:spacing w:val="2"/>
                <w:sz w:val="17"/>
              </w:rPr>
              <w:t>La presentación no fue dinámica y no brindó más información que la presentada en</w:t>
            </w:r>
          </w:p>
          <w:p w14:paraId="678B73D2" w14:textId="77777777" w:rsidR="002E062B" w:rsidRPr="008F0D50" w:rsidRDefault="002E062B">
            <w:pPr>
              <w:spacing w:line="200" w:lineRule="exact"/>
              <w:ind w:left="37"/>
              <w:rPr>
                <w:rFonts w:ascii="Verdana" w:eastAsia="Verdana" w:hAnsi="Verdana" w:cs="Verdana"/>
                <w:sz w:val="17"/>
                <w:szCs w:val="17"/>
              </w:rPr>
            </w:pPr>
            <w:r w:rsidRPr="008F0D50">
              <w:rPr>
                <w:rFonts w:ascii="Verdana" w:hAnsi="Verdana"/>
                <w:spacing w:val="1"/>
                <w:sz w:val="17"/>
              </w:rPr>
              <w:t>la solicitud.</w:t>
            </w:r>
          </w:p>
        </w:tc>
        <w:tc>
          <w:tcPr>
            <w:tcW w:w="764" w:type="dxa"/>
            <w:vMerge w:val="restart"/>
            <w:tcBorders>
              <w:top w:val="single" w:sz="5" w:space="0" w:color="221F1F"/>
              <w:left w:val="single" w:sz="5" w:space="0" w:color="221F1F"/>
              <w:right w:val="single" w:sz="5" w:space="0" w:color="221F1F"/>
            </w:tcBorders>
          </w:tcPr>
          <w:p w14:paraId="6BE72185" w14:textId="77777777" w:rsidR="002E062B" w:rsidRPr="008F0D50" w:rsidRDefault="002E062B">
            <w:pPr>
              <w:spacing w:before="8" w:line="160" w:lineRule="exact"/>
              <w:rPr>
                <w:sz w:val="16"/>
                <w:szCs w:val="16"/>
              </w:rPr>
            </w:pPr>
          </w:p>
          <w:p w14:paraId="1CFDCA2E" w14:textId="77777777" w:rsidR="002E062B" w:rsidRPr="008F0D50" w:rsidRDefault="002E062B">
            <w:pPr>
              <w:spacing w:line="200" w:lineRule="exact"/>
            </w:pPr>
          </w:p>
          <w:p w14:paraId="4F41F8B0" w14:textId="77777777" w:rsidR="002E062B" w:rsidRPr="008F0D50" w:rsidRDefault="002E062B">
            <w:pPr>
              <w:spacing w:line="200" w:lineRule="exact"/>
            </w:pPr>
          </w:p>
          <w:p w14:paraId="30EE57B2" w14:textId="77777777" w:rsidR="002E062B" w:rsidRPr="008F0D50" w:rsidRDefault="002E062B">
            <w:pPr>
              <w:ind w:left="234"/>
              <w:rPr>
                <w:rFonts w:ascii="Verdana" w:eastAsia="Verdana" w:hAnsi="Verdana" w:cs="Verdana"/>
                <w:sz w:val="17"/>
                <w:szCs w:val="17"/>
              </w:rPr>
            </w:pPr>
            <w:r w:rsidRPr="008F0D50">
              <w:rPr>
                <w:rFonts w:ascii="Verdana" w:hAnsi="Verdana"/>
                <w:color w:val="070909"/>
                <w:sz w:val="17"/>
              </w:rPr>
              <w:t>X 1</w:t>
            </w:r>
          </w:p>
        </w:tc>
        <w:tc>
          <w:tcPr>
            <w:tcW w:w="759" w:type="dxa"/>
            <w:tcBorders>
              <w:top w:val="single" w:sz="5" w:space="0" w:color="221F1F"/>
              <w:left w:val="single" w:sz="5" w:space="0" w:color="221F1F"/>
              <w:bottom w:val="nil"/>
              <w:right w:val="single" w:sz="5" w:space="0" w:color="221F1F"/>
            </w:tcBorders>
          </w:tcPr>
          <w:p w14:paraId="42A726C0" w14:textId="77777777" w:rsidR="002E062B" w:rsidRPr="008F0D50" w:rsidRDefault="002E062B"/>
        </w:tc>
      </w:tr>
      <w:tr w:rsidR="002E062B" w:rsidRPr="008F0D50" w14:paraId="4BAB8467" w14:textId="77777777" w:rsidTr="00CA2722">
        <w:trPr>
          <w:trHeight w:hRule="exact" w:val="216"/>
        </w:trPr>
        <w:tc>
          <w:tcPr>
            <w:tcW w:w="1883" w:type="dxa"/>
            <w:vMerge/>
            <w:tcBorders>
              <w:left w:val="single" w:sz="5" w:space="0" w:color="221F1F"/>
              <w:right w:val="single" w:sz="5" w:space="0" w:color="221F1F"/>
            </w:tcBorders>
            <w:shd w:val="clear" w:color="auto" w:fill="D1D2D3"/>
          </w:tcPr>
          <w:p w14:paraId="3A4A0C82" w14:textId="77777777" w:rsidR="002E062B" w:rsidRPr="008F0D50" w:rsidRDefault="002E062B" w:rsidP="004931FA">
            <w:pPr>
              <w:spacing w:line="200" w:lineRule="exact"/>
              <w:ind w:left="397"/>
              <w:rPr>
                <w:rFonts w:ascii="Verdana" w:eastAsia="Verdana" w:hAnsi="Verdana" w:cs="Verdana"/>
                <w:sz w:val="17"/>
                <w:szCs w:val="17"/>
              </w:rPr>
            </w:pPr>
          </w:p>
        </w:tc>
        <w:tc>
          <w:tcPr>
            <w:tcW w:w="2300" w:type="dxa"/>
            <w:vMerge/>
            <w:tcBorders>
              <w:left w:val="single" w:sz="5" w:space="0" w:color="221F1F"/>
              <w:right w:val="single" w:sz="5" w:space="0" w:color="221F1F"/>
            </w:tcBorders>
          </w:tcPr>
          <w:p w14:paraId="45CE9950" w14:textId="77777777" w:rsidR="002E062B" w:rsidRPr="008F0D50" w:rsidRDefault="002E062B"/>
        </w:tc>
        <w:tc>
          <w:tcPr>
            <w:tcW w:w="2156" w:type="dxa"/>
            <w:vMerge/>
            <w:tcBorders>
              <w:left w:val="single" w:sz="5" w:space="0" w:color="221F1F"/>
              <w:right w:val="single" w:sz="5" w:space="0" w:color="221F1F"/>
            </w:tcBorders>
          </w:tcPr>
          <w:p w14:paraId="21DC73D9" w14:textId="77777777" w:rsidR="002E062B" w:rsidRPr="008F0D50" w:rsidRDefault="002E062B" w:rsidP="00CA2722">
            <w:pPr>
              <w:spacing w:before="38"/>
              <w:ind w:left="37"/>
              <w:rPr>
                <w:rFonts w:ascii="Verdana" w:eastAsia="Verdana" w:hAnsi="Verdana" w:cs="Verdana"/>
                <w:sz w:val="14"/>
                <w:szCs w:val="14"/>
              </w:rPr>
            </w:pPr>
          </w:p>
        </w:tc>
        <w:tc>
          <w:tcPr>
            <w:tcW w:w="2343" w:type="dxa"/>
            <w:vMerge/>
            <w:tcBorders>
              <w:left w:val="single" w:sz="5" w:space="0" w:color="221F1F"/>
              <w:right w:val="single" w:sz="5" w:space="0" w:color="221F1F"/>
            </w:tcBorders>
          </w:tcPr>
          <w:p w14:paraId="215500E2" w14:textId="77777777" w:rsidR="002E062B" w:rsidRPr="008F0D50" w:rsidRDefault="002E062B"/>
        </w:tc>
        <w:tc>
          <w:tcPr>
            <w:tcW w:w="764" w:type="dxa"/>
            <w:vMerge/>
            <w:tcBorders>
              <w:left w:val="single" w:sz="5" w:space="0" w:color="221F1F"/>
              <w:right w:val="single" w:sz="5" w:space="0" w:color="221F1F"/>
            </w:tcBorders>
          </w:tcPr>
          <w:p w14:paraId="550FA8A7" w14:textId="77777777" w:rsidR="002E062B" w:rsidRPr="008F0D50" w:rsidRDefault="002E062B"/>
        </w:tc>
        <w:tc>
          <w:tcPr>
            <w:tcW w:w="759" w:type="dxa"/>
            <w:tcBorders>
              <w:top w:val="nil"/>
              <w:left w:val="single" w:sz="5" w:space="0" w:color="221F1F"/>
              <w:bottom w:val="nil"/>
              <w:right w:val="single" w:sz="5" w:space="0" w:color="221F1F"/>
            </w:tcBorders>
          </w:tcPr>
          <w:p w14:paraId="54C6049B" w14:textId="77777777" w:rsidR="002E062B" w:rsidRPr="008F0D50" w:rsidRDefault="002E062B"/>
        </w:tc>
      </w:tr>
      <w:tr w:rsidR="002E062B" w:rsidRPr="008F0D50" w14:paraId="7DF64C70" w14:textId="77777777" w:rsidTr="00CA2722">
        <w:trPr>
          <w:trHeight w:hRule="exact" w:val="235"/>
        </w:trPr>
        <w:tc>
          <w:tcPr>
            <w:tcW w:w="1883" w:type="dxa"/>
            <w:vMerge/>
            <w:tcBorders>
              <w:left w:val="single" w:sz="5" w:space="0" w:color="221F1F"/>
              <w:right w:val="single" w:sz="5" w:space="0" w:color="221F1F"/>
            </w:tcBorders>
            <w:shd w:val="clear" w:color="auto" w:fill="D1D2D3"/>
          </w:tcPr>
          <w:p w14:paraId="0E0331F2" w14:textId="77777777" w:rsidR="002E062B" w:rsidRPr="008F0D50" w:rsidRDefault="002E062B" w:rsidP="004931FA">
            <w:pPr>
              <w:spacing w:line="200" w:lineRule="exact"/>
              <w:ind w:left="397"/>
              <w:rPr>
                <w:rFonts w:ascii="Verdana" w:eastAsia="Verdana" w:hAnsi="Verdana" w:cs="Verdana"/>
                <w:sz w:val="17"/>
                <w:szCs w:val="17"/>
              </w:rPr>
            </w:pPr>
          </w:p>
        </w:tc>
        <w:tc>
          <w:tcPr>
            <w:tcW w:w="2300" w:type="dxa"/>
            <w:vMerge/>
            <w:tcBorders>
              <w:left w:val="single" w:sz="5" w:space="0" w:color="221F1F"/>
              <w:right w:val="single" w:sz="5" w:space="0" w:color="221F1F"/>
            </w:tcBorders>
          </w:tcPr>
          <w:p w14:paraId="2B9FD22E" w14:textId="77777777" w:rsidR="002E062B" w:rsidRPr="008F0D50" w:rsidRDefault="002E062B"/>
        </w:tc>
        <w:tc>
          <w:tcPr>
            <w:tcW w:w="2156" w:type="dxa"/>
            <w:vMerge/>
            <w:tcBorders>
              <w:left w:val="single" w:sz="5" w:space="0" w:color="221F1F"/>
              <w:bottom w:val="nil"/>
              <w:right w:val="single" w:sz="5" w:space="0" w:color="221F1F"/>
            </w:tcBorders>
          </w:tcPr>
          <w:p w14:paraId="2D4EEA35" w14:textId="77777777" w:rsidR="002E062B" w:rsidRPr="008F0D50" w:rsidRDefault="002E062B">
            <w:pPr>
              <w:spacing w:before="38"/>
              <w:ind w:left="37"/>
              <w:rPr>
                <w:rFonts w:ascii="Verdana" w:eastAsia="Verdana" w:hAnsi="Verdana" w:cs="Verdana"/>
                <w:sz w:val="14"/>
                <w:szCs w:val="14"/>
              </w:rPr>
            </w:pPr>
          </w:p>
        </w:tc>
        <w:tc>
          <w:tcPr>
            <w:tcW w:w="2343" w:type="dxa"/>
            <w:vMerge/>
            <w:tcBorders>
              <w:left w:val="single" w:sz="5" w:space="0" w:color="221F1F"/>
              <w:right w:val="single" w:sz="5" w:space="0" w:color="221F1F"/>
            </w:tcBorders>
          </w:tcPr>
          <w:p w14:paraId="477BAF45" w14:textId="77777777" w:rsidR="002E062B" w:rsidRPr="008F0D50" w:rsidRDefault="002E062B"/>
        </w:tc>
        <w:tc>
          <w:tcPr>
            <w:tcW w:w="764" w:type="dxa"/>
            <w:vMerge/>
            <w:tcBorders>
              <w:left w:val="single" w:sz="5" w:space="0" w:color="221F1F"/>
              <w:right w:val="single" w:sz="5" w:space="0" w:color="221F1F"/>
            </w:tcBorders>
          </w:tcPr>
          <w:p w14:paraId="6EFFD6DC" w14:textId="77777777" w:rsidR="002E062B" w:rsidRPr="008F0D50" w:rsidRDefault="002E062B"/>
        </w:tc>
        <w:tc>
          <w:tcPr>
            <w:tcW w:w="759" w:type="dxa"/>
            <w:tcBorders>
              <w:top w:val="nil"/>
              <w:left w:val="single" w:sz="5" w:space="0" w:color="221F1F"/>
              <w:bottom w:val="nil"/>
              <w:right w:val="single" w:sz="5" w:space="0" w:color="221F1F"/>
            </w:tcBorders>
          </w:tcPr>
          <w:p w14:paraId="67E2AC3B" w14:textId="77777777" w:rsidR="002E062B" w:rsidRPr="008F0D50" w:rsidRDefault="002E062B"/>
        </w:tc>
      </w:tr>
      <w:tr w:rsidR="002E062B" w:rsidRPr="008F0D50" w14:paraId="1100E9BB" w14:textId="77777777" w:rsidTr="004931FA">
        <w:trPr>
          <w:trHeight w:hRule="exact" w:val="204"/>
        </w:trPr>
        <w:tc>
          <w:tcPr>
            <w:tcW w:w="1883" w:type="dxa"/>
            <w:vMerge/>
            <w:tcBorders>
              <w:left w:val="single" w:sz="5" w:space="0" w:color="221F1F"/>
              <w:right w:val="single" w:sz="5" w:space="0" w:color="221F1F"/>
            </w:tcBorders>
            <w:shd w:val="clear" w:color="auto" w:fill="D1D2D3"/>
          </w:tcPr>
          <w:p w14:paraId="6CDF724D" w14:textId="77777777" w:rsidR="002E062B" w:rsidRPr="008F0D50" w:rsidRDefault="002E062B" w:rsidP="004931FA">
            <w:pPr>
              <w:spacing w:line="200" w:lineRule="exact"/>
              <w:ind w:left="397"/>
              <w:rPr>
                <w:rFonts w:ascii="Verdana" w:eastAsia="Verdana" w:hAnsi="Verdana" w:cs="Verdana"/>
                <w:sz w:val="17"/>
                <w:szCs w:val="17"/>
              </w:rPr>
            </w:pPr>
          </w:p>
        </w:tc>
        <w:tc>
          <w:tcPr>
            <w:tcW w:w="2300" w:type="dxa"/>
            <w:vMerge/>
            <w:tcBorders>
              <w:left w:val="single" w:sz="5" w:space="0" w:color="221F1F"/>
              <w:right w:val="single" w:sz="5" w:space="0" w:color="221F1F"/>
            </w:tcBorders>
          </w:tcPr>
          <w:p w14:paraId="5330D980" w14:textId="77777777" w:rsidR="002E062B" w:rsidRPr="008F0D50" w:rsidRDefault="002E062B"/>
        </w:tc>
        <w:tc>
          <w:tcPr>
            <w:tcW w:w="2156" w:type="dxa"/>
            <w:tcBorders>
              <w:top w:val="nil"/>
              <w:left w:val="single" w:sz="5" w:space="0" w:color="221F1F"/>
              <w:bottom w:val="nil"/>
              <w:right w:val="single" w:sz="5" w:space="0" w:color="221F1F"/>
            </w:tcBorders>
          </w:tcPr>
          <w:p w14:paraId="1414E223" w14:textId="77777777" w:rsidR="002E062B" w:rsidRPr="008F0D50" w:rsidRDefault="002E062B"/>
        </w:tc>
        <w:tc>
          <w:tcPr>
            <w:tcW w:w="2343" w:type="dxa"/>
            <w:vMerge/>
            <w:tcBorders>
              <w:left w:val="single" w:sz="5" w:space="0" w:color="221F1F"/>
              <w:right w:val="single" w:sz="5" w:space="0" w:color="221F1F"/>
            </w:tcBorders>
          </w:tcPr>
          <w:p w14:paraId="00341C01" w14:textId="77777777" w:rsidR="002E062B" w:rsidRPr="008F0D50" w:rsidRDefault="002E062B"/>
        </w:tc>
        <w:tc>
          <w:tcPr>
            <w:tcW w:w="764" w:type="dxa"/>
            <w:vMerge/>
            <w:tcBorders>
              <w:left w:val="single" w:sz="5" w:space="0" w:color="221F1F"/>
              <w:right w:val="single" w:sz="5" w:space="0" w:color="221F1F"/>
            </w:tcBorders>
          </w:tcPr>
          <w:p w14:paraId="6A230A2F" w14:textId="77777777" w:rsidR="002E062B" w:rsidRPr="008F0D50" w:rsidRDefault="002E062B"/>
        </w:tc>
        <w:tc>
          <w:tcPr>
            <w:tcW w:w="759" w:type="dxa"/>
            <w:tcBorders>
              <w:top w:val="nil"/>
              <w:left w:val="single" w:sz="5" w:space="0" w:color="221F1F"/>
              <w:bottom w:val="nil"/>
              <w:right w:val="single" w:sz="5" w:space="0" w:color="221F1F"/>
            </w:tcBorders>
          </w:tcPr>
          <w:p w14:paraId="5D4A9347" w14:textId="77777777" w:rsidR="002E062B" w:rsidRPr="008F0D50" w:rsidRDefault="002E062B"/>
        </w:tc>
      </w:tr>
      <w:tr w:rsidR="002E062B" w:rsidRPr="008F0D50" w14:paraId="3F5BB2FC" w14:textId="77777777" w:rsidTr="004931FA">
        <w:trPr>
          <w:trHeight w:hRule="exact" w:val="438"/>
        </w:trPr>
        <w:tc>
          <w:tcPr>
            <w:tcW w:w="1883" w:type="dxa"/>
            <w:vMerge/>
            <w:tcBorders>
              <w:left w:val="single" w:sz="5" w:space="0" w:color="221F1F"/>
              <w:bottom w:val="single" w:sz="5" w:space="0" w:color="221F1F"/>
              <w:right w:val="single" w:sz="5" w:space="0" w:color="221F1F"/>
            </w:tcBorders>
            <w:shd w:val="clear" w:color="auto" w:fill="D1D2D3"/>
          </w:tcPr>
          <w:p w14:paraId="6B1363BA" w14:textId="77777777" w:rsidR="002E062B" w:rsidRPr="008F0D50" w:rsidRDefault="002E062B">
            <w:pPr>
              <w:spacing w:line="200" w:lineRule="exact"/>
              <w:ind w:left="397"/>
              <w:rPr>
                <w:rFonts w:ascii="Verdana" w:eastAsia="Verdana" w:hAnsi="Verdana" w:cs="Verdana"/>
                <w:sz w:val="17"/>
                <w:szCs w:val="17"/>
              </w:rPr>
            </w:pPr>
          </w:p>
        </w:tc>
        <w:tc>
          <w:tcPr>
            <w:tcW w:w="2300" w:type="dxa"/>
            <w:vMerge/>
            <w:tcBorders>
              <w:left w:val="single" w:sz="5" w:space="0" w:color="221F1F"/>
              <w:bottom w:val="single" w:sz="5" w:space="0" w:color="221F1F"/>
              <w:right w:val="single" w:sz="5" w:space="0" w:color="221F1F"/>
            </w:tcBorders>
          </w:tcPr>
          <w:p w14:paraId="61E5CAA2" w14:textId="77777777" w:rsidR="002E062B" w:rsidRPr="008F0D50" w:rsidRDefault="002E062B"/>
        </w:tc>
        <w:tc>
          <w:tcPr>
            <w:tcW w:w="2156" w:type="dxa"/>
            <w:tcBorders>
              <w:top w:val="nil"/>
              <w:left w:val="single" w:sz="5" w:space="0" w:color="221F1F"/>
              <w:bottom w:val="single" w:sz="5" w:space="0" w:color="221F1F"/>
              <w:right w:val="single" w:sz="5" w:space="0" w:color="221F1F"/>
            </w:tcBorders>
          </w:tcPr>
          <w:p w14:paraId="479B90A1" w14:textId="77777777" w:rsidR="002E062B" w:rsidRPr="008F0D50" w:rsidRDefault="002E062B"/>
        </w:tc>
        <w:tc>
          <w:tcPr>
            <w:tcW w:w="2343" w:type="dxa"/>
            <w:vMerge/>
            <w:tcBorders>
              <w:left w:val="single" w:sz="5" w:space="0" w:color="221F1F"/>
              <w:bottom w:val="single" w:sz="5" w:space="0" w:color="221F1F"/>
              <w:right w:val="single" w:sz="5" w:space="0" w:color="221F1F"/>
            </w:tcBorders>
          </w:tcPr>
          <w:p w14:paraId="360839EB" w14:textId="77777777" w:rsidR="002E062B" w:rsidRPr="008F0D50" w:rsidRDefault="002E062B"/>
        </w:tc>
        <w:tc>
          <w:tcPr>
            <w:tcW w:w="764" w:type="dxa"/>
            <w:vMerge/>
            <w:tcBorders>
              <w:left w:val="single" w:sz="5" w:space="0" w:color="221F1F"/>
              <w:bottom w:val="single" w:sz="5" w:space="0" w:color="221F1F"/>
              <w:right w:val="single" w:sz="5" w:space="0" w:color="221F1F"/>
            </w:tcBorders>
          </w:tcPr>
          <w:p w14:paraId="74A2C682" w14:textId="77777777" w:rsidR="002E062B" w:rsidRPr="008F0D50" w:rsidRDefault="002E062B"/>
        </w:tc>
        <w:tc>
          <w:tcPr>
            <w:tcW w:w="759" w:type="dxa"/>
            <w:tcBorders>
              <w:top w:val="nil"/>
              <w:left w:val="single" w:sz="5" w:space="0" w:color="221F1F"/>
              <w:bottom w:val="single" w:sz="5" w:space="0" w:color="221F1F"/>
              <w:right w:val="single" w:sz="5" w:space="0" w:color="221F1F"/>
            </w:tcBorders>
          </w:tcPr>
          <w:p w14:paraId="23A656C6" w14:textId="77777777" w:rsidR="002E062B" w:rsidRPr="008F0D50" w:rsidRDefault="002E062B"/>
        </w:tc>
      </w:tr>
      <w:tr w:rsidR="00384C32" w:rsidRPr="008F0D50" w14:paraId="2B1318BD" w14:textId="77777777" w:rsidTr="00632338">
        <w:trPr>
          <w:trHeight w:hRule="exact" w:val="242"/>
        </w:trPr>
        <w:tc>
          <w:tcPr>
            <w:tcW w:w="1883" w:type="dxa"/>
            <w:vMerge w:val="restart"/>
            <w:tcBorders>
              <w:top w:val="single" w:sz="5" w:space="0" w:color="221F1F"/>
              <w:left w:val="single" w:sz="5" w:space="0" w:color="221F1F"/>
              <w:right w:val="single" w:sz="5" w:space="0" w:color="221F1F"/>
            </w:tcBorders>
            <w:shd w:val="clear" w:color="auto" w:fill="D1D2D3"/>
          </w:tcPr>
          <w:p w14:paraId="3BEE4B35" w14:textId="77777777" w:rsidR="00384C32" w:rsidRPr="008F0D50" w:rsidRDefault="00384C32" w:rsidP="002E062B">
            <w:pPr>
              <w:spacing w:before="14" w:line="267" w:lineRule="auto"/>
              <w:ind w:left="185" w:right="326"/>
              <w:rPr>
                <w:rFonts w:ascii="Verdana" w:eastAsia="Verdana" w:hAnsi="Verdana" w:cs="Verdana"/>
                <w:sz w:val="17"/>
                <w:szCs w:val="17"/>
              </w:rPr>
            </w:pPr>
            <w:r w:rsidRPr="008F0D50">
              <w:rPr>
                <w:rFonts w:ascii="Verdana" w:hAnsi="Verdana"/>
                <w:sz w:val="14"/>
                <w:szCs w:val="14"/>
              </w:rPr>
              <w:t>B5. Los presentadores explicaron si se siguieron los procesos de implementación de las actividades como se planificó originalmente y, en caso contrario, por qué y qué se aprendió.</w:t>
            </w:r>
          </w:p>
        </w:tc>
        <w:tc>
          <w:tcPr>
            <w:tcW w:w="2300" w:type="dxa"/>
            <w:vMerge w:val="restart"/>
            <w:tcBorders>
              <w:top w:val="single" w:sz="5" w:space="0" w:color="221F1F"/>
              <w:left w:val="single" w:sz="5" w:space="0" w:color="221F1F"/>
              <w:right w:val="single" w:sz="5" w:space="0" w:color="221F1F"/>
            </w:tcBorders>
          </w:tcPr>
          <w:p w14:paraId="3FC80C0B" w14:textId="77777777" w:rsidR="00384C32" w:rsidRPr="008F0D50" w:rsidRDefault="00384C32" w:rsidP="00384C32">
            <w:pPr>
              <w:spacing w:before="71" w:line="180" w:lineRule="exact"/>
              <w:ind w:left="37"/>
              <w:rPr>
                <w:rFonts w:ascii="Verdana" w:eastAsia="Verdana" w:hAnsi="Verdana" w:cs="Verdana"/>
                <w:sz w:val="14"/>
                <w:szCs w:val="14"/>
              </w:rPr>
            </w:pPr>
            <w:r w:rsidRPr="008F0D50">
              <w:rPr>
                <w:rFonts w:ascii="Verdana" w:hAnsi="Verdana"/>
                <w:sz w:val="14"/>
                <w:szCs w:val="14"/>
              </w:rPr>
              <w:t>Los presentadores explicaron detalladamente el proceso de implementación de cada actividad tal como se planificó originalmente y también describieron lo que se aprendió si no salió según lo planificado.</w:t>
            </w:r>
          </w:p>
        </w:tc>
        <w:tc>
          <w:tcPr>
            <w:tcW w:w="2156" w:type="dxa"/>
            <w:vMerge w:val="restart"/>
            <w:tcBorders>
              <w:top w:val="single" w:sz="5" w:space="0" w:color="221F1F"/>
              <w:left w:val="single" w:sz="5" w:space="0" w:color="221F1F"/>
              <w:right w:val="single" w:sz="5" w:space="0" w:color="221F1F"/>
            </w:tcBorders>
          </w:tcPr>
          <w:p w14:paraId="7882C906" w14:textId="77777777" w:rsidR="00384C32" w:rsidRPr="008F0D50" w:rsidRDefault="00384C32" w:rsidP="00384C32">
            <w:pPr>
              <w:spacing w:before="63" w:line="267" w:lineRule="auto"/>
              <w:ind w:left="37" w:right="41" w:firstLine="14"/>
              <w:rPr>
                <w:rFonts w:ascii="Verdana" w:eastAsia="Verdana" w:hAnsi="Verdana" w:cs="Verdana"/>
                <w:sz w:val="17"/>
                <w:szCs w:val="17"/>
              </w:rPr>
            </w:pPr>
            <w:r w:rsidRPr="008F0D50">
              <w:rPr>
                <w:rFonts w:ascii="Verdana" w:hAnsi="Verdana"/>
                <w:sz w:val="14"/>
                <w:szCs w:val="14"/>
              </w:rPr>
              <w:t>Los presentadores podrían haber hecho un mejor trabajo explicando el proceso de implementación de cada actividad como se planificó originalmente y también describiendo lo que se aprendió si no salió según lo planificado</w:t>
            </w:r>
            <w:r w:rsidRPr="008F0D50">
              <w:rPr>
                <w:rFonts w:ascii="Verdana" w:hAnsi="Verdana"/>
                <w:sz w:val="17"/>
              </w:rPr>
              <w:t>.</w:t>
            </w:r>
          </w:p>
        </w:tc>
        <w:tc>
          <w:tcPr>
            <w:tcW w:w="2343" w:type="dxa"/>
            <w:vMerge w:val="restart"/>
            <w:tcBorders>
              <w:top w:val="single" w:sz="5" w:space="0" w:color="221F1F"/>
              <w:left w:val="single" w:sz="5" w:space="0" w:color="221F1F"/>
              <w:right w:val="single" w:sz="5" w:space="0" w:color="221F1F"/>
            </w:tcBorders>
          </w:tcPr>
          <w:p w14:paraId="4C66F2E0" w14:textId="77777777" w:rsidR="00384C32" w:rsidRPr="008F0D50" w:rsidRDefault="00384C32">
            <w:pPr>
              <w:spacing w:before="63" w:line="268" w:lineRule="auto"/>
              <w:ind w:left="37" w:right="28" w:firstLine="14"/>
              <w:rPr>
                <w:rFonts w:ascii="Verdana" w:eastAsia="Verdana" w:hAnsi="Verdana" w:cs="Verdana"/>
                <w:sz w:val="17"/>
                <w:szCs w:val="17"/>
              </w:rPr>
            </w:pPr>
            <w:r w:rsidRPr="008F0D50">
              <w:rPr>
                <w:rFonts w:ascii="Verdana" w:hAnsi="Verdana"/>
                <w:sz w:val="17"/>
              </w:rPr>
              <w:t>Los presentadores no explicaron el proceso de implementación de cada actividad y, si siguieron lo planificado originalmente, se esforzaron por explicar por qué y qué se aprendió.</w:t>
            </w:r>
          </w:p>
        </w:tc>
        <w:tc>
          <w:tcPr>
            <w:tcW w:w="764" w:type="dxa"/>
            <w:vMerge w:val="restart"/>
            <w:tcBorders>
              <w:top w:val="single" w:sz="5" w:space="0" w:color="221F1F"/>
              <w:left w:val="single" w:sz="5" w:space="0" w:color="221F1F"/>
              <w:right w:val="single" w:sz="5" w:space="0" w:color="221F1F"/>
            </w:tcBorders>
          </w:tcPr>
          <w:p w14:paraId="2480536B" w14:textId="77777777" w:rsidR="00384C32" w:rsidRPr="008F0D50" w:rsidRDefault="00384C32">
            <w:pPr>
              <w:spacing w:before="2" w:line="180" w:lineRule="exact"/>
              <w:rPr>
                <w:sz w:val="19"/>
                <w:szCs w:val="19"/>
              </w:rPr>
            </w:pPr>
          </w:p>
          <w:p w14:paraId="6A0CF3C1" w14:textId="77777777" w:rsidR="00384C32" w:rsidRPr="008F0D50" w:rsidRDefault="00384C32">
            <w:pPr>
              <w:spacing w:line="200" w:lineRule="exact"/>
            </w:pPr>
          </w:p>
          <w:p w14:paraId="0DF022AF" w14:textId="77777777" w:rsidR="00384C32" w:rsidRPr="008F0D50" w:rsidRDefault="00384C32">
            <w:pPr>
              <w:spacing w:line="200" w:lineRule="exact"/>
            </w:pPr>
          </w:p>
          <w:p w14:paraId="506F58CF" w14:textId="77777777" w:rsidR="00384C32" w:rsidRPr="008F0D50" w:rsidRDefault="00384C32">
            <w:pPr>
              <w:spacing w:line="200" w:lineRule="exact"/>
            </w:pPr>
          </w:p>
          <w:p w14:paraId="5AAED0BE" w14:textId="77777777" w:rsidR="00384C32" w:rsidRPr="008F0D50" w:rsidRDefault="00384C32">
            <w:pPr>
              <w:spacing w:line="200" w:lineRule="exact"/>
            </w:pPr>
          </w:p>
          <w:p w14:paraId="7F8AF72A" w14:textId="77777777" w:rsidR="00384C32" w:rsidRPr="008F0D50" w:rsidRDefault="00384C32">
            <w:pPr>
              <w:spacing w:line="200" w:lineRule="exact"/>
            </w:pPr>
          </w:p>
          <w:p w14:paraId="113906EA" w14:textId="77777777" w:rsidR="00384C32" w:rsidRPr="008F0D50" w:rsidRDefault="00384C32">
            <w:pPr>
              <w:ind w:left="234"/>
              <w:rPr>
                <w:rFonts w:ascii="Verdana" w:eastAsia="Verdana" w:hAnsi="Verdana" w:cs="Verdana"/>
                <w:sz w:val="17"/>
                <w:szCs w:val="17"/>
              </w:rPr>
            </w:pPr>
            <w:r w:rsidRPr="008F0D50">
              <w:rPr>
                <w:rFonts w:ascii="Verdana" w:hAnsi="Verdana"/>
                <w:color w:val="070909"/>
                <w:sz w:val="17"/>
              </w:rPr>
              <w:t>X 1</w:t>
            </w:r>
          </w:p>
        </w:tc>
        <w:tc>
          <w:tcPr>
            <w:tcW w:w="759" w:type="dxa"/>
            <w:tcBorders>
              <w:top w:val="single" w:sz="5" w:space="0" w:color="221F1F"/>
              <w:left w:val="single" w:sz="5" w:space="0" w:color="221F1F"/>
              <w:bottom w:val="nil"/>
              <w:right w:val="single" w:sz="5" w:space="0" w:color="221F1F"/>
            </w:tcBorders>
          </w:tcPr>
          <w:p w14:paraId="53CAEDD6" w14:textId="77777777" w:rsidR="00384C32" w:rsidRPr="008F0D50" w:rsidRDefault="00384C32"/>
        </w:tc>
      </w:tr>
      <w:tr w:rsidR="00384C32" w:rsidRPr="008F0D50" w14:paraId="47E23CF1" w14:textId="77777777" w:rsidTr="00632338">
        <w:trPr>
          <w:trHeight w:hRule="exact" w:val="216"/>
        </w:trPr>
        <w:tc>
          <w:tcPr>
            <w:tcW w:w="1883" w:type="dxa"/>
            <w:vMerge/>
            <w:tcBorders>
              <w:left w:val="single" w:sz="5" w:space="0" w:color="221F1F"/>
              <w:right w:val="single" w:sz="5" w:space="0" w:color="221F1F"/>
            </w:tcBorders>
            <w:shd w:val="clear" w:color="auto" w:fill="D1D2D3"/>
          </w:tcPr>
          <w:p w14:paraId="16A8D704" w14:textId="77777777" w:rsidR="00384C32" w:rsidRPr="008F0D50" w:rsidRDefault="00384C32" w:rsidP="00AB63F6">
            <w:pPr>
              <w:spacing w:before="14" w:line="267" w:lineRule="auto"/>
              <w:ind w:left="397" w:right="326"/>
              <w:rPr>
                <w:rFonts w:ascii="Verdana" w:eastAsia="Verdana" w:hAnsi="Verdana" w:cs="Verdana"/>
                <w:sz w:val="17"/>
                <w:szCs w:val="17"/>
              </w:rPr>
            </w:pPr>
          </w:p>
        </w:tc>
        <w:tc>
          <w:tcPr>
            <w:tcW w:w="2300" w:type="dxa"/>
            <w:vMerge/>
            <w:tcBorders>
              <w:left w:val="single" w:sz="5" w:space="0" w:color="221F1F"/>
              <w:right w:val="single" w:sz="5" w:space="0" w:color="221F1F"/>
            </w:tcBorders>
          </w:tcPr>
          <w:p w14:paraId="664D6B73" w14:textId="77777777" w:rsidR="00384C32" w:rsidRPr="008F0D50" w:rsidRDefault="00384C32" w:rsidP="00632338">
            <w:pPr>
              <w:spacing w:before="71" w:line="180" w:lineRule="exact"/>
              <w:ind w:left="37"/>
              <w:rPr>
                <w:rFonts w:ascii="Verdana" w:eastAsia="Verdana" w:hAnsi="Verdana" w:cs="Verdana"/>
                <w:sz w:val="14"/>
                <w:szCs w:val="14"/>
              </w:rPr>
            </w:pPr>
          </w:p>
        </w:tc>
        <w:tc>
          <w:tcPr>
            <w:tcW w:w="2156" w:type="dxa"/>
            <w:vMerge/>
            <w:tcBorders>
              <w:left w:val="single" w:sz="5" w:space="0" w:color="221F1F"/>
              <w:right w:val="single" w:sz="5" w:space="0" w:color="221F1F"/>
            </w:tcBorders>
          </w:tcPr>
          <w:p w14:paraId="4320010E" w14:textId="77777777" w:rsidR="00384C32" w:rsidRPr="008F0D50" w:rsidRDefault="00384C32"/>
        </w:tc>
        <w:tc>
          <w:tcPr>
            <w:tcW w:w="2343" w:type="dxa"/>
            <w:vMerge/>
            <w:tcBorders>
              <w:left w:val="single" w:sz="5" w:space="0" w:color="221F1F"/>
              <w:right w:val="single" w:sz="5" w:space="0" w:color="221F1F"/>
            </w:tcBorders>
          </w:tcPr>
          <w:p w14:paraId="3DD54D9A" w14:textId="77777777" w:rsidR="00384C32" w:rsidRPr="008F0D50" w:rsidRDefault="00384C32"/>
        </w:tc>
        <w:tc>
          <w:tcPr>
            <w:tcW w:w="764" w:type="dxa"/>
            <w:vMerge/>
            <w:tcBorders>
              <w:left w:val="single" w:sz="5" w:space="0" w:color="221F1F"/>
              <w:right w:val="single" w:sz="5" w:space="0" w:color="221F1F"/>
            </w:tcBorders>
          </w:tcPr>
          <w:p w14:paraId="3B0EECC7" w14:textId="77777777" w:rsidR="00384C32" w:rsidRPr="008F0D50" w:rsidRDefault="00384C32"/>
        </w:tc>
        <w:tc>
          <w:tcPr>
            <w:tcW w:w="759" w:type="dxa"/>
            <w:tcBorders>
              <w:top w:val="nil"/>
              <w:left w:val="single" w:sz="5" w:space="0" w:color="221F1F"/>
              <w:bottom w:val="nil"/>
              <w:right w:val="single" w:sz="5" w:space="0" w:color="221F1F"/>
            </w:tcBorders>
          </w:tcPr>
          <w:p w14:paraId="469E7458" w14:textId="77777777" w:rsidR="00384C32" w:rsidRPr="008F0D50" w:rsidRDefault="00384C32"/>
        </w:tc>
      </w:tr>
      <w:tr w:rsidR="00384C32" w:rsidRPr="008F0D50" w14:paraId="5CD11F71" w14:textId="77777777" w:rsidTr="00632338">
        <w:trPr>
          <w:trHeight w:hRule="exact" w:val="221"/>
        </w:trPr>
        <w:tc>
          <w:tcPr>
            <w:tcW w:w="1883" w:type="dxa"/>
            <w:vMerge/>
            <w:tcBorders>
              <w:left w:val="single" w:sz="5" w:space="0" w:color="221F1F"/>
              <w:right w:val="single" w:sz="5" w:space="0" w:color="221F1F"/>
            </w:tcBorders>
            <w:shd w:val="clear" w:color="auto" w:fill="D1D2D3"/>
          </w:tcPr>
          <w:p w14:paraId="4D48D5BF" w14:textId="77777777" w:rsidR="00384C32" w:rsidRPr="008F0D50" w:rsidRDefault="00384C32" w:rsidP="00AB63F6">
            <w:pPr>
              <w:spacing w:before="14" w:line="267" w:lineRule="auto"/>
              <w:ind w:left="397" w:right="326"/>
              <w:rPr>
                <w:rFonts w:ascii="Verdana" w:eastAsia="Verdana" w:hAnsi="Verdana" w:cs="Verdana"/>
                <w:sz w:val="17"/>
                <w:szCs w:val="17"/>
              </w:rPr>
            </w:pPr>
          </w:p>
        </w:tc>
        <w:tc>
          <w:tcPr>
            <w:tcW w:w="2300" w:type="dxa"/>
            <w:vMerge/>
            <w:tcBorders>
              <w:left w:val="single" w:sz="5" w:space="0" w:color="221F1F"/>
              <w:right w:val="single" w:sz="5" w:space="0" w:color="221F1F"/>
            </w:tcBorders>
          </w:tcPr>
          <w:p w14:paraId="7E3CE550" w14:textId="77777777" w:rsidR="00384C32" w:rsidRPr="008F0D50" w:rsidRDefault="00384C32" w:rsidP="00632338">
            <w:pPr>
              <w:spacing w:before="71" w:line="180" w:lineRule="exact"/>
              <w:ind w:left="37"/>
              <w:rPr>
                <w:rFonts w:ascii="Verdana" w:eastAsia="Verdana" w:hAnsi="Verdana" w:cs="Verdana"/>
                <w:sz w:val="14"/>
                <w:szCs w:val="14"/>
              </w:rPr>
            </w:pPr>
          </w:p>
        </w:tc>
        <w:tc>
          <w:tcPr>
            <w:tcW w:w="2156" w:type="dxa"/>
            <w:vMerge/>
            <w:tcBorders>
              <w:left w:val="single" w:sz="5" w:space="0" w:color="221F1F"/>
              <w:right w:val="single" w:sz="5" w:space="0" w:color="221F1F"/>
            </w:tcBorders>
          </w:tcPr>
          <w:p w14:paraId="0136219B" w14:textId="77777777" w:rsidR="00384C32" w:rsidRPr="008F0D50" w:rsidRDefault="00384C32"/>
        </w:tc>
        <w:tc>
          <w:tcPr>
            <w:tcW w:w="2343" w:type="dxa"/>
            <w:vMerge/>
            <w:tcBorders>
              <w:left w:val="single" w:sz="5" w:space="0" w:color="221F1F"/>
              <w:right w:val="single" w:sz="5" w:space="0" w:color="221F1F"/>
            </w:tcBorders>
          </w:tcPr>
          <w:p w14:paraId="14B3EE62" w14:textId="77777777" w:rsidR="00384C32" w:rsidRPr="008F0D50" w:rsidRDefault="00384C32"/>
        </w:tc>
        <w:tc>
          <w:tcPr>
            <w:tcW w:w="764" w:type="dxa"/>
            <w:vMerge/>
            <w:tcBorders>
              <w:left w:val="single" w:sz="5" w:space="0" w:color="221F1F"/>
              <w:right w:val="single" w:sz="5" w:space="0" w:color="221F1F"/>
            </w:tcBorders>
          </w:tcPr>
          <w:p w14:paraId="55CCEC7C" w14:textId="77777777" w:rsidR="00384C32" w:rsidRPr="008F0D50" w:rsidRDefault="00384C32"/>
        </w:tc>
        <w:tc>
          <w:tcPr>
            <w:tcW w:w="759" w:type="dxa"/>
            <w:tcBorders>
              <w:top w:val="nil"/>
              <w:left w:val="single" w:sz="5" w:space="0" w:color="221F1F"/>
              <w:bottom w:val="nil"/>
              <w:right w:val="single" w:sz="5" w:space="0" w:color="221F1F"/>
            </w:tcBorders>
          </w:tcPr>
          <w:p w14:paraId="31992FF2" w14:textId="77777777" w:rsidR="00384C32" w:rsidRPr="008F0D50" w:rsidRDefault="00384C32"/>
        </w:tc>
      </w:tr>
      <w:tr w:rsidR="00384C32" w:rsidRPr="008F0D50" w14:paraId="137FB301" w14:textId="77777777" w:rsidTr="00632338">
        <w:trPr>
          <w:trHeight w:hRule="exact" w:val="221"/>
        </w:trPr>
        <w:tc>
          <w:tcPr>
            <w:tcW w:w="1883" w:type="dxa"/>
            <w:vMerge/>
            <w:tcBorders>
              <w:left w:val="single" w:sz="5" w:space="0" w:color="221F1F"/>
              <w:right w:val="single" w:sz="5" w:space="0" w:color="221F1F"/>
            </w:tcBorders>
            <w:shd w:val="clear" w:color="auto" w:fill="D1D2D3"/>
          </w:tcPr>
          <w:p w14:paraId="5DB02BA8" w14:textId="77777777" w:rsidR="00384C32" w:rsidRPr="008F0D50" w:rsidRDefault="00384C32" w:rsidP="00AB63F6">
            <w:pPr>
              <w:spacing w:before="14" w:line="267" w:lineRule="auto"/>
              <w:ind w:left="397" w:right="326"/>
              <w:rPr>
                <w:rFonts w:ascii="Verdana" w:eastAsia="Verdana" w:hAnsi="Verdana" w:cs="Verdana"/>
                <w:sz w:val="17"/>
                <w:szCs w:val="17"/>
              </w:rPr>
            </w:pPr>
          </w:p>
        </w:tc>
        <w:tc>
          <w:tcPr>
            <w:tcW w:w="2300" w:type="dxa"/>
            <w:vMerge/>
            <w:tcBorders>
              <w:left w:val="single" w:sz="5" w:space="0" w:color="221F1F"/>
              <w:right w:val="single" w:sz="5" w:space="0" w:color="221F1F"/>
            </w:tcBorders>
          </w:tcPr>
          <w:p w14:paraId="4A87C4AA" w14:textId="77777777" w:rsidR="00384C32" w:rsidRPr="008F0D50" w:rsidRDefault="00384C32" w:rsidP="00632338">
            <w:pPr>
              <w:spacing w:before="71" w:line="180" w:lineRule="exact"/>
              <w:ind w:left="37"/>
              <w:rPr>
                <w:rFonts w:ascii="Verdana" w:eastAsia="Verdana" w:hAnsi="Verdana" w:cs="Verdana"/>
                <w:sz w:val="14"/>
                <w:szCs w:val="14"/>
              </w:rPr>
            </w:pPr>
          </w:p>
        </w:tc>
        <w:tc>
          <w:tcPr>
            <w:tcW w:w="2156" w:type="dxa"/>
            <w:vMerge/>
            <w:tcBorders>
              <w:left w:val="single" w:sz="5" w:space="0" w:color="221F1F"/>
              <w:right w:val="single" w:sz="5" w:space="0" w:color="221F1F"/>
            </w:tcBorders>
          </w:tcPr>
          <w:p w14:paraId="55909888" w14:textId="77777777" w:rsidR="00384C32" w:rsidRPr="008F0D50" w:rsidRDefault="00384C32"/>
        </w:tc>
        <w:tc>
          <w:tcPr>
            <w:tcW w:w="2343" w:type="dxa"/>
            <w:vMerge/>
            <w:tcBorders>
              <w:left w:val="single" w:sz="5" w:space="0" w:color="221F1F"/>
              <w:right w:val="single" w:sz="5" w:space="0" w:color="221F1F"/>
            </w:tcBorders>
          </w:tcPr>
          <w:p w14:paraId="27386D07" w14:textId="77777777" w:rsidR="00384C32" w:rsidRPr="008F0D50" w:rsidRDefault="00384C32"/>
        </w:tc>
        <w:tc>
          <w:tcPr>
            <w:tcW w:w="764" w:type="dxa"/>
            <w:vMerge/>
            <w:tcBorders>
              <w:left w:val="single" w:sz="5" w:space="0" w:color="221F1F"/>
              <w:right w:val="single" w:sz="5" w:space="0" w:color="221F1F"/>
            </w:tcBorders>
          </w:tcPr>
          <w:p w14:paraId="3ABB744B" w14:textId="77777777" w:rsidR="00384C32" w:rsidRPr="008F0D50" w:rsidRDefault="00384C32"/>
        </w:tc>
        <w:tc>
          <w:tcPr>
            <w:tcW w:w="759" w:type="dxa"/>
            <w:tcBorders>
              <w:top w:val="nil"/>
              <w:left w:val="single" w:sz="5" w:space="0" w:color="221F1F"/>
              <w:bottom w:val="nil"/>
              <w:right w:val="single" w:sz="5" w:space="0" w:color="221F1F"/>
            </w:tcBorders>
          </w:tcPr>
          <w:p w14:paraId="4469376A" w14:textId="77777777" w:rsidR="00384C32" w:rsidRPr="008F0D50" w:rsidRDefault="00384C32"/>
        </w:tc>
      </w:tr>
      <w:tr w:rsidR="00384C32" w:rsidRPr="008F0D50" w14:paraId="4F8A2192" w14:textId="77777777" w:rsidTr="00632338">
        <w:trPr>
          <w:trHeight w:hRule="exact" w:val="218"/>
        </w:trPr>
        <w:tc>
          <w:tcPr>
            <w:tcW w:w="1883" w:type="dxa"/>
            <w:vMerge/>
            <w:tcBorders>
              <w:left w:val="single" w:sz="5" w:space="0" w:color="221F1F"/>
              <w:right w:val="single" w:sz="5" w:space="0" w:color="221F1F"/>
            </w:tcBorders>
            <w:shd w:val="clear" w:color="auto" w:fill="D1D2D3"/>
          </w:tcPr>
          <w:p w14:paraId="2502EA82" w14:textId="77777777" w:rsidR="00384C32" w:rsidRPr="008F0D50" w:rsidRDefault="00384C32" w:rsidP="00AB63F6">
            <w:pPr>
              <w:spacing w:before="14" w:line="267" w:lineRule="auto"/>
              <w:ind w:left="397" w:right="326"/>
              <w:rPr>
                <w:rFonts w:ascii="Verdana" w:eastAsia="Verdana" w:hAnsi="Verdana" w:cs="Verdana"/>
                <w:sz w:val="17"/>
                <w:szCs w:val="17"/>
              </w:rPr>
            </w:pPr>
          </w:p>
        </w:tc>
        <w:tc>
          <w:tcPr>
            <w:tcW w:w="2300" w:type="dxa"/>
            <w:vMerge/>
            <w:tcBorders>
              <w:left w:val="single" w:sz="5" w:space="0" w:color="221F1F"/>
              <w:right w:val="single" w:sz="5" w:space="0" w:color="221F1F"/>
            </w:tcBorders>
          </w:tcPr>
          <w:p w14:paraId="7BEB3917" w14:textId="77777777" w:rsidR="00384C32" w:rsidRPr="008F0D50" w:rsidRDefault="00384C32" w:rsidP="00632338">
            <w:pPr>
              <w:spacing w:before="71" w:line="180" w:lineRule="exact"/>
              <w:ind w:left="37"/>
              <w:rPr>
                <w:rFonts w:ascii="Verdana" w:eastAsia="Verdana" w:hAnsi="Verdana" w:cs="Verdana"/>
                <w:sz w:val="14"/>
                <w:szCs w:val="14"/>
              </w:rPr>
            </w:pPr>
          </w:p>
        </w:tc>
        <w:tc>
          <w:tcPr>
            <w:tcW w:w="2156" w:type="dxa"/>
            <w:vMerge/>
            <w:tcBorders>
              <w:left w:val="single" w:sz="5" w:space="0" w:color="221F1F"/>
              <w:right w:val="single" w:sz="5" w:space="0" w:color="221F1F"/>
            </w:tcBorders>
          </w:tcPr>
          <w:p w14:paraId="09FA2C95" w14:textId="77777777" w:rsidR="00384C32" w:rsidRPr="008F0D50" w:rsidRDefault="00384C32"/>
        </w:tc>
        <w:tc>
          <w:tcPr>
            <w:tcW w:w="2343" w:type="dxa"/>
            <w:vMerge/>
            <w:tcBorders>
              <w:left w:val="single" w:sz="5" w:space="0" w:color="221F1F"/>
              <w:right w:val="single" w:sz="5" w:space="0" w:color="221F1F"/>
            </w:tcBorders>
          </w:tcPr>
          <w:p w14:paraId="5D8D021B" w14:textId="77777777" w:rsidR="00384C32" w:rsidRPr="008F0D50" w:rsidRDefault="00384C32"/>
        </w:tc>
        <w:tc>
          <w:tcPr>
            <w:tcW w:w="764" w:type="dxa"/>
            <w:vMerge/>
            <w:tcBorders>
              <w:left w:val="single" w:sz="5" w:space="0" w:color="221F1F"/>
              <w:right w:val="single" w:sz="5" w:space="0" w:color="221F1F"/>
            </w:tcBorders>
          </w:tcPr>
          <w:p w14:paraId="0596A592" w14:textId="77777777" w:rsidR="00384C32" w:rsidRPr="008F0D50" w:rsidRDefault="00384C32"/>
        </w:tc>
        <w:tc>
          <w:tcPr>
            <w:tcW w:w="759" w:type="dxa"/>
            <w:tcBorders>
              <w:top w:val="nil"/>
              <w:left w:val="single" w:sz="5" w:space="0" w:color="221F1F"/>
              <w:bottom w:val="nil"/>
              <w:right w:val="single" w:sz="5" w:space="0" w:color="221F1F"/>
            </w:tcBorders>
          </w:tcPr>
          <w:p w14:paraId="7F5A8AC2" w14:textId="77777777" w:rsidR="00384C32" w:rsidRPr="008F0D50" w:rsidRDefault="00384C32"/>
        </w:tc>
      </w:tr>
      <w:tr w:rsidR="00384C32" w:rsidRPr="008F0D50" w14:paraId="312E7959" w14:textId="77777777" w:rsidTr="00632338">
        <w:trPr>
          <w:trHeight w:hRule="exact" w:val="219"/>
        </w:trPr>
        <w:tc>
          <w:tcPr>
            <w:tcW w:w="1883" w:type="dxa"/>
            <w:vMerge/>
            <w:tcBorders>
              <w:left w:val="single" w:sz="5" w:space="0" w:color="221F1F"/>
              <w:right w:val="single" w:sz="5" w:space="0" w:color="221F1F"/>
            </w:tcBorders>
            <w:shd w:val="clear" w:color="auto" w:fill="D1D2D3"/>
          </w:tcPr>
          <w:p w14:paraId="0136C9DD" w14:textId="77777777" w:rsidR="00384C32" w:rsidRPr="008F0D50" w:rsidRDefault="00384C32" w:rsidP="00AB63F6">
            <w:pPr>
              <w:spacing w:before="14" w:line="267" w:lineRule="auto"/>
              <w:ind w:left="397" w:right="326"/>
              <w:rPr>
                <w:rFonts w:ascii="Verdana" w:eastAsia="Verdana" w:hAnsi="Verdana" w:cs="Verdana"/>
                <w:sz w:val="17"/>
                <w:szCs w:val="17"/>
              </w:rPr>
            </w:pPr>
          </w:p>
        </w:tc>
        <w:tc>
          <w:tcPr>
            <w:tcW w:w="2300" w:type="dxa"/>
            <w:vMerge/>
            <w:tcBorders>
              <w:left w:val="single" w:sz="5" w:space="0" w:color="221F1F"/>
              <w:right w:val="single" w:sz="5" w:space="0" w:color="221F1F"/>
            </w:tcBorders>
          </w:tcPr>
          <w:p w14:paraId="2DEAE560" w14:textId="77777777" w:rsidR="00384C32" w:rsidRPr="008F0D50" w:rsidRDefault="00384C32" w:rsidP="00632338">
            <w:pPr>
              <w:spacing w:before="71" w:line="180" w:lineRule="exact"/>
              <w:ind w:left="37"/>
              <w:rPr>
                <w:rFonts w:ascii="Verdana" w:eastAsia="Verdana" w:hAnsi="Verdana" w:cs="Verdana"/>
                <w:sz w:val="14"/>
                <w:szCs w:val="14"/>
              </w:rPr>
            </w:pPr>
          </w:p>
        </w:tc>
        <w:tc>
          <w:tcPr>
            <w:tcW w:w="2156" w:type="dxa"/>
            <w:vMerge/>
            <w:tcBorders>
              <w:left w:val="single" w:sz="5" w:space="0" w:color="221F1F"/>
              <w:right w:val="single" w:sz="5" w:space="0" w:color="221F1F"/>
            </w:tcBorders>
          </w:tcPr>
          <w:p w14:paraId="276E4F4C" w14:textId="77777777" w:rsidR="00384C32" w:rsidRPr="008F0D50" w:rsidRDefault="00384C32"/>
        </w:tc>
        <w:tc>
          <w:tcPr>
            <w:tcW w:w="2343" w:type="dxa"/>
            <w:vMerge/>
            <w:tcBorders>
              <w:left w:val="single" w:sz="5" w:space="0" w:color="221F1F"/>
              <w:right w:val="single" w:sz="5" w:space="0" w:color="221F1F"/>
            </w:tcBorders>
          </w:tcPr>
          <w:p w14:paraId="4DE4D729" w14:textId="77777777" w:rsidR="00384C32" w:rsidRPr="008F0D50" w:rsidRDefault="00384C32"/>
        </w:tc>
        <w:tc>
          <w:tcPr>
            <w:tcW w:w="764" w:type="dxa"/>
            <w:vMerge/>
            <w:tcBorders>
              <w:left w:val="single" w:sz="5" w:space="0" w:color="221F1F"/>
              <w:right w:val="single" w:sz="5" w:space="0" w:color="221F1F"/>
            </w:tcBorders>
          </w:tcPr>
          <w:p w14:paraId="5F1F1918" w14:textId="77777777" w:rsidR="00384C32" w:rsidRPr="008F0D50" w:rsidRDefault="00384C32"/>
        </w:tc>
        <w:tc>
          <w:tcPr>
            <w:tcW w:w="759" w:type="dxa"/>
            <w:tcBorders>
              <w:top w:val="nil"/>
              <w:left w:val="single" w:sz="5" w:space="0" w:color="221F1F"/>
              <w:bottom w:val="nil"/>
              <w:right w:val="single" w:sz="5" w:space="0" w:color="221F1F"/>
            </w:tcBorders>
          </w:tcPr>
          <w:p w14:paraId="4712A41B" w14:textId="77777777" w:rsidR="00384C32" w:rsidRPr="008F0D50" w:rsidRDefault="00384C32"/>
        </w:tc>
      </w:tr>
      <w:tr w:rsidR="00384C32" w:rsidRPr="008F0D50" w14:paraId="77116E12" w14:textId="77777777" w:rsidTr="00632338">
        <w:trPr>
          <w:trHeight w:hRule="exact" w:val="259"/>
        </w:trPr>
        <w:tc>
          <w:tcPr>
            <w:tcW w:w="1883" w:type="dxa"/>
            <w:vMerge/>
            <w:tcBorders>
              <w:left w:val="single" w:sz="5" w:space="0" w:color="221F1F"/>
              <w:right w:val="single" w:sz="5" w:space="0" w:color="221F1F"/>
            </w:tcBorders>
            <w:shd w:val="clear" w:color="auto" w:fill="D1D2D3"/>
          </w:tcPr>
          <w:p w14:paraId="5EF2277E" w14:textId="77777777" w:rsidR="00384C32" w:rsidRPr="008F0D50" w:rsidRDefault="00384C32" w:rsidP="00AB63F6">
            <w:pPr>
              <w:spacing w:before="14" w:line="267" w:lineRule="auto"/>
              <w:ind w:left="397" w:right="326"/>
              <w:rPr>
                <w:rFonts w:ascii="Verdana" w:eastAsia="Verdana" w:hAnsi="Verdana" w:cs="Verdana"/>
                <w:sz w:val="17"/>
                <w:szCs w:val="17"/>
              </w:rPr>
            </w:pPr>
          </w:p>
        </w:tc>
        <w:tc>
          <w:tcPr>
            <w:tcW w:w="2300" w:type="dxa"/>
            <w:vMerge/>
            <w:tcBorders>
              <w:left w:val="single" w:sz="5" w:space="0" w:color="221F1F"/>
              <w:bottom w:val="nil"/>
              <w:right w:val="single" w:sz="5" w:space="0" w:color="221F1F"/>
            </w:tcBorders>
          </w:tcPr>
          <w:p w14:paraId="0AE1F6A7" w14:textId="77777777" w:rsidR="00384C32" w:rsidRPr="008F0D50" w:rsidRDefault="00384C32">
            <w:pPr>
              <w:spacing w:before="71" w:line="180" w:lineRule="exact"/>
              <w:ind w:left="37"/>
              <w:rPr>
                <w:rFonts w:ascii="Verdana" w:eastAsia="Verdana" w:hAnsi="Verdana" w:cs="Verdana"/>
                <w:sz w:val="14"/>
                <w:szCs w:val="14"/>
              </w:rPr>
            </w:pPr>
          </w:p>
        </w:tc>
        <w:tc>
          <w:tcPr>
            <w:tcW w:w="2156" w:type="dxa"/>
            <w:vMerge/>
            <w:tcBorders>
              <w:left w:val="single" w:sz="5" w:space="0" w:color="221F1F"/>
              <w:right w:val="single" w:sz="5" w:space="0" w:color="221F1F"/>
            </w:tcBorders>
          </w:tcPr>
          <w:p w14:paraId="19C00B09" w14:textId="77777777" w:rsidR="00384C32" w:rsidRPr="008F0D50" w:rsidRDefault="00384C32"/>
        </w:tc>
        <w:tc>
          <w:tcPr>
            <w:tcW w:w="2343" w:type="dxa"/>
            <w:vMerge/>
            <w:tcBorders>
              <w:left w:val="single" w:sz="5" w:space="0" w:color="221F1F"/>
              <w:right w:val="single" w:sz="5" w:space="0" w:color="221F1F"/>
            </w:tcBorders>
          </w:tcPr>
          <w:p w14:paraId="77740BBE" w14:textId="77777777" w:rsidR="00384C32" w:rsidRPr="008F0D50" w:rsidRDefault="00384C32"/>
        </w:tc>
        <w:tc>
          <w:tcPr>
            <w:tcW w:w="764" w:type="dxa"/>
            <w:vMerge/>
            <w:tcBorders>
              <w:left w:val="single" w:sz="5" w:space="0" w:color="221F1F"/>
              <w:right w:val="single" w:sz="5" w:space="0" w:color="221F1F"/>
            </w:tcBorders>
          </w:tcPr>
          <w:p w14:paraId="39F3700F" w14:textId="77777777" w:rsidR="00384C32" w:rsidRPr="008F0D50" w:rsidRDefault="00384C32"/>
        </w:tc>
        <w:tc>
          <w:tcPr>
            <w:tcW w:w="759" w:type="dxa"/>
            <w:tcBorders>
              <w:top w:val="nil"/>
              <w:left w:val="single" w:sz="5" w:space="0" w:color="221F1F"/>
              <w:bottom w:val="nil"/>
              <w:right w:val="single" w:sz="5" w:space="0" w:color="221F1F"/>
            </w:tcBorders>
          </w:tcPr>
          <w:p w14:paraId="4B1EC8FD" w14:textId="77777777" w:rsidR="00384C32" w:rsidRPr="008F0D50" w:rsidRDefault="00384C32"/>
        </w:tc>
      </w:tr>
      <w:tr w:rsidR="002E062B" w:rsidRPr="008F0D50" w14:paraId="048E2EEC" w14:textId="77777777" w:rsidTr="00AB63F6">
        <w:trPr>
          <w:trHeight w:hRule="exact" w:val="1011"/>
        </w:trPr>
        <w:tc>
          <w:tcPr>
            <w:tcW w:w="1883" w:type="dxa"/>
            <w:vMerge/>
            <w:tcBorders>
              <w:left w:val="single" w:sz="5" w:space="0" w:color="221F1F"/>
              <w:bottom w:val="single" w:sz="5" w:space="0" w:color="221F1F"/>
              <w:right w:val="single" w:sz="5" w:space="0" w:color="221F1F"/>
            </w:tcBorders>
            <w:shd w:val="clear" w:color="auto" w:fill="D1D2D3"/>
          </w:tcPr>
          <w:p w14:paraId="72B89269" w14:textId="77777777" w:rsidR="002E062B" w:rsidRPr="008F0D50" w:rsidRDefault="002E062B">
            <w:pPr>
              <w:spacing w:before="14" w:line="267" w:lineRule="auto"/>
              <w:ind w:left="397" w:right="326"/>
              <w:rPr>
                <w:rFonts w:ascii="Verdana" w:eastAsia="Verdana" w:hAnsi="Verdana" w:cs="Verdana"/>
                <w:sz w:val="17"/>
                <w:szCs w:val="17"/>
              </w:rPr>
            </w:pPr>
          </w:p>
        </w:tc>
        <w:tc>
          <w:tcPr>
            <w:tcW w:w="2300" w:type="dxa"/>
            <w:tcBorders>
              <w:top w:val="nil"/>
              <w:left w:val="single" w:sz="5" w:space="0" w:color="221F1F"/>
              <w:bottom w:val="single" w:sz="5" w:space="0" w:color="221F1F"/>
              <w:right w:val="single" w:sz="5" w:space="0" w:color="221F1F"/>
            </w:tcBorders>
          </w:tcPr>
          <w:p w14:paraId="2DD5B950" w14:textId="77777777" w:rsidR="002E062B" w:rsidRPr="008F0D50" w:rsidRDefault="002E062B">
            <w:pPr>
              <w:rPr>
                <w:sz w:val="14"/>
                <w:szCs w:val="14"/>
              </w:rPr>
            </w:pPr>
          </w:p>
        </w:tc>
        <w:tc>
          <w:tcPr>
            <w:tcW w:w="2156" w:type="dxa"/>
            <w:vMerge/>
            <w:tcBorders>
              <w:left w:val="single" w:sz="5" w:space="0" w:color="221F1F"/>
              <w:bottom w:val="single" w:sz="5" w:space="0" w:color="221F1F"/>
              <w:right w:val="single" w:sz="5" w:space="0" w:color="221F1F"/>
            </w:tcBorders>
          </w:tcPr>
          <w:p w14:paraId="7B32EC94" w14:textId="77777777" w:rsidR="002E062B" w:rsidRPr="008F0D50" w:rsidRDefault="002E062B"/>
        </w:tc>
        <w:tc>
          <w:tcPr>
            <w:tcW w:w="2343" w:type="dxa"/>
            <w:vMerge/>
            <w:tcBorders>
              <w:left w:val="single" w:sz="5" w:space="0" w:color="221F1F"/>
              <w:bottom w:val="single" w:sz="5" w:space="0" w:color="221F1F"/>
              <w:right w:val="single" w:sz="5" w:space="0" w:color="221F1F"/>
            </w:tcBorders>
          </w:tcPr>
          <w:p w14:paraId="6BAAE4A5" w14:textId="77777777" w:rsidR="002E062B" w:rsidRPr="008F0D50" w:rsidRDefault="002E062B"/>
        </w:tc>
        <w:tc>
          <w:tcPr>
            <w:tcW w:w="764" w:type="dxa"/>
            <w:vMerge/>
            <w:tcBorders>
              <w:left w:val="single" w:sz="5" w:space="0" w:color="221F1F"/>
              <w:bottom w:val="single" w:sz="5" w:space="0" w:color="221F1F"/>
              <w:right w:val="single" w:sz="5" w:space="0" w:color="221F1F"/>
            </w:tcBorders>
          </w:tcPr>
          <w:p w14:paraId="161289F3" w14:textId="77777777" w:rsidR="002E062B" w:rsidRPr="008F0D50" w:rsidRDefault="002E062B"/>
        </w:tc>
        <w:tc>
          <w:tcPr>
            <w:tcW w:w="759" w:type="dxa"/>
            <w:tcBorders>
              <w:top w:val="nil"/>
              <w:left w:val="single" w:sz="5" w:space="0" w:color="221F1F"/>
              <w:bottom w:val="single" w:sz="5" w:space="0" w:color="221F1F"/>
              <w:right w:val="single" w:sz="5" w:space="0" w:color="221F1F"/>
            </w:tcBorders>
          </w:tcPr>
          <w:p w14:paraId="6042FA6E" w14:textId="77777777" w:rsidR="002E062B" w:rsidRPr="008F0D50" w:rsidRDefault="002E062B"/>
        </w:tc>
      </w:tr>
      <w:tr w:rsidR="00384C32" w:rsidRPr="008F0D50" w14:paraId="08F609BD" w14:textId="77777777" w:rsidTr="005F03F1">
        <w:trPr>
          <w:trHeight w:hRule="exact" w:val="252"/>
        </w:trPr>
        <w:tc>
          <w:tcPr>
            <w:tcW w:w="1883" w:type="dxa"/>
            <w:vMerge w:val="restart"/>
            <w:tcBorders>
              <w:top w:val="single" w:sz="5" w:space="0" w:color="221F1F"/>
              <w:left w:val="single" w:sz="5" w:space="0" w:color="221F1F"/>
              <w:right w:val="single" w:sz="5" w:space="0" w:color="221F1F"/>
            </w:tcBorders>
            <w:shd w:val="clear" w:color="auto" w:fill="D1D2D3"/>
          </w:tcPr>
          <w:p w14:paraId="5DAAC8DB" w14:textId="77777777" w:rsidR="00384C32" w:rsidRPr="008F0D50" w:rsidRDefault="00384C32">
            <w:pPr>
              <w:spacing w:before="53" w:line="262" w:lineRule="auto"/>
              <w:ind w:left="397" w:right="216" w:hanging="360"/>
              <w:rPr>
                <w:rFonts w:ascii="Verdana" w:eastAsia="Verdana" w:hAnsi="Verdana" w:cs="Verdana"/>
                <w:sz w:val="17"/>
                <w:szCs w:val="17"/>
              </w:rPr>
            </w:pPr>
            <w:r w:rsidRPr="008F0D50">
              <w:rPr>
                <w:rFonts w:ascii="Verdana" w:hAnsi="Verdana"/>
                <w:spacing w:val="-2"/>
                <w:sz w:val="17"/>
              </w:rPr>
              <w:t xml:space="preserve">C1. </w:t>
            </w:r>
            <w:r w:rsidRPr="008F0D50">
              <w:rPr>
                <w:rFonts w:ascii="Verdana" w:hAnsi="Verdana"/>
                <w:spacing w:val="-2"/>
                <w:sz w:val="14"/>
                <w:szCs w:val="14"/>
              </w:rPr>
              <w:t>Explicó cómo y por qué se seleccionaron las actividades</w:t>
            </w:r>
            <w:r w:rsidRPr="008F0D50">
              <w:rPr>
                <w:rFonts w:ascii="Verdana" w:hAnsi="Verdana"/>
                <w:spacing w:val="-2"/>
                <w:sz w:val="17"/>
              </w:rPr>
              <w:t>.</w:t>
            </w:r>
          </w:p>
        </w:tc>
        <w:tc>
          <w:tcPr>
            <w:tcW w:w="2300" w:type="dxa"/>
            <w:vMerge w:val="restart"/>
            <w:tcBorders>
              <w:top w:val="single" w:sz="5" w:space="0" w:color="221F1F"/>
              <w:left w:val="single" w:sz="5" w:space="0" w:color="221F1F"/>
              <w:right w:val="single" w:sz="5" w:space="0" w:color="221F1F"/>
            </w:tcBorders>
          </w:tcPr>
          <w:p w14:paraId="7BE87171" w14:textId="77777777" w:rsidR="00384C32" w:rsidRPr="008F0D50" w:rsidRDefault="00384C32" w:rsidP="00C56E86">
            <w:pPr>
              <w:spacing w:before="28"/>
              <w:ind w:left="37"/>
              <w:rPr>
                <w:rFonts w:ascii="Verdana" w:eastAsia="Verdana" w:hAnsi="Verdana" w:cs="Verdana"/>
                <w:sz w:val="17"/>
                <w:szCs w:val="17"/>
              </w:rPr>
            </w:pPr>
            <w:r w:rsidRPr="008F0D50">
              <w:rPr>
                <w:rFonts w:ascii="Verdana" w:hAnsi="Verdana"/>
                <w:sz w:val="17"/>
              </w:rPr>
              <w:t>Los presentadores explicaron detalladamente cómo y por qué se seleccionaron las actividades.</w:t>
            </w:r>
          </w:p>
        </w:tc>
        <w:tc>
          <w:tcPr>
            <w:tcW w:w="2156" w:type="dxa"/>
            <w:vMerge w:val="restart"/>
            <w:tcBorders>
              <w:top w:val="single" w:sz="5" w:space="0" w:color="221F1F"/>
              <w:left w:val="single" w:sz="5" w:space="0" w:color="221F1F"/>
              <w:right w:val="single" w:sz="5" w:space="0" w:color="221F1F"/>
            </w:tcBorders>
          </w:tcPr>
          <w:p w14:paraId="1F54EDDF" w14:textId="77777777" w:rsidR="00384C32" w:rsidRPr="008F0D50" w:rsidRDefault="00384C32" w:rsidP="005F03F1">
            <w:pPr>
              <w:spacing w:before="28"/>
              <w:ind w:left="37"/>
              <w:rPr>
                <w:rFonts w:ascii="Verdana" w:eastAsia="Verdana" w:hAnsi="Verdana" w:cs="Verdana"/>
                <w:sz w:val="17"/>
                <w:szCs w:val="17"/>
              </w:rPr>
            </w:pPr>
            <w:r w:rsidRPr="008F0D50">
              <w:rPr>
                <w:rFonts w:ascii="Verdana" w:hAnsi="Verdana"/>
                <w:sz w:val="17"/>
              </w:rPr>
              <w:t>Los presentadores intentaron explicar cómo y por qué se seleccionaron las actividades.</w:t>
            </w:r>
          </w:p>
        </w:tc>
        <w:tc>
          <w:tcPr>
            <w:tcW w:w="2343" w:type="dxa"/>
            <w:vMerge w:val="restart"/>
            <w:tcBorders>
              <w:top w:val="single" w:sz="5" w:space="0" w:color="221F1F"/>
              <w:left w:val="single" w:sz="5" w:space="0" w:color="221F1F"/>
              <w:right w:val="single" w:sz="5" w:space="0" w:color="221F1F"/>
            </w:tcBorders>
          </w:tcPr>
          <w:p w14:paraId="18363432" w14:textId="77777777" w:rsidR="00384C32" w:rsidRPr="008F0D50" w:rsidRDefault="00384C32">
            <w:pPr>
              <w:spacing w:before="63" w:line="270" w:lineRule="auto"/>
              <w:ind w:left="37" w:right="223" w:firstLine="14"/>
              <w:rPr>
                <w:rFonts w:ascii="Verdana" w:eastAsia="Verdana" w:hAnsi="Verdana" w:cs="Verdana"/>
                <w:sz w:val="17"/>
                <w:szCs w:val="17"/>
              </w:rPr>
            </w:pPr>
            <w:r w:rsidRPr="008F0D50">
              <w:rPr>
                <w:rFonts w:ascii="Verdana" w:hAnsi="Verdana"/>
                <w:sz w:val="17"/>
              </w:rPr>
              <w:t>Los presentadores no describieron cómo y por qué se seleccionaron las actividades.</w:t>
            </w:r>
          </w:p>
        </w:tc>
        <w:tc>
          <w:tcPr>
            <w:tcW w:w="764" w:type="dxa"/>
            <w:vMerge w:val="restart"/>
            <w:tcBorders>
              <w:top w:val="single" w:sz="5" w:space="0" w:color="221F1F"/>
              <w:left w:val="single" w:sz="5" w:space="0" w:color="221F1F"/>
              <w:right w:val="single" w:sz="5" w:space="0" w:color="221F1F"/>
            </w:tcBorders>
          </w:tcPr>
          <w:p w14:paraId="727D0DC5" w14:textId="77777777" w:rsidR="00384C32" w:rsidRPr="008F0D50" w:rsidRDefault="00384C32">
            <w:pPr>
              <w:spacing w:line="200" w:lineRule="exact"/>
            </w:pPr>
          </w:p>
          <w:p w14:paraId="428633D4" w14:textId="77777777" w:rsidR="00384C32" w:rsidRPr="008F0D50" w:rsidRDefault="00384C32">
            <w:pPr>
              <w:spacing w:before="4" w:line="220" w:lineRule="exact"/>
              <w:rPr>
                <w:sz w:val="22"/>
                <w:szCs w:val="22"/>
              </w:rPr>
            </w:pPr>
          </w:p>
          <w:p w14:paraId="317F3032" w14:textId="77777777" w:rsidR="00384C32" w:rsidRPr="008F0D50" w:rsidRDefault="00384C32">
            <w:pPr>
              <w:ind w:left="234"/>
              <w:rPr>
                <w:rFonts w:ascii="Verdana" w:eastAsia="Verdana" w:hAnsi="Verdana" w:cs="Verdana"/>
                <w:sz w:val="17"/>
                <w:szCs w:val="17"/>
              </w:rPr>
            </w:pPr>
            <w:r w:rsidRPr="008F0D50">
              <w:rPr>
                <w:rFonts w:ascii="Verdana" w:hAnsi="Verdana"/>
                <w:color w:val="070909"/>
                <w:sz w:val="17"/>
              </w:rPr>
              <w:t>X 1</w:t>
            </w:r>
          </w:p>
        </w:tc>
        <w:tc>
          <w:tcPr>
            <w:tcW w:w="759" w:type="dxa"/>
            <w:tcBorders>
              <w:top w:val="single" w:sz="5" w:space="0" w:color="221F1F"/>
              <w:left w:val="single" w:sz="5" w:space="0" w:color="221F1F"/>
              <w:bottom w:val="nil"/>
              <w:right w:val="single" w:sz="5" w:space="0" w:color="221F1F"/>
            </w:tcBorders>
          </w:tcPr>
          <w:p w14:paraId="7768C261" w14:textId="77777777" w:rsidR="00384C32" w:rsidRPr="008F0D50" w:rsidRDefault="00384C32"/>
        </w:tc>
      </w:tr>
      <w:tr w:rsidR="00384C32" w:rsidRPr="008F0D50" w14:paraId="72342292" w14:textId="77777777" w:rsidTr="005F03F1">
        <w:trPr>
          <w:trHeight w:hRule="exact" w:val="771"/>
        </w:trPr>
        <w:tc>
          <w:tcPr>
            <w:tcW w:w="1883" w:type="dxa"/>
            <w:vMerge/>
            <w:tcBorders>
              <w:left w:val="single" w:sz="5" w:space="0" w:color="221F1F"/>
              <w:bottom w:val="single" w:sz="18" w:space="0" w:color="D1D2D3"/>
              <w:right w:val="single" w:sz="5" w:space="0" w:color="221F1F"/>
            </w:tcBorders>
            <w:shd w:val="clear" w:color="auto" w:fill="D1D2D3"/>
          </w:tcPr>
          <w:p w14:paraId="61E04CEF" w14:textId="77777777" w:rsidR="00384C32" w:rsidRPr="008F0D50" w:rsidRDefault="00384C32"/>
        </w:tc>
        <w:tc>
          <w:tcPr>
            <w:tcW w:w="2300" w:type="dxa"/>
            <w:vMerge/>
            <w:tcBorders>
              <w:left w:val="single" w:sz="5" w:space="0" w:color="221F1F"/>
              <w:bottom w:val="single" w:sz="5" w:space="0" w:color="221F1F"/>
              <w:right w:val="single" w:sz="5" w:space="0" w:color="221F1F"/>
            </w:tcBorders>
          </w:tcPr>
          <w:p w14:paraId="74F44C48" w14:textId="77777777" w:rsidR="00384C32" w:rsidRPr="008F0D50" w:rsidRDefault="00384C32">
            <w:pPr>
              <w:spacing w:before="28"/>
              <w:ind w:left="37"/>
              <w:rPr>
                <w:rFonts w:ascii="Verdana" w:eastAsia="Verdana" w:hAnsi="Verdana" w:cs="Verdana"/>
                <w:sz w:val="17"/>
                <w:szCs w:val="17"/>
              </w:rPr>
            </w:pPr>
          </w:p>
        </w:tc>
        <w:tc>
          <w:tcPr>
            <w:tcW w:w="2156" w:type="dxa"/>
            <w:vMerge/>
            <w:tcBorders>
              <w:left w:val="single" w:sz="5" w:space="0" w:color="221F1F"/>
              <w:bottom w:val="single" w:sz="5" w:space="0" w:color="221F1F"/>
              <w:right w:val="single" w:sz="5" w:space="0" w:color="221F1F"/>
            </w:tcBorders>
          </w:tcPr>
          <w:p w14:paraId="5B1F4FBB" w14:textId="77777777" w:rsidR="00384C32" w:rsidRPr="008F0D50" w:rsidRDefault="00384C32">
            <w:pPr>
              <w:spacing w:before="28"/>
              <w:ind w:left="37"/>
              <w:rPr>
                <w:rFonts w:ascii="Verdana" w:eastAsia="Verdana" w:hAnsi="Verdana" w:cs="Verdana"/>
                <w:sz w:val="17"/>
                <w:szCs w:val="17"/>
              </w:rPr>
            </w:pPr>
          </w:p>
        </w:tc>
        <w:tc>
          <w:tcPr>
            <w:tcW w:w="2343" w:type="dxa"/>
            <w:vMerge/>
            <w:tcBorders>
              <w:left w:val="single" w:sz="5" w:space="0" w:color="221F1F"/>
              <w:bottom w:val="single" w:sz="5" w:space="0" w:color="221F1F"/>
              <w:right w:val="single" w:sz="5" w:space="0" w:color="221F1F"/>
            </w:tcBorders>
          </w:tcPr>
          <w:p w14:paraId="5B429039" w14:textId="77777777" w:rsidR="00384C32" w:rsidRPr="008F0D50" w:rsidRDefault="00384C32"/>
        </w:tc>
        <w:tc>
          <w:tcPr>
            <w:tcW w:w="764" w:type="dxa"/>
            <w:vMerge/>
            <w:tcBorders>
              <w:left w:val="single" w:sz="5" w:space="0" w:color="221F1F"/>
              <w:bottom w:val="single" w:sz="5" w:space="0" w:color="221F1F"/>
              <w:right w:val="single" w:sz="5" w:space="0" w:color="221F1F"/>
            </w:tcBorders>
          </w:tcPr>
          <w:p w14:paraId="23A3CC00" w14:textId="77777777" w:rsidR="00384C32" w:rsidRPr="008F0D50" w:rsidRDefault="00384C32"/>
        </w:tc>
        <w:tc>
          <w:tcPr>
            <w:tcW w:w="759" w:type="dxa"/>
            <w:tcBorders>
              <w:top w:val="nil"/>
              <w:left w:val="single" w:sz="5" w:space="0" w:color="221F1F"/>
              <w:bottom w:val="single" w:sz="5" w:space="0" w:color="221F1F"/>
              <w:right w:val="single" w:sz="5" w:space="0" w:color="221F1F"/>
            </w:tcBorders>
          </w:tcPr>
          <w:p w14:paraId="5DD5E80D" w14:textId="77777777" w:rsidR="00384C32" w:rsidRPr="008F0D50" w:rsidRDefault="00384C32"/>
        </w:tc>
      </w:tr>
    </w:tbl>
    <w:p w14:paraId="551F31CD" w14:textId="77777777" w:rsidR="008B5863" w:rsidRPr="008F0D50" w:rsidRDefault="001700E8">
      <w:pPr>
        <w:spacing w:before="34"/>
        <w:ind w:left="4486"/>
        <w:rPr>
          <w:rFonts w:ascii="Verdana" w:eastAsia="Verdana" w:hAnsi="Verdana" w:cs="Verdana"/>
          <w:sz w:val="14"/>
          <w:szCs w:val="14"/>
        </w:rPr>
        <w:sectPr w:rsidR="008B5863" w:rsidRPr="008F0D50">
          <w:headerReference w:type="default" r:id="rId34"/>
          <w:pgSz w:w="12240" w:h="15840"/>
          <w:pgMar w:top="500" w:right="760" w:bottom="280" w:left="1060" w:header="311" w:footer="0" w:gutter="0"/>
          <w:pgNumType w:start="36"/>
          <w:cols w:space="720"/>
        </w:sectPr>
      </w:pPr>
      <w:r w:rsidRPr="008F0D50">
        <w:rPr>
          <w:rFonts w:ascii="Verdana" w:hAnsi="Verdana"/>
          <w:sz w:val="14"/>
        </w:rPr>
        <w:t xml:space="preserve">©Manual del Programa Nacional de Premios </w:t>
      </w:r>
      <w:r w:rsidR="00B10A55" w:rsidRPr="008F0D50">
        <w:rPr>
          <w:rFonts w:ascii="Verdana" w:hAnsi="Verdana"/>
          <w:sz w:val="14"/>
        </w:rPr>
        <w:t>de</w:t>
      </w:r>
      <w:r w:rsidRPr="008F0D50">
        <w:rPr>
          <w:rFonts w:ascii="Verdana" w:hAnsi="Verdana"/>
          <w:sz w:val="14"/>
        </w:rPr>
        <w:t xml:space="preserve"> Capítulos de la FFA, revisado en abril de 2019</w:t>
      </w:r>
    </w:p>
    <w:p w14:paraId="28C65B91" w14:textId="77777777" w:rsidR="008B5863" w:rsidRPr="008F0D50" w:rsidRDefault="008B5863">
      <w:pPr>
        <w:spacing w:before="4" w:line="60" w:lineRule="exact"/>
        <w:rPr>
          <w:sz w:val="6"/>
          <w:szCs w:val="6"/>
        </w:rPr>
      </w:pPr>
    </w:p>
    <w:tbl>
      <w:tblPr>
        <w:tblW w:w="0" w:type="auto"/>
        <w:tblInd w:w="103" w:type="dxa"/>
        <w:tblLayout w:type="fixed"/>
        <w:tblCellMar>
          <w:left w:w="0" w:type="dxa"/>
          <w:right w:w="0" w:type="dxa"/>
        </w:tblCellMar>
        <w:tblLook w:val="01E0" w:firstRow="1" w:lastRow="1" w:firstColumn="1" w:lastColumn="1" w:noHBand="0" w:noVBand="0"/>
      </w:tblPr>
      <w:tblGrid>
        <w:gridCol w:w="1883"/>
        <w:gridCol w:w="2300"/>
        <w:gridCol w:w="2156"/>
        <w:gridCol w:w="2343"/>
        <w:gridCol w:w="764"/>
        <w:gridCol w:w="759"/>
      </w:tblGrid>
      <w:tr w:rsidR="008B5863" w:rsidRPr="008F0D50" w14:paraId="71C3A09D" w14:textId="77777777">
        <w:trPr>
          <w:trHeight w:hRule="exact" w:val="865"/>
        </w:trPr>
        <w:tc>
          <w:tcPr>
            <w:tcW w:w="1883" w:type="dxa"/>
            <w:tcBorders>
              <w:top w:val="single" w:sz="5" w:space="0" w:color="221F1F"/>
              <w:left w:val="single" w:sz="5" w:space="0" w:color="221F1F"/>
              <w:bottom w:val="single" w:sz="18" w:space="0" w:color="D1D2D3"/>
              <w:right w:val="single" w:sz="5" w:space="0" w:color="221F1F"/>
            </w:tcBorders>
            <w:shd w:val="clear" w:color="auto" w:fill="004B96"/>
          </w:tcPr>
          <w:p w14:paraId="5CB39833" w14:textId="77777777" w:rsidR="008B5863" w:rsidRPr="008F0D50" w:rsidRDefault="008B5863">
            <w:pPr>
              <w:spacing w:before="4" w:line="120" w:lineRule="exact"/>
              <w:rPr>
                <w:sz w:val="13"/>
                <w:szCs w:val="13"/>
              </w:rPr>
            </w:pPr>
          </w:p>
          <w:p w14:paraId="70E2C427" w14:textId="77777777" w:rsidR="008B5863" w:rsidRPr="008F0D50" w:rsidRDefault="008B5863">
            <w:pPr>
              <w:spacing w:line="200" w:lineRule="exact"/>
            </w:pPr>
          </w:p>
          <w:p w14:paraId="468BEE06" w14:textId="77777777" w:rsidR="008B5863" w:rsidRPr="008F0D50" w:rsidRDefault="001700E8">
            <w:pPr>
              <w:ind w:left="37"/>
              <w:rPr>
                <w:rFonts w:ascii="Verdana" w:eastAsia="Verdana" w:hAnsi="Verdana" w:cs="Verdana"/>
                <w:sz w:val="17"/>
                <w:szCs w:val="17"/>
              </w:rPr>
            </w:pPr>
            <w:r w:rsidRPr="008F0D50">
              <w:rPr>
                <w:rFonts w:ascii="Verdana" w:hAnsi="Verdana"/>
                <w:b/>
                <w:color w:val="FFFFFF"/>
                <w:w w:val="105"/>
                <w:sz w:val="17"/>
              </w:rPr>
              <w:t>Indicador</w:t>
            </w:r>
          </w:p>
        </w:tc>
        <w:tc>
          <w:tcPr>
            <w:tcW w:w="2300" w:type="dxa"/>
            <w:tcBorders>
              <w:top w:val="single" w:sz="5" w:space="0" w:color="221F1F"/>
              <w:left w:val="single" w:sz="5" w:space="0" w:color="221F1F"/>
              <w:bottom w:val="single" w:sz="5" w:space="0" w:color="000000"/>
              <w:right w:val="single" w:sz="5" w:space="0" w:color="221F1F"/>
            </w:tcBorders>
            <w:shd w:val="clear" w:color="auto" w:fill="004B96"/>
          </w:tcPr>
          <w:p w14:paraId="01373EB7" w14:textId="77777777" w:rsidR="008B5863" w:rsidRPr="008F0D50" w:rsidRDefault="008B5863">
            <w:pPr>
              <w:spacing w:before="8" w:line="220" w:lineRule="exact"/>
              <w:rPr>
                <w:sz w:val="22"/>
                <w:szCs w:val="22"/>
              </w:rPr>
            </w:pPr>
          </w:p>
          <w:p w14:paraId="3F6DA07D" w14:textId="77777777" w:rsidR="008B5863" w:rsidRPr="008F0D50" w:rsidRDefault="001700E8">
            <w:pPr>
              <w:spacing w:line="254" w:lineRule="auto"/>
              <w:ind w:left="253" w:right="110" w:hanging="120"/>
              <w:rPr>
                <w:rFonts w:ascii="Verdana" w:eastAsia="Verdana" w:hAnsi="Verdana" w:cs="Verdana"/>
                <w:sz w:val="17"/>
                <w:szCs w:val="17"/>
              </w:rPr>
            </w:pPr>
            <w:r w:rsidRPr="008F0D50">
              <w:rPr>
                <w:rFonts w:ascii="Verdana" w:hAnsi="Verdana"/>
                <w:b/>
                <w:color w:val="FFFFFF"/>
                <w:spacing w:val="1"/>
                <w:sz w:val="17"/>
              </w:rPr>
              <w:t>Evidencia muy fuerte de habilidad: 5-4 puntos</w:t>
            </w:r>
          </w:p>
        </w:tc>
        <w:tc>
          <w:tcPr>
            <w:tcW w:w="2156" w:type="dxa"/>
            <w:tcBorders>
              <w:top w:val="single" w:sz="5" w:space="0" w:color="221F1F"/>
              <w:left w:val="single" w:sz="5" w:space="0" w:color="221F1F"/>
              <w:bottom w:val="single" w:sz="5" w:space="0" w:color="000000"/>
              <w:right w:val="single" w:sz="5" w:space="0" w:color="221F1F"/>
            </w:tcBorders>
            <w:shd w:val="clear" w:color="auto" w:fill="004B96"/>
          </w:tcPr>
          <w:p w14:paraId="6BB2A31E" w14:textId="77777777" w:rsidR="008B5863" w:rsidRPr="008F0D50" w:rsidRDefault="008B5863">
            <w:pPr>
              <w:spacing w:before="8" w:line="120" w:lineRule="exact"/>
              <w:rPr>
                <w:sz w:val="12"/>
                <w:szCs w:val="12"/>
              </w:rPr>
            </w:pPr>
          </w:p>
          <w:p w14:paraId="3F2894AF" w14:textId="77777777" w:rsidR="008B5863" w:rsidRPr="008F0D50" w:rsidRDefault="001700E8">
            <w:pPr>
              <w:spacing w:line="254" w:lineRule="auto"/>
              <w:ind w:left="37" w:right="35"/>
              <w:jc w:val="center"/>
              <w:rPr>
                <w:rFonts w:ascii="Verdana" w:eastAsia="Verdana" w:hAnsi="Verdana" w:cs="Verdana"/>
                <w:sz w:val="17"/>
                <w:szCs w:val="17"/>
              </w:rPr>
            </w:pPr>
            <w:r w:rsidRPr="008F0D50">
              <w:rPr>
                <w:rFonts w:ascii="Verdana" w:hAnsi="Verdana"/>
                <w:b/>
                <w:color w:val="FFFFFF"/>
                <w:spacing w:val="-1"/>
                <w:sz w:val="17"/>
              </w:rPr>
              <w:t>Evidencia moderada de habilidad:</w:t>
            </w:r>
          </w:p>
          <w:p w14:paraId="12DCCEE0" w14:textId="77777777" w:rsidR="008B5863" w:rsidRPr="008F0D50" w:rsidRDefault="001700E8">
            <w:pPr>
              <w:ind w:left="533" w:right="540"/>
              <w:jc w:val="center"/>
              <w:rPr>
                <w:rFonts w:ascii="Verdana" w:eastAsia="Verdana" w:hAnsi="Verdana" w:cs="Verdana"/>
                <w:sz w:val="17"/>
                <w:szCs w:val="17"/>
              </w:rPr>
            </w:pPr>
            <w:r w:rsidRPr="008F0D50">
              <w:rPr>
                <w:rFonts w:ascii="Verdana" w:hAnsi="Verdana"/>
                <w:b/>
                <w:color w:val="FFFFFF"/>
                <w:spacing w:val="1"/>
                <w:sz w:val="17"/>
              </w:rPr>
              <w:t>3-2 puntos</w:t>
            </w:r>
          </w:p>
        </w:tc>
        <w:tc>
          <w:tcPr>
            <w:tcW w:w="2343" w:type="dxa"/>
            <w:tcBorders>
              <w:top w:val="single" w:sz="5" w:space="0" w:color="221F1F"/>
              <w:left w:val="single" w:sz="5" w:space="0" w:color="221F1F"/>
              <w:bottom w:val="single" w:sz="5" w:space="0" w:color="000000"/>
              <w:right w:val="single" w:sz="5" w:space="0" w:color="221F1F"/>
            </w:tcBorders>
            <w:shd w:val="clear" w:color="auto" w:fill="004B96"/>
          </w:tcPr>
          <w:p w14:paraId="3BF91DEC" w14:textId="77777777" w:rsidR="008B5863" w:rsidRPr="008F0D50" w:rsidRDefault="008B5863">
            <w:pPr>
              <w:spacing w:before="8" w:line="220" w:lineRule="exact"/>
              <w:rPr>
                <w:sz w:val="22"/>
                <w:szCs w:val="22"/>
              </w:rPr>
            </w:pPr>
          </w:p>
          <w:p w14:paraId="5EFDC990" w14:textId="77777777" w:rsidR="008B5863" w:rsidRPr="008F0D50" w:rsidRDefault="001700E8">
            <w:pPr>
              <w:ind w:left="29" w:right="45"/>
              <w:jc w:val="center"/>
              <w:rPr>
                <w:rFonts w:ascii="Verdana" w:eastAsia="Verdana" w:hAnsi="Verdana" w:cs="Verdana"/>
                <w:sz w:val="17"/>
                <w:szCs w:val="17"/>
              </w:rPr>
            </w:pPr>
            <w:r w:rsidRPr="008F0D50">
              <w:rPr>
                <w:rFonts w:ascii="Verdana" w:hAnsi="Verdana"/>
                <w:b/>
                <w:color w:val="FFFFFF"/>
                <w:spacing w:val="2"/>
                <w:sz w:val="17"/>
              </w:rPr>
              <w:t>Débil evidencia de habilidad:</w:t>
            </w:r>
          </w:p>
          <w:p w14:paraId="492A898E" w14:textId="77777777" w:rsidR="008B5863" w:rsidRPr="008F0D50" w:rsidRDefault="001700E8">
            <w:pPr>
              <w:spacing w:before="12"/>
              <w:ind w:left="625" w:right="636"/>
              <w:jc w:val="center"/>
              <w:rPr>
                <w:rFonts w:ascii="Verdana" w:eastAsia="Verdana" w:hAnsi="Verdana" w:cs="Verdana"/>
                <w:sz w:val="17"/>
                <w:szCs w:val="17"/>
              </w:rPr>
            </w:pPr>
            <w:r w:rsidRPr="008F0D50">
              <w:rPr>
                <w:rFonts w:ascii="Verdana" w:hAnsi="Verdana"/>
                <w:b/>
                <w:color w:val="FFFFFF"/>
                <w:spacing w:val="1"/>
                <w:sz w:val="17"/>
              </w:rPr>
              <w:t>1-0 puntos</w:t>
            </w:r>
          </w:p>
        </w:tc>
        <w:tc>
          <w:tcPr>
            <w:tcW w:w="764" w:type="dxa"/>
            <w:tcBorders>
              <w:top w:val="single" w:sz="5" w:space="0" w:color="221F1F"/>
              <w:left w:val="single" w:sz="5" w:space="0" w:color="221F1F"/>
              <w:bottom w:val="single" w:sz="5" w:space="0" w:color="000000"/>
              <w:right w:val="single" w:sz="5" w:space="0" w:color="221F1F"/>
            </w:tcBorders>
            <w:shd w:val="clear" w:color="auto" w:fill="004B96"/>
          </w:tcPr>
          <w:p w14:paraId="7FEBEA2B" w14:textId="77777777" w:rsidR="008B5863" w:rsidRPr="008F0D50" w:rsidRDefault="008B5863">
            <w:pPr>
              <w:spacing w:before="4" w:line="120" w:lineRule="exact"/>
              <w:rPr>
                <w:sz w:val="13"/>
                <w:szCs w:val="13"/>
              </w:rPr>
            </w:pPr>
          </w:p>
          <w:p w14:paraId="18836ECE" w14:textId="77777777" w:rsidR="008B5863" w:rsidRPr="008F0D50" w:rsidRDefault="008B5863">
            <w:pPr>
              <w:spacing w:line="200" w:lineRule="exact"/>
            </w:pPr>
          </w:p>
          <w:p w14:paraId="053E9FFE" w14:textId="77777777" w:rsidR="008B5863" w:rsidRPr="008F0D50" w:rsidRDefault="00450410">
            <w:pPr>
              <w:ind w:left="37"/>
              <w:rPr>
                <w:rFonts w:ascii="Verdana" w:eastAsia="Verdana" w:hAnsi="Verdana" w:cs="Verdana"/>
                <w:sz w:val="17"/>
                <w:szCs w:val="17"/>
              </w:rPr>
            </w:pPr>
            <w:r w:rsidRPr="008F0D50">
              <w:rPr>
                <w:rFonts w:ascii="Verdana" w:hAnsi="Verdana"/>
                <w:b/>
                <w:color w:val="FFFFFF"/>
                <w:spacing w:val="2"/>
                <w:w w:val="105"/>
                <w:sz w:val="17"/>
              </w:rPr>
              <w:t>Ponderación</w:t>
            </w:r>
          </w:p>
        </w:tc>
        <w:tc>
          <w:tcPr>
            <w:tcW w:w="759" w:type="dxa"/>
            <w:tcBorders>
              <w:top w:val="single" w:sz="5" w:space="0" w:color="221F1F"/>
              <w:left w:val="single" w:sz="5" w:space="0" w:color="221F1F"/>
              <w:bottom w:val="single" w:sz="5" w:space="0" w:color="000000"/>
              <w:right w:val="single" w:sz="5" w:space="0" w:color="221F1F"/>
            </w:tcBorders>
            <w:shd w:val="clear" w:color="auto" w:fill="004B96"/>
          </w:tcPr>
          <w:p w14:paraId="4E8C8DDE" w14:textId="77777777" w:rsidR="008B5863" w:rsidRPr="008F0D50" w:rsidRDefault="008B5863">
            <w:pPr>
              <w:spacing w:before="8" w:line="220" w:lineRule="exact"/>
              <w:rPr>
                <w:sz w:val="22"/>
                <w:szCs w:val="22"/>
              </w:rPr>
            </w:pPr>
          </w:p>
          <w:p w14:paraId="012B5924" w14:textId="77777777" w:rsidR="008B5863" w:rsidRPr="008F0D50" w:rsidRDefault="001700E8">
            <w:pPr>
              <w:ind w:left="71"/>
              <w:rPr>
                <w:rFonts w:ascii="Verdana" w:eastAsia="Verdana" w:hAnsi="Verdana" w:cs="Verdana"/>
                <w:sz w:val="17"/>
                <w:szCs w:val="17"/>
              </w:rPr>
            </w:pPr>
            <w:r w:rsidRPr="008F0D50">
              <w:rPr>
                <w:rFonts w:ascii="Verdana" w:hAnsi="Verdana"/>
                <w:b/>
                <w:color w:val="FFFFFF"/>
                <w:spacing w:val="2"/>
                <w:w w:val="105"/>
                <w:sz w:val="17"/>
              </w:rPr>
              <w:t>Puntos</w:t>
            </w:r>
          </w:p>
          <w:p w14:paraId="7707653C" w14:textId="77777777" w:rsidR="008B5863" w:rsidRPr="008F0D50" w:rsidRDefault="001700E8">
            <w:pPr>
              <w:spacing w:before="12"/>
              <w:ind w:left="37"/>
              <w:rPr>
                <w:rFonts w:ascii="Verdana" w:eastAsia="Verdana" w:hAnsi="Verdana" w:cs="Verdana"/>
                <w:sz w:val="17"/>
                <w:szCs w:val="17"/>
              </w:rPr>
            </w:pPr>
            <w:r w:rsidRPr="008F0D50">
              <w:rPr>
                <w:rFonts w:ascii="Verdana" w:hAnsi="Verdana"/>
                <w:b/>
                <w:color w:val="FFFFFF"/>
                <w:w w:val="105"/>
                <w:sz w:val="17"/>
              </w:rPr>
              <w:t>ganados</w:t>
            </w:r>
          </w:p>
        </w:tc>
      </w:tr>
      <w:tr w:rsidR="00450410" w:rsidRPr="008F0D50" w14:paraId="021724BE" w14:textId="77777777" w:rsidTr="003E35F4">
        <w:trPr>
          <w:trHeight w:hRule="exact" w:val="291"/>
        </w:trPr>
        <w:tc>
          <w:tcPr>
            <w:tcW w:w="1883" w:type="dxa"/>
            <w:vMerge w:val="restart"/>
            <w:tcBorders>
              <w:top w:val="single" w:sz="18" w:space="0" w:color="D1D2D3"/>
              <w:left w:val="single" w:sz="5" w:space="0" w:color="221F1F"/>
              <w:right w:val="single" w:sz="5" w:space="0" w:color="221F1F"/>
            </w:tcBorders>
            <w:shd w:val="clear" w:color="auto" w:fill="D1D2D3"/>
          </w:tcPr>
          <w:p w14:paraId="78F5891D" w14:textId="77777777" w:rsidR="00450410" w:rsidRPr="008F0D50" w:rsidRDefault="00450410" w:rsidP="003E35F4">
            <w:pPr>
              <w:spacing w:before="7"/>
              <w:ind w:left="397"/>
              <w:rPr>
                <w:rFonts w:ascii="Verdana" w:eastAsia="Verdana" w:hAnsi="Verdana" w:cs="Verdana"/>
                <w:sz w:val="17"/>
                <w:szCs w:val="17"/>
              </w:rPr>
            </w:pPr>
            <w:r w:rsidRPr="008F0D50">
              <w:rPr>
                <w:rFonts w:ascii="Verdana" w:hAnsi="Verdana"/>
                <w:spacing w:val="-2"/>
                <w:sz w:val="14"/>
                <w:szCs w:val="14"/>
              </w:rPr>
              <w:t>C2. Transmitió cuán comprometidos estaban los estudiantes en cada actividad desde la planificación hasta la entrega</w:t>
            </w:r>
            <w:r w:rsidRPr="008F0D50">
              <w:rPr>
                <w:rFonts w:ascii="Verdana" w:hAnsi="Verdana"/>
                <w:spacing w:val="-2"/>
                <w:sz w:val="17"/>
              </w:rPr>
              <w:t>.</w:t>
            </w:r>
          </w:p>
        </w:tc>
        <w:tc>
          <w:tcPr>
            <w:tcW w:w="2300" w:type="dxa"/>
            <w:vMerge w:val="restart"/>
            <w:tcBorders>
              <w:top w:val="single" w:sz="5" w:space="0" w:color="000000"/>
              <w:left w:val="single" w:sz="5" w:space="0" w:color="221F1F"/>
              <w:right w:val="single" w:sz="5" w:space="0" w:color="221F1F"/>
            </w:tcBorders>
          </w:tcPr>
          <w:p w14:paraId="7E9A14E4" w14:textId="77777777" w:rsidR="00450410" w:rsidRPr="008F0D50" w:rsidRDefault="00450410">
            <w:pPr>
              <w:spacing w:before="78" w:line="286" w:lineRule="auto"/>
              <w:ind w:left="37" w:right="97" w:firstLine="14"/>
              <w:rPr>
                <w:rFonts w:ascii="Verdana" w:eastAsia="Verdana" w:hAnsi="Verdana" w:cs="Verdana"/>
                <w:sz w:val="17"/>
                <w:szCs w:val="17"/>
              </w:rPr>
            </w:pPr>
            <w:r w:rsidRPr="008F0D50">
              <w:rPr>
                <w:rFonts w:ascii="Verdana" w:hAnsi="Verdana"/>
                <w:sz w:val="17"/>
              </w:rPr>
              <w:t>Los presentadores explicaron el nivel de compromiso de los miembros desde la planificación hasta la entrega de cada actividad.</w:t>
            </w:r>
          </w:p>
        </w:tc>
        <w:tc>
          <w:tcPr>
            <w:tcW w:w="2156" w:type="dxa"/>
            <w:vMerge w:val="restart"/>
            <w:tcBorders>
              <w:top w:val="single" w:sz="5" w:space="0" w:color="000000"/>
              <w:left w:val="single" w:sz="5" w:space="0" w:color="221F1F"/>
              <w:right w:val="single" w:sz="5" w:space="0" w:color="221F1F"/>
            </w:tcBorders>
          </w:tcPr>
          <w:p w14:paraId="78207CAA" w14:textId="77777777" w:rsidR="00450410" w:rsidRPr="008F0D50" w:rsidRDefault="00450410">
            <w:pPr>
              <w:spacing w:before="78" w:line="285" w:lineRule="auto"/>
              <w:ind w:left="37" w:right="92" w:firstLine="14"/>
              <w:rPr>
                <w:rFonts w:ascii="Verdana" w:eastAsia="Verdana" w:hAnsi="Verdana" w:cs="Verdana"/>
                <w:sz w:val="17"/>
                <w:szCs w:val="17"/>
              </w:rPr>
            </w:pPr>
            <w:r w:rsidRPr="008F0D50">
              <w:rPr>
                <w:rFonts w:ascii="Verdana" w:hAnsi="Verdana"/>
                <w:sz w:val="14"/>
                <w:szCs w:val="14"/>
              </w:rPr>
              <w:t>Los presentadores se refirieron al nivel de compromiso de los miembros desde la planificación hasta la entrega de cada actividad, pero podrían haber sido más</w:t>
            </w:r>
            <w:r w:rsidRPr="008F0D50">
              <w:rPr>
                <w:rFonts w:ascii="Verdana" w:hAnsi="Verdana"/>
                <w:sz w:val="17"/>
              </w:rPr>
              <w:t xml:space="preserve"> </w:t>
            </w:r>
            <w:r w:rsidRPr="008F0D50">
              <w:rPr>
                <w:rFonts w:ascii="Verdana" w:hAnsi="Verdana"/>
                <w:sz w:val="14"/>
                <w:szCs w:val="14"/>
              </w:rPr>
              <w:t>descriptivos</w:t>
            </w:r>
            <w:r w:rsidRPr="008F0D50">
              <w:rPr>
                <w:rFonts w:ascii="Verdana" w:hAnsi="Verdana"/>
                <w:sz w:val="17"/>
              </w:rPr>
              <w:t>.</w:t>
            </w:r>
          </w:p>
        </w:tc>
        <w:tc>
          <w:tcPr>
            <w:tcW w:w="2343" w:type="dxa"/>
            <w:vMerge w:val="restart"/>
            <w:tcBorders>
              <w:top w:val="single" w:sz="5" w:space="0" w:color="000000"/>
              <w:left w:val="single" w:sz="5" w:space="0" w:color="221F1F"/>
              <w:right w:val="single" w:sz="5" w:space="0" w:color="221F1F"/>
            </w:tcBorders>
          </w:tcPr>
          <w:p w14:paraId="115B801E" w14:textId="77777777" w:rsidR="00450410" w:rsidRPr="008F0D50" w:rsidRDefault="00450410">
            <w:pPr>
              <w:spacing w:before="78" w:line="286" w:lineRule="auto"/>
              <w:ind w:left="37" w:right="36" w:firstLine="14"/>
              <w:rPr>
                <w:rFonts w:ascii="Verdana" w:eastAsia="Verdana" w:hAnsi="Verdana" w:cs="Verdana"/>
                <w:sz w:val="17"/>
                <w:szCs w:val="17"/>
              </w:rPr>
            </w:pPr>
            <w:r w:rsidRPr="008F0D50">
              <w:rPr>
                <w:rFonts w:ascii="Verdana" w:hAnsi="Verdana"/>
                <w:sz w:val="17"/>
              </w:rPr>
              <w:t>Los presentadores no transmitieron un nivel positivo de compromiso de los miembros en la planificación hasta la entrega.</w:t>
            </w:r>
          </w:p>
        </w:tc>
        <w:tc>
          <w:tcPr>
            <w:tcW w:w="764" w:type="dxa"/>
            <w:vMerge w:val="restart"/>
            <w:tcBorders>
              <w:top w:val="single" w:sz="5" w:space="0" w:color="000000"/>
              <w:left w:val="single" w:sz="5" w:space="0" w:color="221F1F"/>
              <w:right w:val="single" w:sz="5" w:space="0" w:color="221F1F"/>
            </w:tcBorders>
          </w:tcPr>
          <w:p w14:paraId="7E4ECA33" w14:textId="77777777" w:rsidR="00450410" w:rsidRPr="008F0D50" w:rsidRDefault="00450410">
            <w:pPr>
              <w:spacing w:before="4" w:line="160" w:lineRule="exact"/>
              <w:rPr>
                <w:sz w:val="17"/>
                <w:szCs w:val="17"/>
              </w:rPr>
            </w:pPr>
          </w:p>
          <w:p w14:paraId="2FAFF56C" w14:textId="77777777" w:rsidR="00450410" w:rsidRPr="008F0D50" w:rsidRDefault="00450410">
            <w:pPr>
              <w:spacing w:line="200" w:lineRule="exact"/>
            </w:pPr>
          </w:p>
          <w:p w14:paraId="0C67037C" w14:textId="77777777" w:rsidR="00450410" w:rsidRPr="008F0D50" w:rsidRDefault="00450410">
            <w:pPr>
              <w:spacing w:line="200" w:lineRule="exact"/>
            </w:pPr>
          </w:p>
          <w:p w14:paraId="66FD57F4" w14:textId="77777777" w:rsidR="00450410" w:rsidRPr="008F0D50" w:rsidRDefault="00450410">
            <w:pPr>
              <w:spacing w:line="200" w:lineRule="exact"/>
            </w:pPr>
          </w:p>
          <w:p w14:paraId="2024166A" w14:textId="77777777" w:rsidR="00450410" w:rsidRPr="008F0D50" w:rsidRDefault="00450410">
            <w:pPr>
              <w:ind w:left="244"/>
              <w:rPr>
                <w:rFonts w:ascii="Verdana" w:eastAsia="Verdana" w:hAnsi="Verdana" w:cs="Verdana"/>
                <w:sz w:val="17"/>
                <w:szCs w:val="17"/>
              </w:rPr>
            </w:pPr>
            <w:r w:rsidRPr="008F0D50">
              <w:rPr>
                <w:rFonts w:ascii="Verdana" w:hAnsi="Verdana"/>
                <w:sz w:val="17"/>
              </w:rPr>
              <w:t>X 3</w:t>
            </w:r>
          </w:p>
        </w:tc>
        <w:tc>
          <w:tcPr>
            <w:tcW w:w="759" w:type="dxa"/>
            <w:tcBorders>
              <w:top w:val="single" w:sz="5" w:space="0" w:color="000000"/>
              <w:left w:val="single" w:sz="5" w:space="0" w:color="221F1F"/>
              <w:bottom w:val="nil"/>
              <w:right w:val="single" w:sz="5" w:space="0" w:color="221F1F"/>
            </w:tcBorders>
          </w:tcPr>
          <w:p w14:paraId="237CB421" w14:textId="77777777" w:rsidR="00450410" w:rsidRPr="008F0D50" w:rsidRDefault="00450410"/>
        </w:tc>
      </w:tr>
      <w:tr w:rsidR="00450410" w:rsidRPr="008F0D50" w14:paraId="75F8A73D" w14:textId="77777777" w:rsidTr="003E35F4">
        <w:trPr>
          <w:trHeight w:hRule="exact" w:val="221"/>
        </w:trPr>
        <w:tc>
          <w:tcPr>
            <w:tcW w:w="1883" w:type="dxa"/>
            <w:vMerge/>
            <w:tcBorders>
              <w:left w:val="single" w:sz="5" w:space="0" w:color="221F1F"/>
              <w:right w:val="single" w:sz="5" w:space="0" w:color="221F1F"/>
            </w:tcBorders>
            <w:shd w:val="clear" w:color="auto" w:fill="D1D2D3"/>
          </w:tcPr>
          <w:p w14:paraId="4CE93CD4" w14:textId="77777777" w:rsidR="00450410" w:rsidRPr="008F0D50" w:rsidRDefault="00450410" w:rsidP="003E35F4">
            <w:pPr>
              <w:spacing w:before="7"/>
              <w:ind w:left="397"/>
              <w:rPr>
                <w:rFonts w:ascii="Verdana" w:eastAsia="Verdana" w:hAnsi="Verdana" w:cs="Verdana"/>
                <w:sz w:val="17"/>
                <w:szCs w:val="17"/>
              </w:rPr>
            </w:pPr>
          </w:p>
        </w:tc>
        <w:tc>
          <w:tcPr>
            <w:tcW w:w="2300" w:type="dxa"/>
            <w:vMerge/>
            <w:tcBorders>
              <w:left w:val="single" w:sz="5" w:space="0" w:color="221F1F"/>
              <w:right w:val="single" w:sz="5" w:space="0" w:color="221F1F"/>
            </w:tcBorders>
          </w:tcPr>
          <w:p w14:paraId="2ACF6683" w14:textId="77777777" w:rsidR="00450410" w:rsidRPr="008F0D50" w:rsidRDefault="00450410"/>
        </w:tc>
        <w:tc>
          <w:tcPr>
            <w:tcW w:w="2156" w:type="dxa"/>
            <w:vMerge/>
            <w:tcBorders>
              <w:left w:val="single" w:sz="5" w:space="0" w:color="221F1F"/>
              <w:right w:val="single" w:sz="5" w:space="0" w:color="221F1F"/>
            </w:tcBorders>
          </w:tcPr>
          <w:p w14:paraId="719C83BB" w14:textId="77777777" w:rsidR="00450410" w:rsidRPr="008F0D50" w:rsidRDefault="00450410"/>
        </w:tc>
        <w:tc>
          <w:tcPr>
            <w:tcW w:w="2343" w:type="dxa"/>
            <w:vMerge/>
            <w:tcBorders>
              <w:left w:val="single" w:sz="5" w:space="0" w:color="221F1F"/>
              <w:right w:val="single" w:sz="5" w:space="0" w:color="221F1F"/>
            </w:tcBorders>
          </w:tcPr>
          <w:p w14:paraId="1C769C77" w14:textId="77777777" w:rsidR="00450410" w:rsidRPr="008F0D50" w:rsidRDefault="00450410"/>
        </w:tc>
        <w:tc>
          <w:tcPr>
            <w:tcW w:w="764" w:type="dxa"/>
            <w:vMerge/>
            <w:tcBorders>
              <w:left w:val="single" w:sz="5" w:space="0" w:color="221F1F"/>
              <w:right w:val="single" w:sz="5" w:space="0" w:color="221F1F"/>
            </w:tcBorders>
          </w:tcPr>
          <w:p w14:paraId="0D5D3AB4" w14:textId="77777777" w:rsidR="00450410" w:rsidRPr="008F0D50" w:rsidRDefault="00450410"/>
        </w:tc>
        <w:tc>
          <w:tcPr>
            <w:tcW w:w="759" w:type="dxa"/>
            <w:tcBorders>
              <w:top w:val="nil"/>
              <w:left w:val="single" w:sz="5" w:space="0" w:color="221F1F"/>
              <w:bottom w:val="nil"/>
              <w:right w:val="single" w:sz="5" w:space="0" w:color="221F1F"/>
            </w:tcBorders>
          </w:tcPr>
          <w:p w14:paraId="4CA1CB14" w14:textId="77777777" w:rsidR="00450410" w:rsidRPr="008F0D50" w:rsidRDefault="00450410"/>
        </w:tc>
      </w:tr>
      <w:tr w:rsidR="00450410" w:rsidRPr="008F0D50" w14:paraId="59236F17" w14:textId="77777777" w:rsidTr="003E35F4">
        <w:trPr>
          <w:trHeight w:hRule="exact" w:val="221"/>
        </w:trPr>
        <w:tc>
          <w:tcPr>
            <w:tcW w:w="1883" w:type="dxa"/>
            <w:vMerge/>
            <w:tcBorders>
              <w:left w:val="single" w:sz="5" w:space="0" w:color="221F1F"/>
              <w:right w:val="single" w:sz="5" w:space="0" w:color="221F1F"/>
            </w:tcBorders>
            <w:shd w:val="clear" w:color="auto" w:fill="D1D2D3"/>
          </w:tcPr>
          <w:p w14:paraId="5F34BB5B" w14:textId="77777777" w:rsidR="00450410" w:rsidRPr="008F0D50" w:rsidRDefault="00450410" w:rsidP="003E35F4">
            <w:pPr>
              <w:spacing w:before="7"/>
              <w:ind w:left="397"/>
              <w:rPr>
                <w:rFonts w:ascii="Verdana" w:eastAsia="Verdana" w:hAnsi="Verdana" w:cs="Verdana"/>
                <w:sz w:val="17"/>
                <w:szCs w:val="17"/>
              </w:rPr>
            </w:pPr>
          </w:p>
        </w:tc>
        <w:tc>
          <w:tcPr>
            <w:tcW w:w="2300" w:type="dxa"/>
            <w:vMerge/>
            <w:tcBorders>
              <w:left w:val="single" w:sz="5" w:space="0" w:color="221F1F"/>
              <w:right w:val="single" w:sz="5" w:space="0" w:color="221F1F"/>
            </w:tcBorders>
          </w:tcPr>
          <w:p w14:paraId="050476FE" w14:textId="77777777" w:rsidR="00450410" w:rsidRPr="008F0D50" w:rsidRDefault="00450410"/>
        </w:tc>
        <w:tc>
          <w:tcPr>
            <w:tcW w:w="2156" w:type="dxa"/>
            <w:vMerge/>
            <w:tcBorders>
              <w:left w:val="single" w:sz="5" w:space="0" w:color="221F1F"/>
              <w:right w:val="single" w:sz="5" w:space="0" w:color="221F1F"/>
            </w:tcBorders>
          </w:tcPr>
          <w:p w14:paraId="17559517" w14:textId="77777777" w:rsidR="00450410" w:rsidRPr="008F0D50" w:rsidRDefault="00450410"/>
        </w:tc>
        <w:tc>
          <w:tcPr>
            <w:tcW w:w="2343" w:type="dxa"/>
            <w:vMerge/>
            <w:tcBorders>
              <w:left w:val="single" w:sz="5" w:space="0" w:color="221F1F"/>
              <w:right w:val="single" w:sz="5" w:space="0" w:color="221F1F"/>
            </w:tcBorders>
          </w:tcPr>
          <w:p w14:paraId="49454A47" w14:textId="77777777" w:rsidR="00450410" w:rsidRPr="008F0D50" w:rsidRDefault="00450410"/>
        </w:tc>
        <w:tc>
          <w:tcPr>
            <w:tcW w:w="764" w:type="dxa"/>
            <w:vMerge/>
            <w:tcBorders>
              <w:left w:val="single" w:sz="5" w:space="0" w:color="221F1F"/>
              <w:right w:val="single" w:sz="5" w:space="0" w:color="221F1F"/>
            </w:tcBorders>
          </w:tcPr>
          <w:p w14:paraId="023F651B" w14:textId="77777777" w:rsidR="00450410" w:rsidRPr="008F0D50" w:rsidRDefault="00450410"/>
        </w:tc>
        <w:tc>
          <w:tcPr>
            <w:tcW w:w="759" w:type="dxa"/>
            <w:tcBorders>
              <w:top w:val="nil"/>
              <w:left w:val="single" w:sz="5" w:space="0" w:color="221F1F"/>
              <w:bottom w:val="nil"/>
              <w:right w:val="single" w:sz="5" w:space="0" w:color="221F1F"/>
            </w:tcBorders>
          </w:tcPr>
          <w:p w14:paraId="55167215" w14:textId="77777777" w:rsidR="00450410" w:rsidRPr="008F0D50" w:rsidRDefault="00450410"/>
        </w:tc>
      </w:tr>
      <w:tr w:rsidR="00450410" w:rsidRPr="008F0D50" w14:paraId="26506D33" w14:textId="77777777" w:rsidTr="003E35F4">
        <w:trPr>
          <w:trHeight w:hRule="exact" w:val="221"/>
        </w:trPr>
        <w:tc>
          <w:tcPr>
            <w:tcW w:w="1883" w:type="dxa"/>
            <w:vMerge/>
            <w:tcBorders>
              <w:left w:val="single" w:sz="5" w:space="0" w:color="221F1F"/>
              <w:right w:val="single" w:sz="5" w:space="0" w:color="221F1F"/>
            </w:tcBorders>
            <w:shd w:val="clear" w:color="auto" w:fill="D1D2D3"/>
          </w:tcPr>
          <w:p w14:paraId="3F699F92" w14:textId="77777777" w:rsidR="00450410" w:rsidRPr="008F0D50" w:rsidRDefault="00450410" w:rsidP="003E35F4">
            <w:pPr>
              <w:spacing w:before="7"/>
              <w:ind w:left="397"/>
              <w:rPr>
                <w:rFonts w:ascii="Verdana" w:eastAsia="Verdana" w:hAnsi="Verdana" w:cs="Verdana"/>
                <w:sz w:val="17"/>
                <w:szCs w:val="17"/>
              </w:rPr>
            </w:pPr>
          </w:p>
        </w:tc>
        <w:tc>
          <w:tcPr>
            <w:tcW w:w="2300" w:type="dxa"/>
            <w:vMerge/>
            <w:tcBorders>
              <w:left w:val="single" w:sz="5" w:space="0" w:color="221F1F"/>
              <w:right w:val="single" w:sz="5" w:space="0" w:color="221F1F"/>
            </w:tcBorders>
          </w:tcPr>
          <w:p w14:paraId="521B7230" w14:textId="77777777" w:rsidR="00450410" w:rsidRPr="008F0D50" w:rsidRDefault="00450410"/>
        </w:tc>
        <w:tc>
          <w:tcPr>
            <w:tcW w:w="2156" w:type="dxa"/>
            <w:vMerge/>
            <w:tcBorders>
              <w:left w:val="single" w:sz="5" w:space="0" w:color="221F1F"/>
              <w:right w:val="single" w:sz="5" w:space="0" w:color="221F1F"/>
            </w:tcBorders>
          </w:tcPr>
          <w:p w14:paraId="01F88697" w14:textId="77777777" w:rsidR="00450410" w:rsidRPr="008F0D50" w:rsidRDefault="00450410"/>
        </w:tc>
        <w:tc>
          <w:tcPr>
            <w:tcW w:w="2343" w:type="dxa"/>
            <w:vMerge/>
            <w:tcBorders>
              <w:left w:val="single" w:sz="5" w:space="0" w:color="221F1F"/>
              <w:right w:val="single" w:sz="5" w:space="0" w:color="221F1F"/>
            </w:tcBorders>
          </w:tcPr>
          <w:p w14:paraId="364FF897" w14:textId="77777777" w:rsidR="00450410" w:rsidRPr="008F0D50" w:rsidRDefault="00450410"/>
        </w:tc>
        <w:tc>
          <w:tcPr>
            <w:tcW w:w="764" w:type="dxa"/>
            <w:vMerge/>
            <w:tcBorders>
              <w:left w:val="single" w:sz="5" w:space="0" w:color="221F1F"/>
              <w:right w:val="single" w:sz="5" w:space="0" w:color="221F1F"/>
            </w:tcBorders>
          </w:tcPr>
          <w:p w14:paraId="3500995E" w14:textId="77777777" w:rsidR="00450410" w:rsidRPr="008F0D50" w:rsidRDefault="00450410"/>
        </w:tc>
        <w:tc>
          <w:tcPr>
            <w:tcW w:w="759" w:type="dxa"/>
            <w:tcBorders>
              <w:top w:val="nil"/>
              <w:left w:val="single" w:sz="5" w:space="0" w:color="221F1F"/>
              <w:bottom w:val="nil"/>
              <w:right w:val="single" w:sz="5" w:space="0" w:color="221F1F"/>
            </w:tcBorders>
          </w:tcPr>
          <w:p w14:paraId="730873D3" w14:textId="77777777" w:rsidR="00450410" w:rsidRPr="008F0D50" w:rsidRDefault="00450410"/>
        </w:tc>
      </w:tr>
      <w:tr w:rsidR="00450410" w:rsidRPr="008F0D50" w14:paraId="058EEFF0" w14:textId="77777777" w:rsidTr="003E35F4">
        <w:trPr>
          <w:trHeight w:hRule="exact" w:val="224"/>
        </w:trPr>
        <w:tc>
          <w:tcPr>
            <w:tcW w:w="1883" w:type="dxa"/>
            <w:vMerge/>
            <w:tcBorders>
              <w:left w:val="single" w:sz="5" w:space="0" w:color="221F1F"/>
              <w:right w:val="single" w:sz="5" w:space="0" w:color="221F1F"/>
            </w:tcBorders>
            <w:shd w:val="clear" w:color="auto" w:fill="D1D2D3"/>
          </w:tcPr>
          <w:p w14:paraId="767A07A1" w14:textId="77777777" w:rsidR="00450410" w:rsidRPr="008F0D50" w:rsidRDefault="00450410" w:rsidP="003E35F4">
            <w:pPr>
              <w:spacing w:before="7"/>
              <w:ind w:left="397"/>
              <w:rPr>
                <w:rFonts w:ascii="Verdana" w:eastAsia="Verdana" w:hAnsi="Verdana" w:cs="Verdana"/>
                <w:sz w:val="17"/>
                <w:szCs w:val="17"/>
              </w:rPr>
            </w:pPr>
          </w:p>
        </w:tc>
        <w:tc>
          <w:tcPr>
            <w:tcW w:w="2300" w:type="dxa"/>
            <w:vMerge/>
            <w:tcBorders>
              <w:left w:val="single" w:sz="5" w:space="0" w:color="221F1F"/>
              <w:right w:val="single" w:sz="5" w:space="0" w:color="221F1F"/>
            </w:tcBorders>
          </w:tcPr>
          <w:p w14:paraId="42839DFB" w14:textId="77777777" w:rsidR="00450410" w:rsidRPr="008F0D50" w:rsidRDefault="00450410"/>
        </w:tc>
        <w:tc>
          <w:tcPr>
            <w:tcW w:w="2156" w:type="dxa"/>
            <w:vMerge/>
            <w:tcBorders>
              <w:left w:val="single" w:sz="5" w:space="0" w:color="221F1F"/>
              <w:right w:val="single" w:sz="5" w:space="0" w:color="221F1F"/>
            </w:tcBorders>
          </w:tcPr>
          <w:p w14:paraId="4E506EA4" w14:textId="77777777" w:rsidR="00450410" w:rsidRPr="008F0D50" w:rsidRDefault="00450410"/>
        </w:tc>
        <w:tc>
          <w:tcPr>
            <w:tcW w:w="2343" w:type="dxa"/>
            <w:vMerge/>
            <w:tcBorders>
              <w:left w:val="single" w:sz="5" w:space="0" w:color="221F1F"/>
              <w:right w:val="single" w:sz="5" w:space="0" w:color="221F1F"/>
            </w:tcBorders>
          </w:tcPr>
          <w:p w14:paraId="7EB155DA" w14:textId="77777777" w:rsidR="00450410" w:rsidRPr="008F0D50" w:rsidRDefault="00450410"/>
        </w:tc>
        <w:tc>
          <w:tcPr>
            <w:tcW w:w="764" w:type="dxa"/>
            <w:vMerge/>
            <w:tcBorders>
              <w:left w:val="single" w:sz="5" w:space="0" w:color="221F1F"/>
              <w:right w:val="single" w:sz="5" w:space="0" w:color="221F1F"/>
            </w:tcBorders>
          </w:tcPr>
          <w:p w14:paraId="743788F3" w14:textId="77777777" w:rsidR="00450410" w:rsidRPr="008F0D50" w:rsidRDefault="00450410"/>
        </w:tc>
        <w:tc>
          <w:tcPr>
            <w:tcW w:w="759" w:type="dxa"/>
            <w:tcBorders>
              <w:top w:val="nil"/>
              <w:left w:val="single" w:sz="5" w:space="0" w:color="221F1F"/>
              <w:bottom w:val="nil"/>
              <w:right w:val="single" w:sz="5" w:space="0" w:color="221F1F"/>
            </w:tcBorders>
          </w:tcPr>
          <w:p w14:paraId="118DBCC1" w14:textId="77777777" w:rsidR="00450410" w:rsidRPr="008F0D50" w:rsidRDefault="00450410"/>
        </w:tc>
      </w:tr>
      <w:tr w:rsidR="00450410" w:rsidRPr="008F0D50" w14:paraId="6C02E7BC" w14:textId="77777777" w:rsidTr="003E35F4">
        <w:trPr>
          <w:trHeight w:hRule="exact" w:val="678"/>
        </w:trPr>
        <w:tc>
          <w:tcPr>
            <w:tcW w:w="1883" w:type="dxa"/>
            <w:vMerge/>
            <w:tcBorders>
              <w:left w:val="single" w:sz="5" w:space="0" w:color="221F1F"/>
              <w:bottom w:val="single" w:sz="5" w:space="0" w:color="221F1F"/>
              <w:right w:val="single" w:sz="5" w:space="0" w:color="221F1F"/>
            </w:tcBorders>
            <w:shd w:val="clear" w:color="auto" w:fill="D1D2D3"/>
          </w:tcPr>
          <w:p w14:paraId="57978A06" w14:textId="77777777" w:rsidR="00450410" w:rsidRPr="008F0D50" w:rsidRDefault="00450410">
            <w:pPr>
              <w:spacing w:before="7"/>
              <w:ind w:left="397"/>
              <w:rPr>
                <w:rFonts w:ascii="Verdana" w:eastAsia="Verdana" w:hAnsi="Verdana" w:cs="Verdana"/>
                <w:sz w:val="17"/>
                <w:szCs w:val="17"/>
              </w:rPr>
            </w:pPr>
          </w:p>
        </w:tc>
        <w:tc>
          <w:tcPr>
            <w:tcW w:w="2300" w:type="dxa"/>
            <w:vMerge/>
            <w:tcBorders>
              <w:left w:val="single" w:sz="5" w:space="0" w:color="221F1F"/>
              <w:bottom w:val="single" w:sz="5" w:space="0" w:color="221F1F"/>
              <w:right w:val="single" w:sz="5" w:space="0" w:color="221F1F"/>
            </w:tcBorders>
          </w:tcPr>
          <w:p w14:paraId="6B96FF17" w14:textId="77777777" w:rsidR="00450410" w:rsidRPr="008F0D50" w:rsidRDefault="00450410"/>
        </w:tc>
        <w:tc>
          <w:tcPr>
            <w:tcW w:w="2156" w:type="dxa"/>
            <w:vMerge/>
            <w:tcBorders>
              <w:left w:val="single" w:sz="5" w:space="0" w:color="221F1F"/>
              <w:bottom w:val="single" w:sz="5" w:space="0" w:color="221F1F"/>
              <w:right w:val="single" w:sz="5" w:space="0" w:color="221F1F"/>
            </w:tcBorders>
          </w:tcPr>
          <w:p w14:paraId="1AC4F950" w14:textId="77777777" w:rsidR="00450410" w:rsidRPr="008F0D50" w:rsidRDefault="00450410"/>
        </w:tc>
        <w:tc>
          <w:tcPr>
            <w:tcW w:w="2343" w:type="dxa"/>
            <w:vMerge/>
            <w:tcBorders>
              <w:left w:val="single" w:sz="5" w:space="0" w:color="221F1F"/>
              <w:bottom w:val="single" w:sz="5" w:space="0" w:color="221F1F"/>
              <w:right w:val="single" w:sz="5" w:space="0" w:color="221F1F"/>
            </w:tcBorders>
          </w:tcPr>
          <w:p w14:paraId="119D3188" w14:textId="77777777" w:rsidR="00450410" w:rsidRPr="008F0D50" w:rsidRDefault="00450410"/>
        </w:tc>
        <w:tc>
          <w:tcPr>
            <w:tcW w:w="764" w:type="dxa"/>
            <w:vMerge/>
            <w:tcBorders>
              <w:left w:val="single" w:sz="5" w:space="0" w:color="221F1F"/>
              <w:bottom w:val="single" w:sz="5" w:space="0" w:color="221F1F"/>
              <w:right w:val="single" w:sz="5" w:space="0" w:color="221F1F"/>
            </w:tcBorders>
          </w:tcPr>
          <w:p w14:paraId="5681DC1D" w14:textId="77777777" w:rsidR="00450410" w:rsidRPr="008F0D50" w:rsidRDefault="00450410"/>
        </w:tc>
        <w:tc>
          <w:tcPr>
            <w:tcW w:w="759" w:type="dxa"/>
            <w:tcBorders>
              <w:top w:val="nil"/>
              <w:left w:val="single" w:sz="5" w:space="0" w:color="221F1F"/>
              <w:bottom w:val="single" w:sz="5" w:space="0" w:color="221F1F"/>
              <w:right w:val="single" w:sz="5" w:space="0" w:color="221F1F"/>
            </w:tcBorders>
          </w:tcPr>
          <w:p w14:paraId="4EE616BB" w14:textId="77777777" w:rsidR="00450410" w:rsidRPr="008F0D50" w:rsidRDefault="00450410"/>
        </w:tc>
      </w:tr>
      <w:tr w:rsidR="00731AA9" w:rsidRPr="008F0D50" w14:paraId="129440C3" w14:textId="77777777" w:rsidTr="00A26030">
        <w:trPr>
          <w:trHeight w:hRule="exact" w:val="239"/>
        </w:trPr>
        <w:tc>
          <w:tcPr>
            <w:tcW w:w="1883" w:type="dxa"/>
            <w:vMerge w:val="restart"/>
            <w:tcBorders>
              <w:top w:val="single" w:sz="5" w:space="0" w:color="221F1F"/>
              <w:left w:val="single" w:sz="5" w:space="0" w:color="221F1F"/>
              <w:right w:val="single" w:sz="5" w:space="0" w:color="221F1F"/>
            </w:tcBorders>
            <w:shd w:val="clear" w:color="auto" w:fill="D1D2D3"/>
          </w:tcPr>
          <w:p w14:paraId="46811567" w14:textId="77777777" w:rsidR="00731AA9" w:rsidRPr="008F0D50" w:rsidRDefault="00731AA9" w:rsidP="00450410">
            <w:pPr>
              <w:spacing w:line="180" w:lineRule="exact"/>
              <w:ind w:left="397"/>
              <w:rPr>
                <w:rFonts w:ascii="Verdana" w:eastAsia="Verdana" w:hAnsi="Verdana" w:cs="Verdana"/>
                <w:sz w:val="17"/>
                <w:szCs w:val="17"/>
              </w:rPr>
            </w:pPr>
            <w:r w:rsidRPr="008F0D50">
              <w:rPr>
                <w:rFonts w:ascii="Verdana" w:hAnsi="Verdana"/>
                <w:sz w:val="17"/>
              </w:rPr>
              <w:t>D1</w:t>
            </w:r>
            <w:proofErr w:type="gramStart"/>
            <w:r w:rsidRPr="008F0D50">
              <w:rPr>
                <w:rFonts w:ascii="Verdana" w:hAnsi="Verdana"/>
                <w:sz w:val="17"/>
              </w:rPr>
              <w:t xml:space="preserve">. </w:t>
            </w:r>
            <w:r w:rsidRPr="008F0D50">
              <w:rPr>
                <w:rFonts w:ascii="Verdana" w:eastAsia="Verdana" w:hAnsi="Verdana" w:cs="Verdana"/>
                <w:sz w:val="17"/>
                <w:szCs w:val="17"/>
              </w:rPr>
              <w:t>.</w:t>
            </w:r>
            <w:proofErr w:type="gramEnd"/>
            <w:r w:rsidRPr="008F0D50">
              <w:rPr>
                <w:rFonts w:ascii="Verdana" w:eastAsia="Verdana" w:hAnsi="Verdana" w:cs="Verdana"/>
                <w:spacing w:val="14"/>
                <w:sz w:val="17"/>
                <w:szCs w:val="17"/>
              </w:rPr>
              <w:t xml:space="preserve"> </w:t>
            </w:r>
            <w:r w:rsidRPr="008F0D50">
              <w:rPr>
                <w:rFonts w:ascii="Verdana" w:eastAsia="Verdana" w:hAnsi="Verdana" w:cs="Verdana"/>
                <w:spacing w:val="1"/>
                <w:w w:val="105"/>
                <w:sz w:val="17"/>
                <w:szCs w:val="17"/>
              </w:rPr>
              <w:t>Las respuestas de la entrevista fueron más allá del contenido de la presentación</w:t>
            </w:r>
            <w:r w:rsidRPr="008F0D50">
              <w:rPr>
                <w:rFonts w:ascii="Verdana" w:eastAsia="Verdana" w:hAnsi="Verdana" w:cs="Verdana"/>
                <w:w w:val="105"/>
                <w:sz w:val="17"/>
                <w:szCs w:val="17"/>
              </w:rPr>
              <w:t>.</w:t>
            </w:r>
          </w:p>
        </w:tc>
        <w:tc>
          <w:tcPr>
            <w:tcW w:w="2300" w:type="dxa"/>
            <w:vMerge w:val="restart"/>
            <w:tcBorders>
              <w:top w:val="single" w:sz="5" w:space="0" w:color="221F1F"/>
              <w:left w:val="single" w:sz="5" w:space="0" w:color="221F1F"/>
              <w:right w:val="single" w:sz="5" w:space="0" w:color="221F1F"/>
            </w:tcBorders>
          </w:tcPr>
          <w:p w14:paraId="611EDEDE" w14:textId="77777777" w:rsidR="00731AA9" w:rsidRPr="008F0D50" w:rsidRDefault="00731AA9" w:rsidP="00931002">
            <w:pPr>
              <w:spacing w:before="48"/>
              <w:ind w:left="37"/>
              <w:rPr>
                <w:rFonts w:ascii="Verdana" w:eastAsia="Verdana" w:hAnsi="Verdana" w:cs="Verdana"/>
                <w:sz w:val="17"/>
                <w:szCs w:val="17"/>
              </w:rPr>
            </w:pPr>
            <w:r w:rsidRPr="008F0D50">
              <w:rPr>
                <w:rFonts w:ascii="Verdana" w:eastAsia="Verdana" w:hAnsi="Verdana" w:cs="Verdana"/>
                <w:spacing w:val="1"/>
                <w:sz w:val="14"/>
                <w:szCs w:val="14"/>
              </w:rPr>
              <w:t>Las respuestas de la entrevista ampliaron el tema más allá del contenido de la presentación.</w:t>
            </w:r>
          </w:p>
        </w:tc>
        <w:tc>
          <w:tcPr>
            <w:tcW w:w="2156" w:type="dxa"/>
            <w:vMerge w:val="restart"/>
            <w:tcBorders>
              <w:top w:val="single" w:sz="5" w:space="0" w:color="221F1F"/>
              <w:left w:val="single" w:sz="5" w:space="0" w:color="221F1F"/>
              <w:right w:val="single" w:sz="5" w:space="0" w:color="221F1F"/>
            </w:tcBorders>
          </w:tcPr>
          <w:p w14:paraId="7858CB4E" w14:textId="77777777" w:rsidR="00731AA9" w:rsidRPr="008F0D50" w:rsidRDefault="00731AA9" w:rsidP="00A26030">
            <w:pPr>
              <w:spacing w:before="48"/>
              <w:ind w:left="37"/>
              <w:rPr>
                <w:rFonts w:ascii="Verdana" w:eastAsia="Verdana" w:hAnsi="Verdana" w:cs="Verdana"/>
                <w:sz w:val="14"/>
                <w:szCs w:val="14"/>
              </w:rPr>
            </w:pPr>
            <w:r w:rsidRPr="008F0D50">
              <w:rPr>
                <w:rFonts w:ascii="Verdana" w:hAnsi="Verdana"/>
                <w:sz w:val="14"/>
                <w:szCs w:val="14"/>
              </w:rPr>
              <w:t>Algunas respuestas de la entrevista ampliaron el tema más allá del contenido de la presentación.</w:t>
            </w:r>
          </w:p>
        </w:tc>
        <w:tc>
          <w:tcPr>
            <w:tcW w:w="2343" w:type="dxa"/>
            <w:vMerge w:val="restart"/>
            <w:tcBorders>
              <w:top w:val="single" w:sz="5" w:space="0" w:color="221F1F"/>
              <w:left w:val="single" w:sz="5" w:space="0" w:color="221F1F"/>
              <w:right w:val="single" w:sz="5" w:space="0" w:color="221F1F"/>
            </w:tcBorders>
          </w:tcPr>
          <w:p w14:paraId="017C5551" w14:textId="77777777" w:rsidR="00731AA9" w:rsidRPr="008F0D50" w:rsidRDefault="00731AA9">
            <w:pPr>
              <w:spacing w:before="73" w:line="284" w:lineRule="auto"/>
              <w:ind w:left="37" w:right="48" w:firstLine="14"/>
              <w:rPr>
                <w:rFonts w:ascii="Verdana" w:eastAsia="Verdana" w:hAnsi="Verdana" w:cs="Verdana"/>
                <w:sz w:val="17"/>
                <w:szCs w:val="17"/>
              </w:rPr>
            </w:pPr>
            <w:r w:rsidRPr="008F0D50">
              <w:rPr>
                <w:rFonts w:ascii="Verdana" w:hAnsi="Verdana"/>
                <w:spacing w:val="1"/>
                <w:sz w:val="17"/>
              </w:rPr>
              <w:t>Las respuestas a las entrevistas no ampliaron el tema más allá del contenido de la presentación.</w:t>
            </w:r>
          </w:p>
        </w:tc>
        <w:tc>
          <w:tcPr>
            <w:tcW w:w="764" w:type="dxa"/>
            <w:vMerge w:val="restart"/>
            <w:tcBorders>
              <w:top w:val="single" w:sz="5" w:space="0" w:color="221F1F"/>
              <w:left w:val="single" w:sz="5" w:space="0" w:color="221F1F"/>
              <w:right w:val="single" w:sz="5" w:space="0" w:color="221F1F"/>
            </w:tcBorders>
          </w:tcPr>
          <w:p w14:paraId="19E1C025" w14:textId="77777777" w:rsidR="00731AA9" w:rsidRPr="008F0D50" w:rsidRDefault="00731AA9">
            <w:pPr>
              <w:spacing w:line="100" w:lineRule="exact"/>
              <w:rPr>
                <w:sz w:val="11"/>
                <w:szCs w:val="11"/>
              </w:rPr>
            </w:pPr>
          </w:p>
          <w:p w14:paraId="04951C5E" w14:textId="77777777" w:rsidR="00731AA9" w:rsidRPr="008F0D50" w:rsidRDefault="00731AA9">
            <w:pPr>
              <w:spacing w:line="200" w:lineRule="exact"/>
            </w:pPr>
          </w:p>
          <w:p w14:paraId="676E07B8" w14:textId="77777777" w:rsidR="00731AA9" w:rsidRPr="008F0D50" w:rsidRDefault="00731AA9">
            <w:pPr>
              <w:spacing w:line="200" w:lineRule="exact"/>
            </w:pPr>
          </w:p>
          <w:p w14:paraId="032AFD92" w14:textId="77777777" w:rsidR="00731AA9" w:rsidRPr="008F0D50" w:rsidRDefault="00731AA9">
            <w:pPr>
              <w:ind w:left="244"/>
              <w:rPr>
                <w:rFonts w:ascii="Verdana" w:eastAsia="Verdana" w:hAnsi="Verdana" w:cs="Verdana"/>
                <w:sz w:val="17"/>
                <w:szCs w:val="17"/>
              </w:rPr>
            </w:pPr>
            <w:r w:rsidRPr="008F0D50">
              <w:rPr>
                <w:rFonts w:ascii="Verdana" w:hAnsi="Verdana"/>
                <w:sz w:val="17"/>
              </w:rPr>
              <w:t>X 3</w:t>
            </w:r>
          </w:p>
        </w:tc>
        <w:tc>
          <w:tcPr>
            <w:tcW w:w="759" w:type="dxa"/>
            <w:tcBorders>
              <w:top w:val="single" w:sz="5" w:space="0" w:color="221F1F"/>
              <w:left w:val="single" w:sz="5" w:space="0" w:color="221F1F"/>
              <w:bottom w:val="nil"/>
              <w:right w:val="single" w:sz="5" w:space="0" w:color="221F1F"/>
            </w:tcBorders>
          </w:tcPr>
          <w:p w14:paraId="234E6C0F" w14:textId="77777777" w:rsidR="00731AA9" w:rsidRPr="008F0D50" w:rsidRDefault="00731AA9"/>
        </w:tc>
      </w:tr>
      <w:tr w:rsidR="00731AA9" w:rsidRPr="008F0D50" w14:paraId="6BD4AD2A" w14:textId="77777777" w:rsidTr="00A26030">
        <w:trPr>
          <w:trHeight w:hRule="exact" w:val="214"/>
        </w:trPr>
        <w:tc>
          <w:tcPr>
            <w:tcW w:w="1883" w:type="dxa"/>
            <w:vMerge/>
            <w:tcBorders>
              <w:left w:val="single" w:sz="5" w:space="0" w:color="221F1F"/>
              <w:right w:val="single" w:sz="5" w:space="0" w:color="221F1F"/>
            </w:tcBorders>
            <w:shd w:val="clear" w:color="auto" w:fill="D1D2D3"/>
          </w:tcPr>
          <w:p w14:paraId="5C8543FE" w14:textId="77777777" w:rsidR="00731AA9" w:rsidRPr="008F0D50" w:rsidRDefault="00731AA9" w:rsidP="00ED4C8F">
            <w:pPr>
              <w:spacing w:line="180" w:lineRule="exact"/>
              <w:ind w:left="397"/>
              <w:rPr>
                <w:rFonts w:ascii="Verdana" w:eastAsia="Verdana" w:hAnsi="Verdana" w:cs="Verdana"/>
                <w:sz w:val="17"/>
                <w:szCs w:val="17"/>
              </w:rPr>
            </w:pPr>
          </w:p>
        </w:tc>
        <w:tc>
          <w:tcPr>
            <w:tcW w:w="2300" w:type="dxa"/>
            <w:vMerge/>
            <w:tcBorders>
              <w:left w:val="single" w:sz="5" w:space="0" w:color="221F1F"/>
              <w:right w:val="single" w:sz="5" w:space="0" w:color="221F1F"/>
            </w:tcBorders>
          </w:tcPr>
          <w:p w14:paraId="7F8E483A" w14:textId="77777777" w:rsidR="00731AA9" w:rsidRPr="008F0D50" w:rsidRDefault="00731AA9" w:rsidP="00931002">
            <w:pPr>
              <w:spacing w:before="48"/>
              <w:ind w:left="37"/>
              <w:rPr>
                <w:rFonts w:ascii="Verdana" w:eastAsia="Verdana" w:hAnsi="Verdana" w:cs="Verdana"/>
                <w:sz w:val="17"/>
                <w:szCs w:val="17"/>
              </w:rPr>
            </w:pPr>
          </w:p>
        </w:tc>
        <w:tc>
          <w:tcPr>
            <w:tcW w:w="2156" w:type="dxa"/>
            <w:vMerge/>
            <w:tcBorders>
              <w:left w:val="single" w:sz="5" w:space="0" w:color="221F1F"/>
              <w:right w:val="single" w:sz="5" w:space="0" w:color="221F1F"/>
            </w:tcBorders>
          </w:tcPr>
          <w:p w14:paraId="1075DAED" w14:textId="77777777" w:rsidR="00731AA9" w:rsidRPr="008F0D50" w:rsidRDefault="00731AA9" w:rsidP="00A26030">
            <w:pPr>
              <w:spacing w:before="48"/>
              <w:ind w:left="37"/>
              <w:rPr>
                <w:rFonts w:ascii="Verdana" w:eastAsia="Verdana" w:hAnsi="Verdana" w:cs="Verdana"/>
                <w:sz w:val="14"/>
                <w:szCs w:val="14"/>
              </w:rPr>
            </w:pPr>
          </w:p>
        </w:tc>
        <w:tc>
          <w:tcPr>
            <w:tcW w:w="2343" w:type="dxa"/>
            <w:vMerge/>
            <w:tcBorders>
              <w:left w:val="single" w:sz="5" w:space="0" w:color="221F1F"/>
              <w:right w:val="single" w:sz="5" w:space="0" w:color="221F1F"/>
            </w:tcBorders>
          </w:tcPr>
          <w:p w14:paraId="145C6156" w14:textId="77777777" w:rsidR="00731AA9" w:rsidRPr="008F0D50" w:rsidRDefault="00731AA9"/>
        </w:tc>
        <w:tc>
          <w:tcPr>
            <w:tcW w:w="764" w:type="dxa"/>
            <w:vMerge/>
            <w:tcBorders>
              <w:left w:val="single" w:sz="5" w:space="0" w:color="221F1F"/>
              <w:right w:val="single" w:sz="5" w:space="0" w:color="221F1F"/>
            </w:tcBorders>
          </w:tcPr>
          <w:p w14:paraId="370ECC4D" w14:textId="77777777" w:rsidR="00731AA9" w:rsidRPr="008F0D50" w:rsidRDefault="00731AA9"/>
        </w:tc>
        <w:tc>
          <w:tcPr>
            <w:tcW w:w="759" w:type="dxa"/>
            <w:tcBorders>
              <w:top w:val="nil"/>
              <w:left w:val="single" w:sz="5" w:space="0" w:color="221F1F"/>
              <w:bottom w:val="nil"/>
              <w:right w:val="single" w:sz="5" w:space="0" w:color="221F1F"/>
            </w:tcBorders>
          </w:tcPr>
          <w:p w14:paraId="4DC07851" w14:textId="77777777" w:rsidR="00731AA9" w:rsidRPr="008F0D50" w:rsidRDefault="00731AA9"/>
        </w:tc>
      </w:tr>
      <w:tr w:rsidR="00731AA9" w:rsidRPr="008F0D50" w14:paraId="235F255D" w14:textId="77777777" w:rsidTr="00A26030">
        <w:trPr>
          <w:trHeight w:hRule="exact" w:val="221"/>
        </w:trPr>
        <w:tc>
          <w:tcPr>
            <w:tcW w:w="1883" w:type="dxa"/>
            <w:vMerge/>
            <w:tcBorders>
              <w:left w:val="single" w:sz="5" w:space="0" w:color="221F1F"/>
              <w:right w:val="single" w:sz="5" w:space="0" w:color="221F1F"/>
            </w:tcBorders>
            <w:shd w:val="clear" w:color="auto" w:fill="D1D2D3"/>
          </w:tcPr>
          <w:p w14:paraId="59041A1E" w14:textId="77777777" w:rsidR="00731AA9" w:rsidRPr="008F0D50" w:rsidRDefault="00731AA9" w:rsidP="00ED4C8F">
            <w:pPr>
              <w:spacing w:line="180" w:lineRule="exact"/>
              <w:ind w:left="397"/>
              <w:rPr>
                <w:rFonts w:ascii="Verdana" w:eastAsia="Verdana" w:hAnsi="Verdana" w:cs="Verdana"/>
                <w:sz w:val="17"/>
                <w:szCs w:val="17"/>
              </w:rPr>
            </w:pPr>
          </w:p>
        </w:tc>
        <w:tc>
          <w:tcPr>
            <w:tcW w:w="2300" w:type="dxa"/>
            <w:vMerge/>
            <w:tcBorders>
              <w:left w:val="single" w:sz="5" w:space="0" w:color="221F1F"/>
              <w:right w:val="single" w:sz="5" w:space="0" w:color="221F1F"/>
            </w:tcBorders>
          </w:tcPr>
          <w:p w14:paraId="0D6AE677" w14:textId="77777777" w:rsidR="00731AA9" w:rsidRPr="008F0D50" w:rsidRDefault="00731AA9" w:rsidP="00931002">
            <w:pPr>
              <w:spacing w:before="48"/>
              <w:ind w:left="37"/>
              <w:rPr>
                <w:rFonts w:ascii="Verdana" w:eastAsia="Verdana" w:hAnsi="Verdana" w:cs="Verdana"/>
                <w:sz w:val="17"/>
                <w:szCs w:val="17"/>
              </w:rPr>
            </w:pPr>
          </w:p>
        </w:tc>
        <w:tc>
          <w:tcPr>
            <w:tcW w:w="2156" w:type="dxa"/>
            <w:vMerge/>
            <w:tcBorders>
              <w:left w:val="single" w:sz="5" w:space="0" w:color="221F1F"/>
              <w:right w:val="single" w:sz="5" w:space="0" w:color="221F1F"/>
            </w:tcBorders>
          </w:tcPr>
          <w:p w14:paraId="5918167B" w14:textId="77777777" w:rsidR="00731AA9" w:rsidRPr="008F0D50" w:rsidRDefault="00731AA9" w:rsidP="00A26030">
            <w:pPr>
              <w:spacing w:before="48"/>
              <w:ind w:left="37"/>
              <w:rPr>
                <w:rFonts w:ascii="Verdana" w:eastAsia="Verdana" w:hAnsi="Verdana" w:cs="Verdana"/>
                <w:sz w:val="14"/>
                <w:szCs w:val="14"/>
              </w:rPr>
            </w:pPr>
          </w:p>
        </w:tc>
        <w:tc>
          <w:tcPr>
            <w:tcW w:w="2343" w:type="dxa"/>
            <w:vMerge/>
            <w:tcBorders>
              <w:left w:val="single" w:sz="5" w:space="0" w:color="221F1F"/>
              <w:right w:val="single" w:sz="5" w:space="0" w:color="221F1F"/>
            </w:tcBorders>
          </w:tcPr>
          <w:p w14:paraId="0C234FD1" w14:textId="77777777" w:rsidR="00731AA9" w:rsidRPr="008F0D50" w:rsidRDefault="00731AA9"/>
        </w:tc>
        <w:tc>
          <w:tcPr>
            <w:tcW w:w="764" w:type="dxa"/>
            <w:vMerge/>
            <w:tcBorders>
              <w:left w:val="single" w:sz="5" w:space="0" w:color="221F1F"/>
              <w:right w:val="single" w:sz="5" w:space="0" w:color="221F1F"/>
            </w:tcBorders>
          </w:tcPr>
          <w:p w14:paraId="41B9C451" w14:textId="77777777" w:rsidR="00731AA9" w:rsidRPr="008F0D50" w:rsidRDefault="00731AA9"/>
        </w:tc>
        <w:tc>
          <w:tcPr>
            <w:tcW w:w="759" w:type="dxa"/>
            <w:tcBorders>
              <w:top w:val="nil"/>
              <w:left w:val="single" w:sz="5" w:space="0" w:color="221F1F"/>
              <w:bottom w:val="nil"/>
              <w:right w:val="single" w:sz="5" w:space="0" w:color="221F1F"/>
            </w:tcBorders>
          </w:tcPr>
          <w:p w14:paraId="0EAD2488" w14:textId="77777777" w:rsidR="00731AA9" w:rsidRPr="008F0D50" w:rsidRDefault="00731AA9"/>
        </w:tc>
      </w:tr>
      <w:tr w:rsidR="00731AA9" w:rsidRPr="008F0D50" w14:paraId="797B868E" w14:textId="77777777" w:rsidTr="00A26030">
        <w:trPr>
          <w:trHeight w:hRule="exact" w:val="245"/>
        </w:trPr>
        <w:tc>
          <w:tcPr>
            <w:tcW w:w="1883" w:type="dxa"/>
            <w:vMerge/>
            <w:tcBorders>
              <w:left w:val="single" w:sz="5" w:space="0" w:color="221F1F"/>
              <w:right w:val="single" w:sz="5" w:space="0" w:color="221F1F"/>
            </w:tcBorders>
            <w:shd w:val="clear" w:color="auto" w:fill="D1D2D3"/>
          </w:tcPr>
          <w:p w14:paraId="14291DDB" w14:textId="77777777" w:rsidR="00731AA9" w:rsidRPr="008F0D50" w:rsidRDefault="00731AA9" w:rsidP="00ED4C8F">
            <w:pPr>
              <w:spacing w:line="180" w:lineRule="exact"/>
              <w:ind w:left="397"/>
              <w:rPr>
                <w:rFonts w:ascii="Verdana" w:eastAsia="Verdana" w:hAnsi="Verdana" w:cs="Verdana"/>
                <w:sz w:val="17"/>
                <w:szCs w:val="17"/>
              </w:rPr>
            </w:pPr>
          </w:p>
        </w:tc>
        <w:tc>
          <w:tcPr>
            <w:tcW w:w="2300" w:type="dxa"/>
            <w:vMerge/>
            <w:tcBorders>
              <w:left w:val="single" w:sz="5" w:space="0" w:color="221F1F"/>
              <w:right w:val="single" w:sz="5" w:space="0" w:color="221F1F"/>
            </w:tcBorders>
          </w:tcPr>
          <w:p w14:paraId="086B0F76" w14:textId="77777777" w:rsidR="00731AA9" w:rsidRPr="008F0D50" w:rsidRDefault="00731AA9">
            <w:pPr>
              <w:spacing w:before="48"/>
              <w:ind w:left="37"/>
              <w:rPr>
                <w:rFonts w:ascii="Verdana" w:eastAsia="Verdana" w:hAnsi="Verdana" w:cs="Verdana"/>
                <w:sz w:val="17"/>
                <w:szCs w:val="17"/>
              </w:rPr>
            </w:pPr>
          </w:p>
        </w:tc>
        <w:tc>
          <w:tcPr>
            <w:tcW w:w="2156" w:type="dxa"/>
            <w:vMerge/>
            <w:tcBorders>
              <w:left w:val="single" w:sz="5" w:space="0" w:color="221F1F"/>
              <w:bottom w:val="nil"/>
              <w:right w:val="single" w:sz="5" w:space="0" w:color="221F1F"/>
            </w:tcBorders>
          </w:tcPr>
          <w:p w14:paraId="0E3CDE7D" w14:textId="77777777" w:rsidR="00731AA9" w:rsidRPr="008F0D50" w:rsidRDefault="00731AA9">
            <w:pPr>
              <w:spacing w:before="48"/>
              <w:ind w:left="37"/>
              <w:rPr>
                <w:rFonts w:ascii="Verdana" w:eastAsia="Verdana" w:hAnsi="Verdana" w:cs="Verdana"/>
                <w:sz w:val="14"/>
                <w:szCs w:val="14"/>
              </w:rPr>
            </w:pPr>
          </w:p>
        </w:tc>
        <w:tc>
          <w:tcPr>
            <w:tcW w:w="2343" w:type="dxa"/>
            <w:vMerge/>
            <w:tcBorders>
              <w:left w:val="single" w:sz="5" w:space="0" w:color="221F1F"/>
              <w:right w:val="single" w:sz="5" w:space="0" w:color="221F1F"/>
            </w:tcBorders>
          </w:tcPr>
          <w:p w14:paraId="503012DD" w14:textId="77777777" w:rsidR="00731AA9" w:rsidRPr="008F0D50" w:rsidRDefault="00731AA9"/>
        </w:tc>
        <w:tc>
          <w:tcPr>
            <w:tcW w:w="764" w:type="dxa"/>
            <w:vMerge/>
            <w:tcBorders>
              <w:left w:val="single" w:sz="5" w:space="0" w:color="221F1F"/>
              <w:right w:val="single" w:sz="5" w:space="0" w:color="221F1F"/>
            </w:tcBorders>
          </w:tcPr>
          <w:p w14:paraId="5F507DA0" w14:textId="77777777" w:rsidR="00731AA9" w:rsidRPr="008F0D50" w:rsidRDefault="00731AA9"/>
        </w:tc>
        <w:tc>
          <w:tcPr>
            <w:tcW w:w="759" w:type="dxa"/>
            <w:tcBorders>
              <w:top w:val="nil"/>
              <w:left w:val="single" w:sz="5" w:space="0" w:color="221F1F"/>
              <w:bottom w:val="nil"/>
              <w:right w:val="single" w:sz="5" w:space="0" w:color="221F1F"/>
            </w:tcBorders>
          </w:tcPr>
          <w:p w14:paraId="2DF05F0F" w14:textId="77777777" w:rsidR="00731AA9" w:rsidRPr="008F0D50" w:rsidRDefault="00731AA9"/>
        </w:tc>
      </w:tr>
      <w:tr w:rsidR="00731AA9" w:rsidRPr="008F0D50" w14:paraId="6D8CF1C6" w14:textId="77777777" w:rsidTr="00931002">
        <w:trPr>
          <w:trHeight w:hRule="exact" w:val="363"/>
        </w:trPr>
        <w:tc>
          <w:tcPr>
            <w:tcW w:w="1883" w:type="dxa"/>
            <w:vMerge/>
            <w:tcBorders>
              <w:left w:val="single" w:sz="5" w:space="0" w:color="221F1F"/>
              <w:bottom w:val="single" w:sz="5" w:space="0" w:color="221F1F"/>
              <w:right w:val="single" w:sz="5" w:space="0" w:color="221F1F"/>
            </w:tcBorders>
            <w:shd w:val="clear" w:color="auto" w:fill="D1D2D3"/>
          </w:tcPr>
          <w:p w14:paraId="12E5FA10" w14:textId="77777777" w:rsidR="00731AA9" w:rsidRPr="008F0D50" w:rsidRDefault="00731AA9">
            <w:pPr>
              <w:spacing w:line="180" w:lineRule="exact"/>
              <w:ind w:left="397"/>
              <w:rPr>
                <w:rFonts w:ascii="Verdana" w:eastAsia="Verdana" w:hAnsi="Verdana" w:cs="Verdana"/>
                <w:sz w:val="17"/>
                <w:szCs w:val="17"/>
              </w:rPr>
            </w:pPr>
          </w:p>
        </w:tc>
        <w:tc>
          <w:tcPr>
            <w:tcW w:w="2300" w:type="dxa"/>
            <w:vMerge/>
            <w:tcBorders>
              <w:left w:val="single" w:sz="5" w:space="0" w:color="221F1F"/>
              <w:bottom w:val="single" w:sz="5" w:space="0" w:color="221F1F"/>
              <w:right w:val="single" w:sz="5" w:space="0" w:color="221F1F"/>
            </w:tcBorders>
          </w:tcPr>
          <w:p w14:paraId="1BB6F0B0" w14:textId="77777777" w:rsidR="00731AA9" w:rsidRPr="008F0D50" w:rsidRDefault="00731AA9"/>
        </w:tc>
        <w:tc>
          <w:tcPr>
            <w:tcW w:w="2156" w:type="dxa"/>
            <w:tcBorders>
              <w:top w:val="nil"/>
              <w:left w:val="single" w:sz="5" w:space="0" w:color="221F1F"/>
              <w:bottom w:val="single" w:sz="5" w:space="0" w:color="221F1F"/>
              <w:right w:val="single" w:sz="5" w:space="0" w:color="221F1F"/>
            </w:tcBorders>
          </w:tcPr>
          <w:p w14:paraId="543C3E3E" w14:textId="77777777" w:rsidR="00731AA9" w:rsidRPr="008F0D50" w:rsidRDefault="00731AA9">
            <w:pPr>
              <w:rPr>
                <w:sz w:val="14"/>
                <w:szCs w:val="14"/>
              </w:rPr>
            </w:pPr>
          </w:p>
        </w:tc>
        <w:tc>
          <w:tcPr>
            <w:tcW w:w="2343" w:type="dxa"/>
            <w:vMerge/>
            <w:tcBorders>
              <w:left w:val="single" w:sz="5" w:space="0" w:color="221F1F"/>
              <w:bottom w:val="single" w:sz="5" w:space="0" w:color="221F1F"/>
              <w:right w:val="single" w:sz="5" w:space="0" w:color="221F1F"/>
            </w:tcBorders>
          </w:tcPr>
          <w:p w14:paraId="262CB41B" w14:textId="77777777" w:rsidR="00731AA9" w:rsidRPr="008F0D50" w:rsidRDefault="00731AA9"/>
        </w:tc>
        <w:tc>
          <w:tcPr>
            <w:tcW w:w="764" w:type="dxa"/>
            <w:vMerge/>
            <w:tcBorders>
              <w:left w:val="single" w:sz="5" w:space="0" w:color="221F1F"/>
              <w:bottom w:val="single" w:sz="5" w:space="0" w:color="221F1F"/>
              <w:right w:val="single" w:sz="5" w:space="0" w:color="221F1F"/>
            </w:tcBorders>
          </w:tcPr>
          <w:p w14:paraId="1C0632A6" w14:textId="77777777" w:rsidR="00731AA9" w:rsidRPr="008F0D50" w:rsidRDefault="00731AA9"/>
        </w:tc>
        <w:tc>
          <w:tcPr>
            <w:tcW w:w="759" w:type="dxa"/>
            <w:tcBorders>
              <w:top w:val="nil"/>
              <w:left w:val="single" w:sz="5" w:space="0" w:color="221F1F"/>
              <w:bottom w:val="single" w:sz="5" w:space="0" w:color="221F1F"/>
              <w:right w:val="single" w:sz="5" w:space="0" w:color="221F1F"/>
            </w:tcBorders>
          </w:tcPr>
          <w:p w14:paraId="34D1BEAE" w14:textId="77777777" w:rsidR="00731AA9" w:rsidRPr="008F0D50" w:rsidRDefault="00731AA9"/>
        </w:tc>
      </w:tr>
      <w:tr w:rsidR="00731AA9" w:rsidRPr="008F0D50" w14:paraId="56720085" w14:textId="77777777" w:rsidTr="006377F2">
        <w:trPr>
          <w:trHeight w:hRule="exact" w:val="242"/>
        </w:trPr>
        <w:tc>
          <w:tcPr>
            <w:tcW w:w="1883" w:type="dxa"/>
            <w:vMerge w:val="restart"/>
            <w:tcBorders>
              <w:top w:val="single" w:sz="5" w:space="0" w:color="221F1F"/>
              <w:left w:val="single" w:sz="5" w:space="0" w:color="221F1F"/>
              <w:right w:val="single" w:sz="5" w:space="0" w:color="221F1F"/>
            </w:tcBorders>
            <w:shd w:val="clear" w:color="auto" w:fill="D1D2D3"/>
          </w:tcPr>
          <w:p w14:paraId="53242D98" w14:textId="77777777" w:rsidR="00731AA9" w:rsidRPr="008F0D50" w:rsidRDefault="00731AA9" w:rsidP="00731AA9">
            <w:pPr>
              <w:spacing w:before="63"/>
              <w:ind w:left="37"/>
              <w:rPr>
                <w:rFonts w:ascii="Verdana" w:eastAsia="Verdana" w:hAnsi="Verdana" w:cs="Verdana"/>
                <w:sz w:val="17"/>
                <w:szCs w:val="17"/>
              </w:rPr>
            </w:pPr>
            <w:r w:rsidRPr="008F0D50">
              <w:rPr>
                <w:rFonts w:ascii="Verdana" w:hAnsi="Verdana"/>
                <w:sz w:val="17"/>
              </w:rPr>
              <w:t>D2. Las respuestas de la entrevista eran fluidas</w:t>
            </w:r>
            <w:r w:rsidRPr="008F0D50">
              <w:rPr>
                <w:rFonts w:ascii="Verdana" w:hAnsi="Verdana"/>
                <w:spacing w:val="-1"/>
                <w:w w:val="105"/>
                <w:sz w:val="17"/>
              </w:rPr>
              <w:t>.</w:t>
            </w:r>
          </w:p>
        </w:tc>
        <w:tc>
          <w:tcPr>
            <w:tcW w:w="2300" w:type="dxa"/>
            <w:vMerge w:val="restart"/>
            <w:tcBorders>
              <w:top w:val="single" w:sz="5" w:space="0" w:color="221F1F"/>
              <w:left w:val="single" w:sz="5" w:space="0" w:color="221F1F"/>
              <w:right w:val="single" w:sz="5" w:space="0" w:color="221F1F"/>
            </w:tcBorders>
          </w:tcPr>
          <w:p w14:paraId="2DF5F304" w14:textId="77777777" w:rsidR="00731AA9" w:rsidRPr="008F0D50" w:rsidRDefault="00731AA9">
            <w:pPr>
              <w:spacing w:before="73" w:line="290" w:lineRule="auto"/>
              <w:ind w:left="37" w:right="140" w:firstLine="14"/>
              <w:rPr>
                <w:rFonts w:ascii="Verdana" w:eastAsia="Verdana" w:hAnsi="Verdana" w:cs="Verdana"/>
                <w:sz w:val="17"/>
                <w:szCs w:val="17"/>
              </w:rPr>
            </w:pPr>
            <w:r w:rsidRPr="008F0D50">
              <w:rPr>
                <w:rFonts w:ascii="Verdana" w:hAnsi="Verdana"/>
                <w:sz w:val="17"/>
              </w:rPr>
              <w:t>Habló sin ensayar, con comodidad y facilidad.</w:t>
            </w:r>
          </w:p>
          <w:p w14:paraId="4F78AF47" w14:textId="77777777" w:rsidR="00731AA9" w:rsidRPr="008F0D50" w:rsidRDefault="00731AA9">
            <w:pPr>
              <w:spacing w:before="81" w:line="287" w:lineRule="auto"/>
              <w:ind w:left="37" w:right="203" w:firstLine="14"/>
              <w:rPr>
                <w:rFonts w:ascii="Verdana" w:eastAsia="Verdana" w:hAnsi="Verdana" w:cs="Verdana"/>
                <w:sz w:val="17"/>
                <w:szCs w:val="17"/>
              </w:rPr>
            </w:pPr>
            <w:r w:rsidRPr="008F0D50">
              <w:rPr>
                <w:rFonts w:ascii="Verdana" w:hAnsi="Verdana"/>
                <w:sz w:val="17"/>
              </w:rPr>
              <w:t>Habló rápidamente con pensamientos organizados y respuestas concisas.</w:t>
            </w:r>
          </w:p>
        </w:tc>
        <w:tc>
          <w:tcPr>
            <w:tcW w:w="2156" w:type="dxa"/>
            <w:vMerge w:val="restart"/>
            <w:tcBorders>
              <w:top w:val="single" w:sz="5" w:space="0" w:color="221F1F"/>
              <w:left w:val="single" w:sz="5" w:space="0" w:color="221F1F"/>
              <w:right w:val="single" w:sz="5" w:space="0" w:color="221F1F"/>
            </w:tcBorders>
          </w:tcPr>
          <w:p w14:paraId="63E913ED" w14:textId="77777777" w:rsidR="00731AA9" w:rsidRPr="008F0D50" w:rsidRDefault="00731AA9" w:rsidP="00731AA9">
            <w:pPr>
              <w:spacing w:before="73"/>
              <w:ind w:left="52"/>
              <w:rPr>
                <w:rFonts w:ascii="Verdana" w:hAnsi="Verdana"/>
                <w:sz w:val="14"/>
                <w:szCs w:val="14"/>
              </w:rPr>
            </w:pPr>
            <w:r w:rsidRPr="008F0D50">
              <w:rPr>
                <w:rFonts w:ascii="Verdana" w:hAnsi="Verdana"/>
                <w:sz w:val="14"/>
                <w:szCs w:val="14"/>
              </w:rPr>
              <w:t>Habló sin ensayar principalmente con comodidad y facilidad, pero a veces parecía nervioso o inseguro.</w:t>
            </w:r>
          </w:p>
          <w:p w14:paraId="7FAE62D4" w14:textId="77777777" w:rsidR="00731AA9" w:rsidRPr="008F0D50" w:rsidRDefault="00731AA9" w:rsidP="00731AA9">
            <w:pPr>
              <w:spacing w:before="85" w:line="286" w:lineRule="auto"/>
              <w:ind w:left="37" w:right="222" w:firstLine="14"/>
              <w:rPr>
                <w:rFonts w:ascii="Verdana" w:eastAsia="Verdana" w:hAnsi="Verdana" w:cs="Verdana"/>
                <w:sz w:val="17"/>
                <w:szCs w:val="17"/>
              </w:rPr>
            </w:pPr>
            <w:r w:rsidRPr="008F0D50">
              <w:rPr>
                <w:rFonts w:ascii="Verdana" w:hAnsi="Verdana"/>
                <w:sz w:val="14"/>
                <w:szCs w:val="14"/>
              </w:rPr>
              <w:t xml:space="preserve">Hablaba con eficacia, pero tenía que detenerse y pensar, y a veces estaba desenfocado. </w:t>
            </w:r>
          </w:p>
        </w:tc>
        <w:tc>
          <w:tcPr>
            <w:tcW w:w="2343" w:type="dxa"/>
            <w:vMerge w:val="restart"/>
            <w:tcBorders>
              <w:top w:val="single" w:sz="5" w:space="0" w:color="221F1F"/>
              <w:left w:val="single" w:sz="5" w:space="0" w:color="221F1F"/>
              <w:right w:val="single" w:sz="5" w:space="0" w:color="221F1F"/>
            </w:tcBorders>
          </w:tcPr>
          <w:p w14:paraId="60126942" w14:textId="77777777" w:rsidR="00731AA9" w:rsidRPr="008F0D50" w:rsidRDefault="00731AA9">
            <w:pPr>
              <w:spacing w:before="73" w:line="287" w:lineRule="auto"/>
              <w:ind w:left="37" w:right="48" w:firstLine="14"/>
              <w:rPr>
                <w:rFonts w:ascii="Verdana" w:eastAsia="Verdana" w:hAnsi="Verdana" w:cs="Verdana"/>
                <w:sz w:val="17"/>
                <w:szCs w:val="17"/>
              </w:rPr>
            </w:pPr>
            <w:r w:rsidRPr="008F0D50">
              <w:rPr>
                <w:rFonts w:ascii="Verdana" w:hAnsi="Verdana"/>
                <w:sz w:val="17"/>
              </w:rPr>
              <w:t>Mostró nerviosismo o pareció no estar preparado al hablar sin ensayar</w:t>
            </w:r>
            <w:r w:rsidR="00925AEE" w:rsidRPr="008F0D50">
              <w:rPr>
                <w:rFonts w:ascii="Verdana" w:hAnsi="Verdana"/>
                <w:sz w:val="17"/>
              </w:rPr>
              <w:t>.</w:t>
            </w:r>
          </w:p>
          <w:p w14:paraId="3D5CE7C3" w14:textId="77777777" w:rsidR="00731AA9" w:rsidRPr="008F0D50" w:rsidRDefault="00731AA9">
            <w:pPr>
              <w:spacing w:before="84" w:line="290" w:lineRule="auto"/>
              <w:ind w:left="37" w:right="419" w:firstLine="14"/>
              <w:rPr>
                <w:rFonts w:ascii="Verdana" w:eastAsia="Verdana" w:hAnsi="Verdana" w:cs="Verdana"/>
                <w:sz w:val="17"/>
                <w:szCs w:val="17"/>
              </w:rPr>
            </w:pPr>
            <w:r w:rsidRPr="008F0D50">
              <w:rPr>
                <w:rFonts w:ascii="Verdana" w:hAnsi="Verdana"/>
                <w:sz w:val="17"/>
              </w:rPr>
              <w:t>Parecía divagar o hablar antes de pensar</w:t>
            </w:r>
            <w:r w:rsidR="00925AEE" w:rsidRPr="008F0D50">
              <w:rPr>
                <w:rFonts w:ascii="Verdana" w:hAnsi="Verdana"/>
                <w:sz w:val="17"/>
              </w:rPr>
              <w:t>.</w:t>
            </w:r>
          </w:p>
        </w:tc>
        <w:tc>
          <w:tcPr>
            <w:tcW w:w="764" w:type="dxa"/>
            <w:vMerge w:val="restart"/>
            <w:tcBorders>
              <w:top w:val="single" w:sz="5" w:space="0" w:color="221F1F"/>
              <w:left w:val="single" w:sz="5" w:space="0" w:color="221F1F"/>
              <w:right w:val="single" w:sz="5" w:space="0" w:color="221F1F"/>
            </w:tcBorders>
          </w:tcPr>
          <w:p w14:paraId="3033F510" w14:textId="77777777" w:rsidR="00731AA9" w:rsidRPr="008F0D50" w:rsidRDefault="00731AA9">
            <w:pPr>
              <w:spacing w:line="200" w:lineRule="exact"/>
            </w:pPr>
          </w:p>
          <w:p w14:paraId="544D3CC1" w14:textId="77777777" w:rsidR="00731AA9" w:rsidRPr="008F0D50" w:rsidRDefault="00731AA9">
            <w:pPr>
              <w:spacing w:line="200" w:lineRule="exact"/>
            </w:pPr>
          </w:p>
          <w:p w14:paraId="32209F11" w14:textId="77777777" w:rsidR="00731AA9" w:rsidRPr="008F0D50" w:rsidRDefault="00731AA9">
            <w:pPr>
              <w:spacing w:line="200" w:lineRule="exact"/>
            </w:pPr>
          </w:p>
          <w:p w14:paraId="288318AF" w14:textId="77777777" w:rsidR="00731AA9" w:rsidRPr="008F0D50" w:rsidRDefault="00731AA9">
            <w:pPr>
              <w:spacing w:line="200" w:lineRule="exact"/>
            </w:pPr>
          </w:p>
          <w:p w14:paraId="4856AC51" w14:textId="77777777" w:rsidR="00731AA9" w:rsidRPr="008F0D50" w:rsidRDefault="00731AA9">
            <w:pPr>
              <w:spacing w:before="8" w:line="240" w:lineRule="exact"/>
              <w:rPr>
                <w:sz w:val="24"/>
                <w:szCs w:val="24"/>
              </w:rPr>
            </w:pPr>
          </w:p>
          <w:p w14:paraId="401D88DA" w14:textId="77777777" w:rsidR="00731AA9" w:rsidRPr="008F0D50" w:rsidRDefault="00731AA9">
            <w:pPr>
              <w:ind w:left="244"/>
              <w:rPr>
                <w:rFonts w:ascii="Verdana" w:eastAsia="Verdana" w:hAnsi="Verdana" w:cs="Verdana"/>
                <w:sz w:val="17"/>
                <w:szCs w:val="17"/>
              </w:rPr>
            </w:pPr>
            <w:r w:rsidRPr="008F0D50">
              <w:rPr>
                <w:rFonts w:ascii="Verdana" w:hAnsi="Verdana"/>
                <w:sz w:val="17"/>
              </w:rPr>
              <w:t>X 1</w:t>
            </w:r>
          </w:p>
        </w:tc>
        <w:tc>
          <w:tcPr>
            <w:tcW w:w="759" w:type="dxa"/>
            <w:tcBorders>
              <w:top w:val="single" w:sz="5" w:space="0" w:color="221F1F"/>
              <w:left w:val="single" w:sz="5" w:space="0" w:color="221F1F"/>
              <w:bottom w:val="nil"/>
              <w:right w:val="single" w:sz="5" w:space="0" w:color="221F1F"/>
            </w:tcBorders>
          </w:tcPr>
          <w:p w14:paraId="4817DC7A" w14:textId="77777777" w:rsidR="00731AA9" w:rsidRPr="008F0D50" w:rsidRDefault="00731AA9"/>
        </w:tc>
      </w:tr>
      <w:tr w:rsidR="00731AA9" w:rsidRPr="008F0D50" w14:paraId="72A5E521" w14:textId="77777777" w:rsidTr="006377F2">
        <w:trPr>
          <w:trHeight w:hRule="exact" w:val="218"/>
        </w:trPr>
        <w:tc>
          <w:tcPr>
            <w:tcW w:w="1883" w:type="dxa"/>
            <w:vMerge/>
            <w:tcBorders>
              <w:left w:val="single" w:sz="5" w:space="0" w:color="221F1F"/>
              <w:right w:val="single" w:sz="5" w:space="0" w:color="221F1F"/>
            </w:tcBorders>
            <w:shd w:val="clear" w:color="auto" w:fill="D1D2D3"/>
          </w:tcPr>
          <w:p w14:paraId="6E8AE41A" w14:textId="77777777" w:rsidR="00731AA9" w:rsidRPr="008F0D50" w:rsidRDefault="00731AA9" w:rsidP="00F85DA5">
            <w:pPr>
              <w:spacing w:before="7"/>
              <w:ind w:left="397"/>
              <w:rPr>
                <w:rFonts w:ascii="Verdana" w:eastAsia="Verdana" w:hAnsi="Verdana" w:cs="Verdana"/>
                <w:sz w:val="17"/>
                <w:szCs w:val="17"/>
              </w:rPr>
            </w:pPr>
          </w:p>
        </w:tc>
        <w:tc>
          <w:tcPr>
            <w:tcW w:w="2300" w:type="dxa"/>
            <w:vMerge/>
            <w:tcBorders>
              <w:left w:val="single" w:sz="5" w:space="0" w:color="221F1F"/>
              <w:right w:val="single" w:sz="5" w:space="0" w:color="221F1F"/>
            </w:tcBorders>
          </w:tcPr>
          <w:p w14:paraId="615DA7F6" w14:textId="77777777" w:rsidR="00731AA9" w:rsidRPr="008F0D50" w:rsidRDefault="00731AA9"/>
        </w:tc>
        <w:tc>
          <w:tcPr>
            <w:tcW w:w="2156" w:type="dxa"/>
            <w:vMerge/>
            <w:tcBorders>
              <w:left w:val="single" w:sz="5" w:space="0" w:color="221F1F"/>
              <w:right w:val="single" w:sz="5" w:space="0" w:color="221F1F"/>
            </w:tcBorders>
          </w:tcPr>
          <w:p w14:paraId="61018592" w14:textId="77777777" w:rsidR="00731AA9" w:rsidRPr="008F0D50" w:rsidRDefault="00731AA9" w:rsidP="006377F2">
            <w:pPr>
              <w:spacing w:before="85" w:line="286" w:lineRule="auto"/>
              <w:ind w:left="37" w:right="222" w:firstLine="14"/>
              <w:rPr>
                <w:rFonts w:ascii="Verdana" w:eastAsia="Verdana" w:hAnsi="Verdana" w:cs="Verdana"/>
                <w:sz w:val="17"/>
                <w:szCs w:val="17"/>
              </w:rPr>
            </w:pPr>
          </w:p>
        </w:tc>
        <w:tc>
          <w:tcPr>
            <w:tcW w:w="2343" w:type="dxa"/>
            <w:vMerge/>
            <w:tcBorders>
              <w:left w:val="single" w:sz="5" w:space="0" w:color="221F1F"/>
              <w:right w:val="single" w:sz="5" w:space="0" w:color="221F1F"/>
            </w:tcBorders>
          </w:tcPr>
          <w:p w14:paraId="126E1FE3" w14:textId="77777777" w:rsidR="00731AA9" w:rsidRPr="008F0D50" w:rsidRDefault="00731AA9"/>
        </w:tc>
        <w:tc>
          <w:tcPr>
            <w:tcW w:w="764" w:type="dxa"/>
            <w:vMerge/>
            <w:tcBorders>
              <w:left w:val="single" w:sz="5" w:space="0" w:color="221F1F"/>
              <w:right w:val="single" w:sz="5" w:space="0" w:color="221F1F"/>
            </w:tcBorders>
          </w:tcPr>
          <w:p w14:paraId="25CA05E2" w14:textId="77777777" w:rsidR="00731AA9" w:rsidRPr="008F0D50" w:rsidRDefault="00731AA9"/>
        </w:tc>
        <w:tc>
          <w:tcPr>
            <w:tcW w:w="759" w:type="dxa"/>
            <w:tcBorders>
              <w:top w:val="nil"/>
              <w:left w:val="single" w:sz="5" w:space="0" w:color="221F1F"/>
              <w:bottom w:val="nil"/>
              <w:right w:val="single" w:sz="5" w:space="0" w:color="221F1F"/>
            </w:tcBorders>
          </w:tcPr>
          <w:p w14:paraId="52506E57" w14:textId="77777777" w:rsidR="00731AA9" w:rsidRPr="008F0D50" w:rsidRDefault="00731AA9"/>
        </w:tc>
      </w:tr>
      <w:tr w:rsidR="00731AA9" w:rsidRPr="008F0D50" w14:paraId="3F9D77B9" w14:textId="77777777" w:rsidTr="006377F2">
        <w:trPr>
          <w:trHeight w:hRule="exact" w:val="1888"/>
        </w:trPr>
        <w:tc>
          <w:tcPr>
            <w:tcW w:w="1883" w:type="dxa"/>
            <w:vMerge/>
            <w:tcBorders>
              <w:left w:val="single" w:sz="5" w:space="0" w:color="221F1F"/>
              <w:bottom w:val="single" w:sz="5" w:space="0" w:color="221F1F"/>
              <w:right w:val="single" w:sz="5" w:space="0" w:color="221F1F"/>
            </w:tcBorders>
            <w:shd w:val="clear" w:color="auto" w:fill="D1D2D3"/>
          </w:tcPr>
          <w:p w14:paraId="615427E9" w14:textId="77777777" w:rsidR="00731AA9" w:rsidRPr="008F0D50" w:rsidRDefault="00731AA9">
            <w:pPr>
              <w:spacing w:before="7"/>
              <w:ind w:left="397"/>
              <w:rPr>
                <w:rFonts w:ascii="Verdana" w:eastAsia="Verdana" w:hAnsi="Verdana" w:cs="Verdana"/>
                <w:sz w:val="17"/>
                <w:szCs w:val="17"/>
              </w:rPr>
            </w:pPr>
          </w:p>
        </w:tc>
        <w:tc>
          <w:tcPr>
            <w:tcW w:w="2300" w:type="dxa"/>
            <w:vMerge/>
            <w:tcBorders>
              <w:left w:val="single" w:sz="5" w:space="0" w:color="221F1F"/>
              <w:bottom w:val="single" w:sz="5" w:space="0" w:color="221F1F"/>
              <w:right w:val="single" w:sz="5" w:space="0" w:color="221F1F"/>
            </w:tcBorders>
          </w:tcPr>
          <w:p w14:paraId="748BF879" w14:textId="77777777" w:rsidR="00731AA9" w:rsidRPr="008F0D50" w:rsidRDefault="00731AA9"/>
        </w:tc>
        <w:tc>
          <w:tcPr>
            <w:tcW w:w="2156" w:type="dxa"/>
            <w:vMerge/>
            <w:tcBorders>
              <w:left w:val="single" w:sz="5" w:space="0" w:color="221F1F"/>
              <w:bottom w:val="single" w:sz="5" w:space="0" w:color="221F1F"/>
              <w:right w:val="single" w:sz="5" w:space="0" w:color="221F1F"/>
            </w:tcBorders>
          </w:tcPr>
          <w:p w14:paraId="38C82A33" w14:textId="77777777" w:rsidR="00731AA9" w:rsidRPr="008F0D50" w:rsidRDefault="00731AA9">
            <w:pPr>
              <w:spacing w:before="85" w:line="286" w:lineRule="auto"/>
              <w:ind w:left="37" w:right="222" w:firstLine="14"/>
              <w:rPr>
                <w:rFonts w:ascii="Verdana" w:eastAsia="Verdana" w:hAnsi="Verdana" w:cs="Verdana"/>
                <w:sz w:val="17"/>
                <w:szCs w:val="17"/>
              </w:rPr>
            </w:pPr>
          </w:p>
        </w:tc>
        <w:tc>
          <w:tcPr>
            <w:tcW w:w="2343" w:type="dxa"/>
            <w:vMerge/>
            <w:tcBorders>
              <w:left w:val="single" w:sz="5" w:space="0" w:color="221F1F"/>
              <w:bottom w:val="single" w:sz="5" w:space="0" w:color="221F1F"/>
              <w:right w:val="single" w:sz="5" w:space="0" w:color="221F1F"/>
            </w:tcBorders>
          </w:tcPr>
          <w:p w14:paraId="7207C443" w14:textId="77777777" w:rsidR="00731AA9" w:rsidRPr="008F0D50" w:rsidRDefault="00731AA9"/>
        </w:tc>
        <w:tc>
          <w:tcPr>
            <w:tcW w:w="764" w:type="dxa"/>
            <w:vMerge/>
            <w:tcBorders>
              <w:left w:val="single" w:sz="5" w:space="0" w:color="221F1F"/>
              <w:bottom w:val="single" w:sz="5" w:space="0" w:color="221F1F"/>
              <w:right w:val="single" w:sz="5" w:space="0" w:color="221F1F"/>
            </w:tcBorders>
          </w:tcPr>
          <w:p w14:paraId="2F012119" w14:textId="77777777" w:rsidR="00731AA9" w:rsidRPr="008F0D50" w:rsidRDefault="00731AA9"/>
        </w:tc>
        <w:tc>
          <w:tcPr>
            <w:tcW w:w="759" w:type="dxa"/>
            <w:tcBorders>
              <w:top w:val="nil"/>
              <w:left w:val="single" w:sz="5" w:space="0" w:color="221F1F"/>
              <w:bottom w:val="single" w:sz="5" w:space="0" w:color="221F1F"/>
              <w:right w:val="single" w:sz="5" w:space="0" w:color="221F1F"/>
            </w:tcBorders>
          </w:tcPr>
          <w:p w14:paraId="595F7F24" w14:textId="77777777" w:rsidR="00731AA9" w:rsidRPr="008F0D50" w:rsidRDefault="00731AA9"/>
        </w:tc>
      </w:tr>
      <w:tr w:rsidR="00925AEE" w:rsidRPr="008F0D50" w14:paraId="08532164" w14:textId="77777777" w:rsidTr="006F45A2">
        <w:trPr>
          <w:trHeight w:hRule="exact" w:val="237"/>
        </w:trPr>
        <w:tc>
          <w:tcPr>
            <w:tcW w:w="1883" w:type="dxa"/>
            <w:vMerge w:val="restart"/>
            <w:tcBorders>
              <w:top w:val="single" w:sz="5" w:space="0" w:color="221F1F"/>
              <w:left w:val="single" w:sz="5" w:space="0" w:color="221F1F"/>
              <w:right w:val="single" w:sz="5" w:space="0" w:color="221F1F"/>
            </w:tcBorders>
            <w:shd w:val="clear" w:color="auto" w:fill="D1D2D3"/>
          </w:tcPr>
          <w:p w14:paraId="1706C069" w14:textId="77777777" w:rsidR="00925AEE" w:rsidRPr="008F0D50" w:rsidRDefault="00925AEE" w:rsidP="00925AEE">
            <w:pPr>
              <w:spacing w:before="63"/>
              <w:ind w:left="37"/>
              <w:rPr>
                <w:rFonts w:ascii="Verdana" w:eastAsia="Verdana" w:hAnsi="Verdana" w:cs="Verdana"/>
                <w:sz w:val="17"/>
                <w:szCs w:val="17"/>
              </w:rPr>
            </w:pPr>
            <w:r w:rsidRPr="008F0D50">
              <w:rPr>
                <w:rFonts w:ascii="Verdana" w:hAnsi="Verdana"/>
                <w:sz w:val="17"/>
              </w:rPr>
              <w:t>D3. Se brindaron respuestas completas</w:t>
            </w:r>
            <w:r w:rsidRPr="008F0D50">
              <w:rPr>
                <w:rFonts w:ascii="Verdana" w:hAnsi="Verdana"/>
                <w:spacing w:val="1"/>
                <w:w w:val="105"/>
                <w:sz w:val="17"/>
              </w:rPr>
              <w:t>.</w:t>
            </w:r>
          </w:p>
        </w:tc>
        <w:tc>
          <w:tcPr>
            <w:tcW w:w="2300" w:type="dxa"/>
            <w:vMerge w:val="restart"/>
            <w:tcBorders>
              <w:top w:val="single" w:sz="5" w:space="0" w:color="221F1F"/>
              <w:left w:val="single" w:sz="5" w:space="0" w:color="221F1F"/>
              <w:right w:val="single" w:sz="5" w:space="0" w:color="221F1F"/>
            </w:tcBorders>
          </w:tcPr>
          <w:p w14:paraId="79104B91" w14:textId="77777777" w:rsidR="00925AEE" w:rsidRPr="008F0D50" w:rsidRDefault="00925AEE">
            <w:pPr>
              <w:spacing w:before="73" w:line="285" w:lineRule="auto"/>
              <w:ind w:left="37" w:right="216" w:firstLine="14"/>
              <w:rPr>
                <w:rFonts w:ascii="Verdana" w:eastAsia="Verdana" w:hAnsi="Verdana" w:cs="Verdana"/>
                <w:sz w:val="17"/>
                <w:szCs w:val="17"/>
              </w:rPr>
            </w:pPr>
            <w:r w:rsidRPr="008F0D50">
              <w:rPr>
                <w:rFonts w:ascii="Verdana" w:hAnsi="Verdana"/>
                <w:spacing w:val="-2"/>
                <w:sz w:val="17"/>
              </w:rPr>
              <w:t xml:space="preserve">Se brindaron </w:t>
            </w:r>
            <w:proofErr w:type="gramStart"/>
            <w:r w:rsidRPr="008F0D50">
              <w:rPr>
                <w:rFonts w:ascii="Verdana" w:hAnsi="Verdana"/>
                <w:spacing w:val="-2"/>
                <w:sz w:val="17"/>
              </w:rPr>
              <w:t>pensamientos completos y respuestas completas</w:t>
            </w:r>
            <w:proofErr w:type="gramEnd"/>
            <w:r w:rsidRPr="008F0D50">
              <w:rPr>
                <w:rFonts w:ascii="Verdana" w:hAnsi="Verdana"/>
                <w:spacing w:val="-2"/>
                <w:sz w:val="17"/>
              </w:rPr>
              <w:t xml:space="preserve"> a todas las preguntas. Siempre proporcionó detalles que respaldaban el punto; bien organizado.</w:t>
            </w:r>
          </w:p>
        </w:tc>
        <w:tc>
          <w:tcPr>
            <w:tcW w:w="2156" w:type="dxa"/>
            <w:vMerge w:val="restart"/>
            <w:tcBorders>
              <w:top w:val="single" w:sz="5" w:space="0" w:color="221F1F"/>
              <w:left w:val="single" w:sz="5" w:space="0" w:color="221F1F"/>
              <w:right w:val="single" w:sz="5" w:space="0" w:color="221F1F"/>
            </w:tcBorders>
          </w:tcPr>
          <w:p w14:paraId="012FE833" w14:textId="77777777" w:rsidR="00925AEE" w:rsidRPr="008F0D50" w:rsidRDefault="00925AEE">
            <w:pPr>
              <w:spacing w:before="73" w:line="285" w:lineRule="auto"/>
              <w:ind w:left="37" w:right="73" w:firstLine="14"/>
              <w:rPr>
                <w:rFonts w:ascii="Verdana" w:eastAsia="Verdana" w:hAnsi="Verdana" w:cs="Verdana"/>
                <w:sz w:val="17"/>
                <w:szCs w:val="17"/>
              </w:rPr>
            </w:pPr>
            <w:r w:rsidRPr="008F0D50">
              <w:rPr>
                <w:rFonts w:ascii="Verdana" w:hAnsi="Verdana"/>
                <w:spacing w:val="-2"/>
                <w:sz w:val="14"/>
                <w:szCs w:val="14"/>
              </w:rPr>
              <w:t xml:space="preserve">Se brindaron </w:t>
            </w:r>
            <w:proofErr w:type="gramStart"/>
            <w:r w:rsidRPr="008F0D50">
              <w:rPr>
                <w:rFonts w:ascii="Verdana" w:hAnsi="Verdana"/>
                <w:spacing w:val="-2"/>
                <w:sz w:val="14"/>
                <w:szCs w:val="14"/>
              </w:rPr>
              <w:t>pensamientos completos y respuestas completas</w:t>
            </w:r>
            <w:proofErr w:type="gramEnd"/>
            <w:r w:rsidRPr="008F0D50">
              <w:rPr>
                <w:rFonts w:ascii="Verdana" w:hAnsi="Verdana"/>
                <w:spacing w:val="-2"/>
                <w:sz w:val="14"/>
                <w:szCs w:val="14"/>
              </w:rPr>
              <w:t xml:space="preserve"> a la mayoría de las preguntas. Generalmente proporcionaba detalles que apoyaban el punto;</w:t>
            </w:r>
            <w:r w:rsidRPr="008F0D50">
              <w:rPr>
                <w:rFonts w:ascii="Verdana" w:hAnsi="Verdana"/>
                <w:spacing w:val="-2"/>
                <w:sz w:val="17"/>
              </w:rPr>
              <w:t xml:space="preserve"> </w:t>
            </w:r>
            <w:r w:rsidRPr="008F0D50">
              <w:rPr>
                <w:rFonts w:ascii="Verdana" w:hAnsi="Verdana"/>
                <w:spacing w:val="-2"/>
                <w:sz w:val="14"/>
                <w:szCs w:val="14"/>
              </w:rPr>
              <w:t>mostró buenas habilidades organizativas.</w:t>
            </w:r>
          </w:p>
        </w:tc>
        <w:tc>
          <w:tcPr>
            <w:tcW w:w="2343" w:type="dxa"/>
            <w:vMerge w:val="restart"/>
            <w:tcBorders>
              <w:top w:val="single" w:sz="5" w:space="0" w:color="221F1F"/>
              <w:left w:val="single" w:sz="5" w:space="0" w:color="221F1F"/>
              <w:right w:val="single" w:sz="5" w:space="0" w:color="221F1F"/>
            </w:tcBorders>
          </w:tcPr>
          <w:p w14:paraId="25EB9D02" w14:textId="77777777" w:rsidR="00925AEE" w:rsidRPr="008F0D50" w:rsidRDefault="00925AEE">
            <w:pPr>
              <w:spacing w:before="73" w:line="285" w:lineRule="auto"/>
              <w:ind w:left="37" w:right="179" w:firstLine="14"/>
              <w:rPr>
                <w:rFonts w:ascii="Verdana" w:eastAsia="Verdana" w:hAnsi="Verdana" w:cs="Verdana"/>
                <w:sz w:val="17"/>
                <w:szCs w:val="17"/>
              </w:rPr>
            </w:pPr>
            <w:r w:rsidRPr="008F0D50">
              <w:rPr>
                <w:rFonts w:ascii="Verdana" w:hAnsi="Verdana"/>
                <w:spacing w:val="-2"/>
                <w:sz w:val="14"/>
                <w:szCs w:val="14"/>
              </w:rPr>
              <w:t xml:space="preserve">Rara vez se brindaron </w:t>
            </w:r>
            <w:proofErr w:type="gramStart"/>
            <w:r w:rsidRPr="008F0D50">
              <w:rPr>
                <w:rFonts w:ascii="Verdana" w:hAnsi="Verdana"/>
                <w:spacing w:val="-2"/>
                <w:sz w:val="14"/>
                <w:szCs w:val="14"/>
              </w:rPr>
              <w:t>pensamientos completos y respuestas completas</w:t>
            </w:r>
            <w:proofErr w:type="gramEnd"/>
            <w:r w:rsidRPr="008F0D50">
              <w:rPr>
                <w:rFonts w:ascii="Verdana" w:hAnsi="Verdana"/>
                <w:spacing w:val="-2"/>
                <w:sz w:val="14"/>
                <w:szCs w:val="14"/>
              </w:rPr>
              <w:t>. En ocasiones se pasaron por alto detalles que podrían haber sido muy beneficiosos para el punto; falta de</w:t>
            </w:r>
            <w:r w:rsidRPr="008F0D50">
              <w:rPr>
                <w:rFonts w:ascii="Verdana" w:hAnsi="Verdana"/>
                <w:spacing w:val="-2"/>
                <w:sz w:val="17"/>
              </w:rPr>
              <w:t xml:space="preserve"> </w:t>
            </w:r>
            <w:r w:rsidRPr="008F0D50">
              <w:rPr>
                <w:rFonts w:ascii="Verdana" w:hAnsi="Verdana"/>
                <w:spacing w:val="-2"/>
                <w:sz w:val="14"/>
                <w:szCs w:val="14"/>
              </w:rPr>
              <w:t>organización.</w:t>
            </w:r>
          </w:p>
        </w:tc>
        <w:tc>
          <w:tcPr>
            <w:tcW w:w="764" w:type="dxa"/>
            <w:vMerge w:val="restart"/>
            <w:tcBorders>
              <w:top w:val="single" w:sz="5" w:space="0" w:color="221F1F"/>
              <w:left w:val="single" w:sz="5" w:space="0" w:color="221F1F"/>
              <w:right w:val="single" w:sz="5" w:space="0" w:color="221F1F"/>
            </w:tcBorders>
          </w:tcPr>
          <w:p w14:paraId="5AF31D35" w14:textId="77777777" w:rsidR="00925AEE" w:rsidRPr="008F0D50" w:rsidRDefault="00925AEE">
            <w:pPr>
              <w:spacing w:line="200" w:lineRule="exact"/>
            </w:pPr>
          </w:p>
          <w:p w14:paraId="3BB46A89" w14:textId="77777777" w:rsidR="00925AEE" w:rsidRPr="008F0D50" w:rsidRDefault="00925AEE">
            <w:pPr>
              <w:spacing w:line="200" w:lineRule="exact"/>
            </w:pPr>
          </w:p>
          <w:p w14:paraId="1367D7B3" w14:textId="77777777" w:rsidR="00925AEE" w:rsidRPr="008F0D50" w:rsidRDefault="00925AEE">
            <w:pPr>
              <w:spacing w:line="200" w:lineRule="exact"/>
            </w:pPr>
          </w:p>
          <w:p w14:paraId="11CA9DE9" w14:textId="77777777" w:rsidR="00925AEE" w:rsidRPr="008F0D50" w:rsidRDefault="00925AEE">
            <w:pPr>
              <w:spacing w:before="5" w:line="280" w:lineRule="exact"/>
              <w:rPr>
                <w:sz w:val="28"/>
                <w:szCs w:val="28"/>
              </w:rPr>
            </w:pPr>
          </w:p>
          <w:p w14:paraId="2518A9BF" w14:textId="77777777" w:rsidR="00925AEE" w:rsidRPr="008F0D50" w:rsidRDefault="00925AEE">
            <w:pPr>
              <w:ind w:left="244"/>
              <w:rPr>
                <w:rFonts w:ascii="Verdana" w:eastAsia="Verdana" w:hAnsi="Verdana" w:cs="Verdana"/>
                <w:sz w:val="17"/>
                <w:szCs w:val="17"/>
              </w:rPr>
            </w:pPr>
            <w:r w:rsidRPr="008F0D50">
              <w:rPr>
                <w:rFonts w:ascii="Verdana" w:hAnsi="Verdana"/>
                <w:sz w:val="17"/>
              </w:rPr>
              <w:t>X 3</w:t>
            </w:r>
          </w:p>
        </w:tc>
        <w:tc>
          <w:tcPr>
            <w:tcW w:w="759" w:type="dxa"/>
            <w:tcBorders>
              <w:top w:val="single" w:sz="5" w:space="0" w:color="221F1F"/>
              <w:left w:val="single" w:sz="5" w:space="0" w:color="221F1F"/>
              <w:bottom w:val="nil"/>
              <w:right w:val="single" w:sz="5" w:space="0" w:color="221F1F"/>
            </w:tcBorders>
          </w:tcPr>
          <w:p w14:paraId="3E34BD68" w14:textId="77777777" w:rsidR="00925AEE" w:rsidRPr="008F0D50" w:rsidRDefault="00925AEE"/>
        </w:tc>
      </w:tr>
      <w:tr w:rsidR="00925AEE" w:rsidRPr="008F0D50" w14:paraId="4F45FA30" w14:textId="77777777" w:rsidTr="006F45A2">
        <w:trPr>
          <w:trHeight w:hRule="exact" w:val="223"/>
        </w:trPr>
        <w:tc>
          <w:tcPr>
            <w:tcW w:w="1883" w:type="dxa"/>
            <w:vMerge/>
            <w:tcBorders>
              <w:left w:val="single" w:sz="5" w:space="0" w:color="221F1F"/>
              <w:right w:val="single" w:sz="5" w:space="0" w:color="221F1F"/>
            </w:tcBorders>
            <w:shd w:val="clear" w:color="auto" w:fill="D1D2D3"/>
          </w:tcPr>
          <w:p w14:paraId="7834AE4D" w14:textId="77777777" w:rsidR="00925AEE" w:rsidRPr="008F0D50" w:rsidRDefault="00925AEE" w:rsidP="006F45A2">
            <w:pPr>
              <w:spacing w:before="7"/>
              <w:ind w:left="397"/>
              <w:rPr>
                <w:rFonts w:ascii="Verdana" w:eastAsia="Verdana" w:hAnsi="Verdana" w:cs="Verdana"/>
                <w:sz w:val="17"/>
                <w:szCs w:val="17"/>
              </w:rPr>
            </w:pPr>
          </w:p>
        </w:tc>
        <w:tc>
          <w:tcPr>
            <w:tcW w:w="2300" w:type="dxa"/>
            <w:vMerge/>
            <w:tcBorders>
              <w:left w:val="single" w:sz="5" w:space="0" w:color="221F1F"/>
              <w:right w:val="single" w:sz="5" w:space="0" w:color="221F1F"/>
            </w:tcBorders>
          </w:tcPr>
          <w:p w14:paraId="180FA9ED" w14:textId="77777777" w:rsidR="00925AEE" w:rsidRPr="008F0D50" w:rsidRDefault="00925AEE"/>
        </w:tc>
        <w:tc>
          <w:tcPr>
            <w:tcW w:w="2156" w:type="dxa"/>
            <w:vMerge/>
            <w:tcBorders>
              <w:left w:val="single" w:sz="5" w:space="0" w:color="221F1F"/>
              <w:right w:val="single" w:sz="5" w:space="0" w:color="221F1F"/>
            </w:tcBorders>
          </w:tcPr>
          <w:p w14:paraId="2BF69695" w14:textId="77777777" w:rsidR="00925AEE" w:rsidRPr="008F0D50" w:rsidRDefault="00925AEE"/>
        </w:tc>
        <w:tc>
          <w:tcPr>
            <w:tcW w:w="2343" w:type="dxa"/>
            <w:vMerge/>
            <w:tcBorders>
              <w:left w:val="single" w:sz="5" w:space="0" w:color="221F1F"/>
              <w:right w:val="single" w:sz="5" w:space="0" w:color="221F1F"/>
            </w:tcBorders>
          </w:tcPr>
          <w:p w14:paraId="2DFB8F6C" w14:textId="77777777" w:rsidR="00925AEE" w:rsidRPr="008F0D50" w:rsidRDefault="00925AEE"/>
        </w:tc>
        <w:tc>
          <w:tcPr>
            <w:tcW w:w="764" w:type="dxa"/>
            <w:vMerge/>
            <w:tcBorders>
              <w:left w:val="single" w:sz="5" w:space="0" w:color="221F1F"/>
              <w:right w:val="single" w:sz="5" w:space="0" w:color="221F1F"/>
            </w:tcBorders>
          </w:tcPr>
          <w:p w14:paraId="26B9EC0A" w14:textId="77777777" w:rsidR="00925AEE" w:rsidRPr="008F0D50" w:rsidRDefault="00925AEE"/>
        </w:tc>
        <w:tc>
          <w:tcPr>
            <w:tcW w:w="759" w:type="dxa"/>
            <w:tcBorders>
              <w:top w:val="nil"/>
              <w:left w:val="single" w:sz="5" w:space="0" w:color="221F1F"/>
              <w:bottom w:val="nil"/>
              <w:right w:val="single" w:sz="5" w:space="0" w:color="221F1F"/>
            </w:tcBorders>
          </w:tcPr>
          <w:p w14:paraId="45A11240" w14:textId="77777777" w:rsidR="00925AEE" w:rsidRPr="008F0D50" w:rsidRDefault="00925AEE"/>
        </w:tc>
      </w:tr>
      <w:tr w:rsidR="00925AEE" w:rsidRPr="008F0D50" w14:paraId="17342E1C" w14:textId="77777777" w:rsidTr="006F45A2">
        <w:trPr>
          <w:trHeight w:hRule="exact" w:val="1566"/>
        </w:trPr>
        <w:tc>
          <w:tcPr>
            <w:tcW w:w="1883" w:type="dxa"/>
            <w:vMerge/>
            <w:tcBorders>
              <w:left w:val="single" w:sz="5" w:space="0" w:color="221F1F"/>
              <w:bottom w:val="single" w:sz="5" w:space="0" w:color="221F1F"/>
              <w:right w:val="single" w:sz="5" w:space="0" w:color="221F1F"/>
            </w:tcBorders>
            <w:shd w:val="clear" w:color="auto" w:fill="D1D2D3"/>
          </w:tcPr>
          <w:p w14:paraId="4A9BF494" w14:textId="77777777" w:rsidR="00925AEE" w:rsidRPr="008F0D50" w:rsidRDefault="00925AEE">
            <w:pPr>
              <w:spacing w:before="7"/>
              <w:ind w:left="397"/>
              <w:rPr>
                <w:rFonts w:ascii="Verdana" w:eastAsia="Verdana" w:hAnsi="Verdana" w:cs="Verdana"/>
                <w:sz w:val="17"/>
                <w:szCs w:val="17"/>
              </w:rPr>
            </w:pPr>
          </w:p>
        </w:tc>
        <w:tc>
          <w:tcPr>
            <w:tcW w:w="2300" w:type="dxa"/>
            <w:vMerge/>
            <w:tcBorders>
              <w:left w:val="single" w:sz="5" w:space="0" w:color="221F1F"/>
              <w:bottom w:val="single" w:sz="5" w:space="0" w:color="221F1F"/>
              <w:right w:val="single" w:sz="5" w:space="0" w:color="221F1F"/>
            </w:tcBorders>
          </w:tcPr>
          <w:p w14:paraId="5C02B63E" w14:textId="77777777" w:rsidR="00925AEE" w:rsidRPr="008F0D50" w:rsidRDefault="00925AEE"/>
        </w:tc>
        <w:tc>
          <w:tcPr>
            <w:tcW w:w="2156" w:type="dxa"/>
            <w:vMerge/>
            <w:tcBorders>
              <w:left w:val="single" w:sz="5" w:space="0" w:color="221F1F"/>
              <w:bottom w:val="single" w:sz="5" w:space="0" w:color="221F1F"/>
              <w:right w:val="single" w:sz="5" w:space="0" w:color="221F1F"/>
            </w:tcBorders>
          </w:tcPr>
          <w:p w14:paraId="6F16589D" w14:textId="77777777" w:rsidR="00925AEE" w:rsidRPr="008F0D50" w:rsidRDefault="00925AEE"/>
        </w:tc>
        <w:tc>
          <w:tcPr>
            <w:tcW w:w="2343" w:type="dxa"/>
            <w:vMerge/>
            <w:tcBorders>
              <w:left w:val="single" w:sz="5" w:space="0" w:color="221F1F"/>
              <w:bottom w:val="single" w:sz="5" w:space="0" w:color="221F1F"/>
              <w:right w:val="single" w:sz="5" w:space="0" w:color="221F1F"/>
            </w:tcBorders>
          </w:tcPr>
          <w:p w14:paraId="4752750C" w14:textId="77777777" w:rsidR="00925AEE" w:rsidRPr="008F0D50" w:rsidRDefault="00925AEE"/>
        </w:tc>
        <w:tc>
          <w:tcPr>
            <w:tcW w:w="764" w:type="dxa"/>
            <w:vMerge/>
            <w:tcBorders>
              <w:left w:val="single" w:sz="5" w:space="0" w:color="221F1F"/>
              <w:bottom w:val="single" w:sz="5" w:space="0" w:color="221F1F"/>
              <w:right w:val="single" w:sz="5" w:space="0" w:color="221F1F"/>
            </w:tcBorders>
          </w:tcPr>
          <w:p w14:paraId="41612A7F" w14:textId="77777777" w:rsidR="00925AEE" w:rsidRPr="008F0D50" w:rsidRDefault="00925AEE"/>
        </w:tc>
        <w:tc>
          <w:tcPr>
            <w:tcW w:w="759" w:type="dxa"/>
            <w:tcBorders>
              <w:top w:val="nil"/>
              <w:left w:val="single" w:sz="5" w:space="0" w:color="221F1F"/>
              <w:bottom w:val="single" w:sz="5" w:space="0" w:color="221F1F"/>
              <w:right w:val="single" w:sz="5" w:space="0" w:color="221F1F"/>
            </w:tcBorders>
          </w:tcPr>
          <w:p w14:paraId="47A81B82" w14:textId="77777777" w:rsidR="00925AEE" w:rsidRPr="008F0D50" w:rsidRDefault="00925AEE"/>
        </w:tc>
      </w:tr>
      <w:tr w:rsidR="0014331C" w:rsidRPr="008F0D50" w14:paraId="47DD0BE9" w14:textId="77777777" w:rsidTr="00A50FB7">
        <w:trPr>
          <w:trHeight w:hRule="exact" w:val="242"/>
        </w:trPr>
        <w:tc>
          <w:tcPr>
            <w:tcW w:w="1883" w:type="dxa"/>
            <w:vMerge w:val="restart"/>
            <w:tcBorders>
              <w:top w:val="single" w:sz="5" w:space="0" w:color="221F1F"/>
              <w:left w:val="single" w:sz="5" w:space="0" w:color="221F1F"/>
              <w:right w:val="single" w:sz="5" w:space="0" w:color="221F1F"/>
            </w:tcBorders>
            <w:shd w:val="clear" w:color="auto" w:fill="D1D2D3"/>
          </w:tcPr>
          <w:p w14:paraId="47D9A085" w14:textId="77777777" w:rsidR="0014331C" w:rsidRPr="008F0D50" w:rsidRDefault="0014331C" w:rsidP="00FD255E">
            <w:pPr>
              <w:spacing w:line="180" w:lineRule="exact"/>
              <w:ind w:left="397"/>
              <w:rPr>
                <w:rFonts w:ascii="Verdana" w:eastAsia="Verdana" w:hAnsi="Verdana" w:cs="Verdana"/>
                <w:sz w:val="17"/>
                <w:szCs w:val="17"/>
              </w:rPr>
            </w:pPr>
            <w:r w:rsidRPr="008F0D50">
              <w:rPr>
                <w:rFonts w:ascii="Verdana" w:hAnsi="Verdana"/>
                <w:sz w:val="17"/>
              </w:rPr>
              <w:t>D4. Los presentadores estaban bien informados, más que bien preparados.</w:t>
            </w:r>
          </w:p>
        </w:tc>
        <w:tc>
          <w:tcPr>
            <w:tcW w:w="2300" w:type="dxa"/>
            <w:vMerge w:val="restart"/>
            <w:tcBorders>
              <w:top w:val="single" w:sz="5" w:space="0" w:color="221F1F"/>
              <w:left w:val="single" w:sz="5" w:space="0" w:color="221F1F"/>
              <w:right w:val="single" w:sz="5" w:space="0" w:color="221F1F"/>
            </w:tcBorders>
          </w:tcPr>
          <w:p w14:paraId="02EFD893" w14:textId="77777777" w:rsidR="0014331C" w:rsidRPr="008F0D50" w:rsidRDefault="0014331C" w:rsidP="00946B7C">
            <w:pPr>
              <w:spacing w:before="31"/>
              <w:ind w:left="37"/>
              <w:rPr>
                <w:rFonts w:ascii="Verdana" w:eastAsia="Verdana" w:hAnsi="Verdana" w:cs="Verdana"/>
                <w:sz w:val="17"/>
                <w:szCs w:val="17"/>
              </w:rPr>
            </w:pPr>
            <w:r w:rsidRPr="008F0D50">
              <w:rPr>
                <w:rFonts w:ascii="Verdana" w:hAnsi="Verdana"/>
                <w:sz w:val="17"/>
              </w:rPr>
              <w:t>Los presentadores estaban realmente bien informados sobre el tema y la actividad.</w:t>
            </w:r>
          </w:p>
        </w:tc>
        <w:tc>
          <w:tcPr>
            <w:tcW w:w="2156" w:type="dxa"/>
            <w:vMerge w:val="restart"/>
            <w:tcBorders>
              <w:top w:val="single" w:sz="5" w:space="0" w:color="221F1F"/>
              <w:left w:val="single" w:sz="5" w:space="0" w:color="221F1F"/>
              <w:right w:val="single" w:sz="5" w:space="0" w:color="221F1F"/>
            </w:tcBorders>
          </w:tcPr>
          <w:p w14:paraId="4654331A" w14:textId="77777777" w:rsidR="0014331C" w:rsidRPr="008F0D50" w:rsidRDefault="0014331C" w:rsidP="00A50FB7">
            <w:pPr>
              <w:spacing w:before="26" w:line="290" w:lineRule="auto"/>
              <w:ind w:left="37" w:right="522"/>
              <w:rPr>
                <w:rFonts w:ascii="Verdana" w:eastAsia="Verdana" w:hAnsi="Verdana" w:cs="Verdana"/>
                <w:sz w:val="17"/>
                <w:szCs w:val="17"/>
              </w:rPr>
            </w:pPr>
            <w:r w:rsidRPr="008F0D50">
              <w:rPr>
                <w:rFonts w:ascii="Verdana" w:hAnsi="Verdana"/>
                <w:sz w:val="14"/>
                <w:szCs w:val="14"/>
              </w:rPr>
              <w:t>Los presentadores parecían tener algún conocimiento sobre el área temática y la</w:t>
            </w:r>
            <w:r w:rsidRPr="008F0D50">
              <w:rPr>
                <w:rFonts w:ascii="Verdana" w:hAnsi="Verdana"/>
                <w:sz w:val="17"/>
              </w:rPr>
              <w:t xml:space="preserve"> </w:t>
            </w:r>
            <w:r w:rsidRPr="008F0D50">
              <w:rPr>
                <w:rFonts w:ascii="Verdana" w:hAnsi="Verdana"/>
                <w:sz w:val="14"/>
                <w:szCs w:val="14"/>
              </w:rPr>
              <w:t>actividad</w:t>
            </w:r>
            <w:r w:rsidRPr="008F0D50">
              <w:rPr>
                <w:rFonts w:ascii="Verdana" w:hAnsi="Verdana"/>
                <w:sz w:val="17"/>
              </w:rPr>
              <w:t>.</w:t>
            </w:r>
          </w:p>
        </w:tc>
        <w:tc>
          <w:tcPr>
            <w:tcW w:w="2343" w:type="dxa"/>
            <w:vMerge w:val="restart"/>
            <w:tcBorders>
              <w:top w:val="single" w:sz="5" w:space="0" w:color="221F1F"/>
              <w:left w:val="single" w:sz="5" w:space="0" w:color="221F1F"/>
              <w:right w:val="single" w:sz="5" w:space="0" w:color="221F1F"/>
            </w:tcBorders>
          </w:tcPr>
          <w:p w14:paraId="27395307" w14:textId="77777777" w:rsidR="0014331C" w:rsidRPr="008F0D50" w:rsidRDefault="0014331C">
            <w:pPr>
              <w:spacing w:before="73" w:line="286" w:lineRule="auto"/>
              <w:ind w:left="37" w:right="117" w:firstLine="14"/>
              <w:rPr>
                <w:rFonts w:ascii="Verdana" w:eastAsia="Verdana" w:hAnsi="Verdana" w:cs="Verdana"/>
                <w:sz w:val="17"/>
                <w:szCs w:val="17"/>
              </w:rPr>
            </w:pPr>
            <w:r w:rsidRPr="008F0D50">
              <w:rPr>
                <w:rFonts w:ascii="Verdana" w:hAnsi="Verdana"/>
                <w:sz w:val="17"/>
              </w:rPr>
              <w:t>Los presentadores no estaban realmente bien informados, sino que estaban preparados para la presentación básica.</w:t>
            </w:r>
          </w:p>
        </w:tc>
        <w:tc>
          <w:tcPr>
            <w:tcW w:w="764" w:type="dxa"/>
            <w:vMerge w:val="restart"/>
            <w:tcBorders>
              <w:top w:val="single" w:sz="5" w:space="0" w:color="221F1F"/>
              <w:left w:val="single" w:sz="5" w:space="0" w:color="221F1F"/>
              <w:right w:val="single" w:sz="5" w:space="0" w:color="221F1F"/>
            </w:tcBorders>
          </w:tcPr>
          <w:p w14:paraId="5D32F135" w14:textId="77777777" w:rsidR="0014331C" w:rsidRPr="008F0D50" w:rsidRDefault="0014331C">
            <w:pPr>
              <w:spacing w:before="9" w:line="120" w:lineRule="exact"/>
              <w:rPr>
                <w:sz w:val="13"/>
                <w:szCs w:val="13"/>
              </w:rPr>
            </w:pPr>
          </w:p>
          <w:p w14:paraId="065C6AE7" w14:textId="77777777" w:rsidR="0014331C" w:rsidRPr="008F0D50" w:rsidRDefault="0014331C">
            <w:pPr>
              <w:spacing w:line="200" w:lineRule="exact"/>
            </w:pPr>
          </w:p>
          <w:p w14:paraId="227DE1EF" w14:textId="77777777" w:rsidR="0014331C" w:rsidRPr="008F0D50" w:rsidRDefault="0014331C">
            <w:pPr>
              <w:spacing w:line="200" w:lineRule="exact"/>
            </w:pPr>
          </w:p>
          <w:p w14:paraId="52514246" w14:textId="77777777" w:rsidR="0014331C" w:rsidRPr="008F0D50" w:rsidRDefault="0014331C">
            <w:pPr>
              <w:ind w:left="244"/>
              <w:rPr>
                <w:rFonts w:ascii="Verdana" w:eastAsia="Verdana" w:hAnsi="Verdana" w:cs="Verdana"/>
                <w:sz w:val="17"/>
                <w:szCs w:val="17"/>
              </w:rPr>
            </w:pPr>
            <w:r w:rsidRPr="008F0D50">
              <w:rPr>
                <w:rFonts w:ascii="Verdana" w:hAnsi="Verdana"/>
                <w:sz w:val="17"/>
              </w:rPr>
              <w:t>X 2</w:t>
            </w:r>
          </w:p>
        </w:tc>
        <w:tc>
          <w:tcPr>
            <w:tcW w:w="759" w:type="dxa"/>
            <w:tcBorders>
              <w:top w:val="single" w:sz="5" w:space="0" w:color="221F1F"/>
              <w:left w:val="single" w:sz="5" w:space="0" w:color="221F1F"/>
              <w:bottom w:val="nil"/>
              <w:right w:val="single" w:sz="5" w:space="0" w:color="221F1F"/>
            </w:tcBorders>
          </w:tcPr>
          <w:p w14:paraId="126856F7" w14:textId="77777777" w:rsidR="0014331C" w:rsidRPr="008F0D50" w:rsidRDefault="0014331C"/>
        </w:tc>
      </w:tr>
      <w:tr w:rsidR="0014331C" w:rsidRPr="008F0D50" w14:paraId="5DC95174" w14:textId="77777777" w:rsidTr="00A50FB7">
        <w:trPr>
          <w:trHeight w:hRule="exact" w:val="226"/>
        </w:trPr>
        <w:tc>
          <w:tcPr>
            <w:tcW w:w="1883" w:type="dxa"/>
            <w:vMerge/>
            <w:tcBorders>
              <w:left w:val="single" w:sz="5" w:space="0" w:color="221F1F"/>
              <w:right w:val="single" w:sz="5" w:space="0" w:color="221F1F"/>
            </w:tcBorders>
            <w:shd w:val="clear" w:color="auto" w:fill="D1D2D3"/>
          </w:tcPr>
          <w:p w14:paraId="061EBCBE" w14:textId="77777777" w:rsidR="0014331C" w:rsidRPr="008F0D50" w:rsidRDefault="0014331C" w:rsidP="00FD255E">
            <w:pPr>
              <w:spacing w:line="180" w:lineRule="exact"/>
              <w:ind w:left="397"/>
              <w:rPr>
                <w:rFonts w:ascii="Verdana" w:eastAsia="Verdana" w:hAnsi="Verdana" w:cs="Verdana"/>
                <w:sz w:val="17"/>
                <w:szCs w:val="17"/>
              </w:rPr>
            </w:pPr>
          </w:p>
        </w:tc>
        <w:tc>
          <w:tcPr>
            <w:tcW w:w="2300" w:type="dxa"/>
            <w:vMerge/>
            <w:tcBorders>
              <w:left w:val="single" w:sz="5" w:space="0" w:color="221F1F"/>
              <w:right w:val="single" w:sz="5" w:space="0" w:color="221F1F"/>
            </w:tcBorders>
          </w:tcPr>
          <w:p w14:paraId="643B895B" w14:textId="77777777" w:rsidR="0014331C" w:rsidRPr="008F0D50" w:rsidRDefault="0014331C" w:rsidP="00946B7C">
            <w:pPr>
              <w:spacing w:before="31"/>
              <w:ind w:left="37"/>
              <w:rPr>
                <w:rFonts w:ascii="Verdana" w:eastAsia="Verdana" w:hAnsi="Verdana" w:cs="Verdana"/>
                <w:sz w:val="17"/>
                <w:szCs w:val="17"/>
              </w:rPr>
            </w:pPr>
          </w:p>
        </w:tc>
        <w:tc>
          <w:tcPr>
            <w:tcW w:w="2156" w:type="dxa"/>
            <w:vMerge/>
            <w:tcBorders>
              <w:left w:val="single" w:sz="5" w:space="0" w:color="221F1F"/>
              <w:right w:val="single" w:sz="5" w:space="0" w:color="221F1F"/>
            </w:tcBorders>
          </w:tcPr>
          <w:p w14:paraId="5B115B12" w14:textId="77777777" w:rsidR="0014331C" w:rsidRPr="008F0D50" w:rsidRDefault="0014331C" w:rsidP="00A50FB7">
            <w:pPr>
              <w:spacing w:before="26" w:line="290" w:lineRule="auto"/>
              <w:ind w:left="37" w:right="522"/>
              <w:rPr>
                <w:rFonts w:ascii="Verdana" w:eastAsia="Verdana" w:hAnsi="Verdana" w:cs="Verdana"/>
                <w:sz w:val="17"/>
                <w:szCs w:val="17"/>
              </w:rPr>
            </w:pPr>
          </w:p>
        </w:tc>
        <w:tc>
          <w:tcPr>
            <w:tcW w:w="2343" w:type="dxa"/>
            <w:vMerge/>
            <w:tcBorders>
              <w:left w:val="single" w:sz="5" w:space="0" w:color="221F1F"/>
              <w:right w:val="single" w:sz="5" w:space="0" w:color="221F1F"/>
            </w:tcBorders>
          </w:tcPr>
          <w:p w14:paraId="43DFBAC6" w14:textId="77777777" w:rsidR="0014331C" w:rsidRPr="008F0D50" w:rsidRDefault="0014331C"/>
        </w:tc>
        <w:tc>
          <w:tcPr>
            <w:tcW w:w="764" w:type="dxa"/>
            <w:vMerge/>
            <w:tcBorders>
              <w:left w:val="single" w:sz="5" w:space="0" w:color="221F1F"/>
              <w:right w:val="single" w:sz="5" w:space="0" w:color="221F1F"/>
            </w:tcBorders>
          </w:tcPr>
          <w:p w14:paraId="790D13B8" w14:textId="77777777" w:rsidR="0014331C" w:rsidRPr="008F0D50" w:rsidRDefault="0014331C"/>
        </w:tc>
        <w:tc>
          <w:tcPr>
            <w:tcW w:w="759" w:type="dxa"/>
            <w:tcBorders>
              <w:top w:val="nil"/>
              <w:left w:val="single" w:sz="5" w:space="0" w:color="221F1F"/>
              <w:bottom w:val="nil"/>
              <w:right w:val="single" w:sz="5" w:space="0" w:color="221F1F"/>
            </w:tcBorders>
          </w:tcPr>
          <w:p w14:paraId="05BA793A" w14:textId="77777777" w:rsidR="0014331C" w:rsidRPr="008F0D50" w:rsidRDefault="0014331C"/>
        </w:tc>
      </w:tr>
      <w:tr w:rsidR="0014331C" w:rsidRPr="008F0D50" w14:paraId="23C03E79" w14:textId="77777777" w:rsidTr="00A50FB7">
        <w:trPr>
          <w:trHeight w:hRule="exact" w:val="228"/>
        </w:trPr>
        <w:tc>
          <w:tcPr>
            <w:tcW w:w="1883" w:type="dxa"/>
            <w:vMerge/>
            <w:tcBorders>
              <w:left w:val="single" w:sz="5" w:space="0" w:color="221F1F"/>
              <w:right w:val="single" w:sz="5" w:space="0" w:color="221F1F"/>
            </w:tcBorders>
            <w:shd w:val="clear" w:color="auto" w:fill="D1D2D3"/>
          </w:tcPr>
          <w:p w14:paraId="0F46AF80" w14:textId="77777777" w:rsidR="0014331C" w:rsidRPr="008F0D50" w:rsidRDefault="0014331C" w:rsidP="00FD255E">
            <w:pPr>
              <w:spacing w:line="180" w:lineRule="exact"/>
              <w:ind w:left="397"/>
              <w:rPr>
                <w:rFonts w:ascii="Verdana" w:eastAsia="Verdana" w:hAnsi="Verdana" w:cs="Verdana"/>
                <w:sz w:val="17"/>
                <w:szCs w:val="17"/>
              </w:rPr>
            </w:pPr>
          </w:p>
        </w:tc>
        <w:tc>
          <w:tcPr>
            <w:tcW w:w="2300" w:type="dxa"/>
            <w:vMerge/>
            <w:tcBorders>
              <w:left w:val="single" w:sz="5" w:space="0" w:color="221F1F"/>
              <w:right w:val="single" w:sz="5" w:space="0" w:color="221F1F"/>
            </w:tcBorders>
          </w:tcPr>
          <w:p w14:paraId="25C78B9B" w14:textId="77777777" w:rsidR="0014331C" w:rsidRPr="008F0D50" w:rsidRDefault="0014331C" w:rsidP="00946B7C">
            <w:pPr>
              <w:spacing w:before="31"/>
              <w:ind w:left="37"/>
              <w:rPr>
                <w:rFonts w:ascii="Verdana" w:eastAsia="Verdana" w:hAnsi="Verdana" w:cs="Verdana"/>
                <w:sz w:val="17"/>
                <w:szCs w:val="17"/>
              </w:rPr>
            </w:pPr>
          </w:p>
        </w:tc>
        <w:tc>
          <w:tcPr>
            <w:tcW w:w="2156" w:type="dxa"/>
            <w:vMerge/>
            <w:tcBorders>
              <w:left w:val="single" w:sz="5" w:space="0" w:color="221F1F"/>
              <w:right w:val="single" w:sz="5" w:space="0" w:color="221F1F"/>
            </w:tcBorders>
          </w:tcPr>
          <w:p w14:paraId="7343856F" w14:textId="77777777" w:rsidR="0014331C" w:rsidRPr="008F0D50" w:rsidRDefault="0014331C" w:rsidP="00A50FB7">
            <w:pPr>
              <w:spacing w:before="26" w:line="290" w:lineRule="auto"/>
              <w:ind w:left="37" w:right="522"/>
              <w:rPr>
                <w:rFonts w:ascii="Verdana" w:eastAsia="Verdana" w:hAnsi="Verdana" w:cs="Verdana"/>
                <w:sz w:val="17"/>
                <w:szCs w:val="17"/>
              </w:rPr>
            </w:pPr>
          </w:p>
        </w:tc>
        <w:tc>
          <w:tcPr>
            <w:tcW w:w="2343" w:type="dxa"/>
            <w:vMerge/>
            <w:tcBorders>
              <w:left w:val="single" w:sz="5" w:space="0" w:color="221F1F"/>
              <w:right w:val="single" w:sz="5" w:space="0" w:color="221F1F"/>
            </w:tcBorders>
          </w:tcPr>
          <w:p w14:paraId="0062E226" w14:textId="77777777" w:rsidR="0014331C" w:rsidRPr="008F0D50" w:rsidRDefault="0014331C"/>
        </w:tc>
        <w:tc>
          <w:tcPr>
            <w:tcW w:w="764" w:type="dxa"/>
            <w:vMerge/>
            <w:tcBorders>
              <w:left w:val="single" w:sz="5" w:space="0" w:color="221F1F"/>
              <w:right w:val="single" w:sz="5" w:space="0" w:color="221F1F"/>
            </w:tcBorders>
          </w:tcPr>
          <w:p w14:paraId="6C8A71CA" w14:textId="77777777" w:rsidR="0014331C" w:rsidRPr="008F0D50" w:rsidRDefault="0014331C"/>
        </w:tc>
        <w:tc>
          <w:tcPr>
            <w:tcW w:w="759" w:type="dxa"/>
            <w:tcBorders>
              <w:top w:val="nil"/>
              <w:left w:val="single" w:sz="5" w:space="0" w:color="221F1F"/>
              <w:bottom w:val="nil"/>
              <w:right w:val="single" w:sz="5" w:space="0" w:color="221F1F"/>
            </w:tcBorders>
          </w:tcPr>
          <w:p w14:paraId="163C561C" w14:textId="77777777" w:rsidR="0014331C" w:rsidRPr="008F0D50" w:rsidRDefault="0014331C"/>
        </w:tc>
      </w:tr>
      <w:tr w:rsidR="0014331C" w:rsidRPr="008F0D50" w14:paraId="62E59062" w14:textId="77777777" w:rsidTr="00A50FB7">
        <w:trPr>
          <w:trHeight w:hRule="exact" w:val="644"/>
        </w:trPr>
        <w:tc>
          <w:tcPr>
            <w:tcW w:w="1883" w:type="dxa"/>
            <w:vMerge/>
            <w:tcBorders>
              <w:left w:val="single" w:sz="5" w:space="0" w:color="221F1F"/>
              <w:bottom w:val="single" w:sz="5" w:space="0" w:color="221F1F"/>
              <w:right w:val="single" w:sz="5" w:space="0" w:color="221F1F"/>
            </w:tcBorders>
            <w:shd w:val="clear" w:color="auto" w:fill="D1D2D3"/>
          </w:tcPr>
          <w:p w14:paraId="21297AAE" w14:textId="77777777" w:rsidR="0014331C" w:rsidRPr="008F0D50" w:rsidRDefault="0014331C">
            <w:pPr>
              <w:spacing w:line="180" w:lineRule="exact"/>
              <w:ind w:left="397"/>
              <w:rPr>
                <w:rFonts w:ascii="Verdana" w:eastAsia="Verdana" w:hAnsi="Verdana" w:cs="Verdana"/>
                <w:sz w:val="17"/>
                <w:szCs w:val="17"/>
              </w:rPr>
            </w:pPr>
          </w:p>
        </w:tc>
        <w:tc>
          <w:tcPr>
            <w:tcW w:w="2300" w:type="dxa"/>
            <w:vMerge/>
            <w:tcBorders>
              <w:left w:val="single" w:sz="5" w:space="0" w:color="221F1F"/>
              <w:bottom w:val="single" w:sz="5" w:space="0" w:color="221F1F"/>
              <w:right w:val="single" w:sz="5" w:space="0" w:color="221F1F"/>
            </w:tcBorders>
          </w:tcPr>
          <w:p w14:paraId="4F542D11" w14:textId="77777777" w:rsidR="0014331C" w:rsidRPr="008F0D50" w:rsidRDefault="0014331C">
            <w:pPr>
              <w:spacing w:before="31"/>
              <w:ind w:left="37"/>
              <w:rPr>
                <w:rFonts w:ascii="Verdana" w:eastAsia="Verdana" w:hAnsi="Verdana" w:cs="Verdana"/>
                <w:sz w:val="17"/>
                <w:szCs w:val="17"/>
              </w:rPr>
            </w:pPr>
          </w:p>
        </w:tc>
        <w:tc>
          <w:tcPr>
            <w:tcW w:w="2156" w:type="dxa"/>
            <w:vMerge/>
            <w:tcBorders>
              <w:left w:val="single" w:sz="5" w:space="0" w:color="221F1F"/>
              <w:bottom w:val="single" w:sz="5" w:space="0" w:color="221F1F"/>
              <w:right w:val="single" w:sz="5" w:space="0" w:color="221F1F"/>
            </w:tcBorders>
          </w:tcPr>
          <w:p w14:paraId="6B51C66E" w14:textId="77777777" w:rsidR="0014331C" w:rsidRPr="008F0D50" w:rsidRDefault="0014331C">
            <w:pPr>
              <w:spacing w:before="26" w:line="290" w:lineRule="auto"/>
              <w:ind w:left="37" w:right="522"/>
              <w:rPr>
                <w:rFonts w:ascii="Verdana" w:eastAsia="Verdana" w:hAnsi="Verdana" w:cs="Verdana"/>
                <w:sz w:val="17"/>
                <w:szCs w:val="17"/>
              </w:rPr>
            </w:pPr>
          </w:p>
        </w:tc>
        <w:tc>
          <w:tcPr>
            <w:tcW w:w="2343" w:type="dxa"/>
            <w:vMerge/>
            <w:tcBorders>
              <w:left w:val="single" w:sz="5" w:space="0" w:color="221F1F"/>
              <w:bottom w:val="single" w:sz="5" w:space="0" w:color="221F1F"/>
              <w:right w:val="single" w:sz="5" w:space="0" w:color="221F1F"/>
            </w:tcBorders>
          </w:tcPr>
          <w:p w14:paraId="3B366153" w14:textId="77777777" w:rsidR="0014331C" w:rsidRPr="008F0D50" w:rsidRDefault="0014331C"/>
        </w:tc>
        <w:tc>
          <w:tcPr>
            <w:tcW w:w="764" w:type="dxa"/>
            <w:vMerge/>
            <w:tcBorders>
              <w:left w:val="single" w:sz="5" w:space="0" w:color="221F1F"/>
              <w:bottom w:val="single" w:sz="5" w:space="0" w:color="221F1F"/>
              <w:right w:val="single" w:sz="5" w:space="0" w:color="221F1F"/>
            </w:tcBorders>
          </w:tcPr>
          <w:p w14:paraId="30406E44" w14:textId="77777777" w:rsidR="0014331C" w:rsidRPr="008F0D50" w:rsidRDefault="0014331C"/>
        </w:tc>
        <w:tc>
          <w:tcPr>
            <w:tcW w:w="759" w:type="dxa"/>
            <w:tcBorders>
              <w:top w:val="nil"/>
              <w:left w:val="single" w:sz="5" w:space="0" w:color="221F1F"/>
              <w:bottom w:val="single" w:sz="5" w:space="0" w:color="221F1F"/>
              <w:right w:val="single" w:sz="5" w:space="0" w:color="221F1F"/>
            </w:tcBorders>
          </w:tcPr>
          <w:p w14:paraId="32D2FAA0" w14:textId="77777777" w:rsidR="0014331C" w:rsidRPr="008F0D50" w:rsidRDefault="0014331C"/>
        </w:tc>
      </w:tr>
      <w:tr w:rsidR="0014331C" w:rsidRPr="008F0D50" w14:paraId="156208FB" w14:textId="77777777" w:rsidTr="000C5410">
        <w:trPr>
          <w:trHeight w:hRule="exact" w:val="234"/>
        </w:trPr>
        <w:tc>
          <w:tcPr>
            <w:tcW w:w="1883" w:type="dxa"/>
            <w:vMerge w:val="restart"/>
            <w:tcBorders>
              <w:top w:val="single" w:sz="5" w:space="0" w:color="221F1F"/>
              <w:left w:val="single" w:sz="5" w:space="0" w:color="221F1F"/>
              <w:right w:val="single" w:sz="5" w:space="0" w:color="221F1F"/>
            </w:tcBorders>
            <w:shd w:val="clear" w:color="auto" w:fill="D1D2D3"/>
          </w:tcPr>
          <w:p w14:paraId="1BE0EBA7" w14:textId="77777777" w:rsidR="0014331C" w:rsidRPr="008F0D50" w:rsidRDefault="0014331C" w:rsidP="000C5410">
            <w:pPr>
              <w:spacing w:line="200" w:lineRule="exact"/>
              <w:ind w:left="397"/>
              <w:rPr>
                <w:rFonts w:ascii="Verdana" w:eastAsia="Verdana" w:hAnsi="Verdana" w:cs="Verdana"/>
                <w:sz w:val="17"/>
                <w:szCs w:val="17"/>
              </w:rPr>
            </w:pPr>
            <w:r w:rsidRPr="008F0D50">
              <w:rPr>
                <w:rFonts w:ascii="Verdana" w:hAnsi="Verdana"/>
                <w:spacing w:val="-1"/>
                <w:sz w:val="17"/>
              </w:rPr>
              <w:t>E1. La preparación y organización fue evidente.</w:t>
            </w:r>
          </w:p>
        </w:tc>
        <w:tc>
          <w:tcPr>
            <w:tcW w:w="2300" w:type="dxa"/>
            <w:vMerge w:val="restart"/>
            <w:tcBorders>
              <w:top w:val="single" w:sz="5" w:space="0" w:color="221F1F"/>
              <w:left w:val="single" w:sz="5" w:space="0" w:color="221F1F"/>
              <w:right w:val="single" w:sz="5" w:space="0" w:color="221F1F"/>
            </w:tcBorders>
          </w:tcPr>
          <w:p w14:paraId="1EBD164C" w14:textId="77777777" w:rsidR="0014331C" w:rsidRPr="008F0D50" w:rsidRDefault="0014331C">
            <w:pPr>
              <w:spacing w:before="73" w:line="290" w:lineRule="auto"/>
              <w:ind w:left="37" w:right="132" w:firstLine="14"/>
              <w:rPr>
                <w:rFonts w:ascii="Verdana" w:eastAsia="Verdana" w:hAnsi="Verdana" w:cs="Verdana"/>
                <w:sz w:val="14"/>
                <w:szCs w:val="14"/>
              </w:rPr>
            </w:pPr>
            <w:r w:rsidRPr="008F0D50">
              <w:rPr>
                <w:rFonts w:ascii="Verdana" w:hAnsi="Verdana"/>
                <w:sz w:val="14"/>
                <w:szCs w:val="14"/>
              </w:rPr>
              <w:t>Los presentadores estaban bien preparados y organizados.</w:t>
            </w:r>
          </w:p>
        </w:tc>
        <w:tc>
          <w:tcPr>
            <w:tcW w:w="2156" w:type="dxa"/>
            <w:vMerge w:val="restart"/>
            <w:tcBorders>
              <w:top w:val="single" w:sz="5" w:space="0" w:color="221F1F"/>
              <w:left w:val="single" w:sz="5" w:space="0" w:color="221F1F"/>
              <w:right w:val="single" w:sz="5" w:space="0" w:color="221F1F"/>
            </w:tcBorders>
          </w:tcPr>
          <w:p w14:paraId="570D3707" w14:textId="77777777" w:rsidR="0014331C" w:rsidRPr="008F0D50" w:rsidRDefault="0014331C">
            <w:pPr>
              <w:spacing w:before="73" w:line="281" w:lineRule="auto"/>
              <w:ind w:left="37" w:right="182" w:firstLine="14"/>
              <w:rPr>
                <w:rFonts w:ascii="Verdana" w:eastAsia="Verdana" w:hAnsi="Verdana" w:cs="Verdana"/>
                <w:sz w:val="14"/>
                <w:szCs w:val="14"/>
              </w:rPr>
            </w:pPr>
            <w:r w:rsidRPr="008F0D50">
              <w:rPr>
                <w:rFonts w:ascii="Verdana" w:hAnsi="Verdana"/>
                <w:sz w:val="14"/>
                <w:szCs w:val="14"/>
              </w:rPr>
              <w:t>Los presentadores podrían haber estado más preparados y organizados.</w:t>
            </w:r>
          </w:p>
        </w:tc>
        <w:tc>
          <w:tcPr>
            <w:tcW w:w="2343" w:type="dxa"/>
            <w:vMerge w:val="restart"/>
            <w:tcBorders>
              <w:top w:val="single" w:sz="5" w:space="0" w:color="221F1F"/>
              <w:left w:val="single" w:sz="5" w:space="0" w:color="221F1F"/>
              <w:right w:val="single" w:sz="5" w:space="0" w:color="221F1F"/>
            </w:tcBorders>
          </w:tcPr>
          <w:p w14:paraId="3104E415" w14:textId="77777777" w:rsidR="0014331C" w:rsidRPr="008F0D50" w:rsidRDefault="0014331C">
            <w:pPr>
              <w:spacing w:before="73" w:line="290" w:lineRule="auto"/>
              <w:ind w:left="37" w:right="314" w:firstLine="14"/>
              <w:rPr>
                <w:rFonts w:ascii="Verdana" w:eastAsia="Verdana" w:hAnsi="Verdana" w:cs="Verdana"/>
                <w:sz w:val="17"/>
                <w:szCs w:val="17"/>
              </w:rPr>
            </w:pPr>
            <w:r w:rsidRPr="008F0D50">
              <w:rPr>
                <w:rFonts w:ascii="Verdana" w:hAnsi="Verdana"/>
                <w:sz w:val="17"/>
              </w:rPr>
              <w:t>Los presentadores no estaban preparados ni organizados.</w:t>
            </w:r>
          </w:p>
        </w:tc>
        <w:tc>
          <w:tcPr>
            <w:tcW w:w="764" w:type="dxa"/>
            <w:vMerge w:val="restart"/>
            <w:tcBorders>
              <w:top w:val="single" w:sz="5" w:space="0" w:color="221F1F"/>
              <w:left w:val="single" w:sz="5" w:space="0" w:color="221F1F"/>
              <w:right w:val="single" w:sz="5" w:space="0" w:color="221F1F"/>
            </w:tcBorders>
          </w:tcPr>
          <w:p w14:paraId="23AEB99F" w14:textId="77777777" w:rsidR="0014331C" w:rsidRPr="008F0D50" w:rsidRDefault="0014331C">
            <w:pPr>
              <w:spacing w:before="9" w:line="100" w:lineRule="exact"/>
              <w:rPr>
                <w:sz w:val="10"/>
                <w:szCs w:val="10"/>
              </w:rPr>
            </w:pPr>
          </w:p>
          <w:p w14:paraId="0113C0E3" w14:textId="77777777" w:rsidR="0014331C" w:rsidRPr="008F0D50" w:rsidRDefault="0014331C">
            <w:pPr>
              <w:spacing w:line="200" w:lineRule="exact"/>
            </w:pPr>
          </w:p>
          <w:p w14:paraId="6DDB79D0" w14:textId="77777777" w:rsidR="0014331C" w:rsidRPr="008F0D50" w:rsidRDefault="0014331C">
            <w:pPr>
              <w:ind w:left="244"/>
              <w:rPr>
                <w:rFonts w:ascii="Verdana" w:eastAsia="Verdana" w:hAnsi="Verdana" w:cs="Verdana"/>
                <w:sz w:val="17"/>
                <w:szCs w:val="17"/>
              </w:rPr>
            </w:pPr>
            <w:r w:rsidRPr="008F0D50">
              <w:rPr>
                <w:rFonts w:ascii="Verdana" w:hAnsi="Verdana"/>
                <w:sz w:val="17"/>
              </w:rPr>
              <w:t>X 1</w:t>
            </w:r>
          </w:p>
        </w:tc>
        <w:tc>
          <w:tcPr>
            <w:tcW w:w="759" w:type="dxa"/>
            <w:tcBorders>
              <w:top w:val="single" w:sz="5" w:space="0" w:color="221F1F"/>
              <w:left w:val="single" w:sz="5" w:space="0" w:color="221F1F"/>
              <w:bottom w:val="nil"/>
              <w:right w:val="single" w:sz="5" w:space="0" w:color="221F1F"/>
            </w:tcBorders>
          </w:tcPr>
          <w:p w14:paraId="17DD06FE" w14:textId="77777777" w:rsidR="0014331C" w:rsidRPr="008F0D50" w:rsidRDefault="0014331C"/>
        </w:tc>
      </w:tr>
      <w:tr w:rsidR="0014331C" w:rsidRPr="008F0D50" w14:paraId="602F7FAF" w14:textId="77777777" w:rsidTr="000C5410">
        <w:trPr>
          <w:trHeight w:hRule="exact" w:val="221"/>
        </w:trPr>
        <w:tc>
          <w:tcPr>
            <w:tcW w:w="1883" w:type="dxa"/>
            <w:vMerge/>
            <w:tcBorders>
              <w:left w:val="single" w:sz="5" w:space="0" w:color="221F1F"/>
              <w:right w:val="single" w:sz="5" w:space="0" w:color="221F1F"/>
            </w:tcBorders>
            <w:shd w:val="clear" w:color="auto" w:fill="D1D2D3"/>
          </w:tcPr>
          <w:p w14:paraId="6CFF3C54" w14:textId="77777777" w:rsidR="0014331C" w:rsidRPr="008F0D50" w:rsidRDefault="0014331C" w:rsidP="000C5410">
            <w:pPr>
              <w:spacing w:line="200" w:lineRule="exact"/>
              <w:ind w:left="397"/>
              <w:rPr>
                <w:rFonts w:ascii="Verdana" w:eastAsia="Verdana" w:hAnsi="Verdana" w:cs="Verdana"/>
                <w:sz w:val="17"/>
                <w:szCs w:val="17"/>
              </w:rPr>
            </w:pPr>
          </w:p>
        </w:tc>
        <w:tc>
          <w:tcPr>
            <w:tcW w:w="2300" w:type="dxa"/>
            <w:vMerge/>
            <w:tcBorders>
              <w:left w:val="single" w:sz="5" w:space="0" w:color="221F1F"/>
              <w:right w:val="single" w:sz="5" w:space="0" w:color="221F1F"/>
            </w:tcBorders>
          </w:tcPr>
          <w:p w14:paraId="16BA56BB" w14:textId="77777777" w:rsidR="0014331C" w:rsidRPr="008F0D50" w:rsidRDefault="0014331C"/>
        </w:tc>
        <w:tc>
          <w:tcPr>
            <w:tcW w:w="2156" w:type="dxa"/>
            <w:vMerge/>
            <w:tcBorders>
              <w:left w:val="single" w:sz="5" w:space="0" w:color="221F1F"/>
              <w:right w:val="single" w:sz="5" w:space="0" w:color="221F1F"/>
            </w:tcBorders>
          </w:tcPr>
          <w:p w14:paraId="059E1349" w14:textId="77777777" w:rsidR="0014331C" w:rsidRPr="008F0D50" w:rsidRDefault="0014331C"/>
        </w:tc>
        <w:tc>
          <w:tcPr>
            <w:tcW w:w="2343" w:type="dxa"/>
            <w:vMerge/>
            <w:tcBorders>
              <w:left w:val="single" w:sz="5" w:space="0" w:color="221F1F"/>
              <w:right w:val="single" w:sz="5" w:space="0" w:color="221F1F"/>
            </w:tcBorders>
          </w:tcPr>
          <w:p w14:paraId="1C5698B6" w14:textId="77777777" w:rsidR="0014331C" w:rsidRPr="008F0D50" w:rsidRDefault="0014331C"/>
        </w:tc>
        <w:tc>
          <w:tcPr>
            <w:tcW w:w="764" w:type="dxa"/>
            <w:vMerge/>
            <w:tcBorders>
              <w:left w:val="single" w:sz="5" w:space="0" w:color="221F1F"/>
              <w:right w:val="single" w:sz="5" w:space="0" w:color="221F1F"/>
            </w:tcBorders>
          </w:tcPr>
          <w:p w14:paraId="412D32A4" w14:textId="77777777" w:rsidR="0014331C" w:rsidRPr="008F0D50" w:rsidRDefault="0014331C"/>
        </w:tc>
        <w:tc>
          <w:tcPr>
            <w:tcW w:w="759" w:type="dxa"/>
            <w:tcBorders>
              <w:top w:val="nil"/>
              <w:left w:val="single" w:sz="5" w:space="0" w:color="221F1F"/>
              <w:bottom w:val="nil"/>
              <w:right w:val="single" w:sz="5" w:space="0" w:color="221F1F"/>
            </w:tcBorders>
          </w:tcPr>
          <w:p w14:paraId="7DFCA414" w14:textId="77777777" w:rsidR="0014331C" w:rsidRPr="008F0D50" w:rsidRDefault="0014331C"/>
        </w:tc>
      </w:tr>
      <w:tr w:rsidR="0014331C" w:rsidRPr="008F0D50" w14:paraId="7343BAB4" w14:textId="77777777" w:rsidTr="000C5410">
        <w:trPr>
          <w:trHeight w:hRule="exact" w:val="419"/>
        </w:trPr>
        <w:tc>
          <w:tcPr>
            <w:tcW w:w="1883" w:type="dxa"/>
            <w:vMerge/>
            <w:tcBorders>
              <w:left w:val="single" w:sz="5" w:space="0" w:color="221F1F"/>
              <w:bottom w:val="single" w:sz="5" w:space="0" w:color="221F1F"/>
              <w:right w:val="single" w:sz="5" w:space="0" w:color="221F1F"/>
            </w:tcBorders>
            <w:shd w:val="clear" w:color="auto" w:fill="D1D2D3"/>
          </w:tcPr>
          <w:p w14:paraId="1942567C" w14:textId="77777777" w:rsidR="0014331C" w:rsidRPr="008F0D50" w:rsidRDefault="0014331C">
            <w:pPr>
              <w:spacing w:line="200" w:lineRule="exact"/>
              <w:ind w:left="397"/>
              <w:rPr>
                <w:rFonts w:ascii="Verdana" w:eastAsia="Verdana" w:hAnsi="Verdana" w:cs="Verdana"/>
                <w:sz w:val="17"/>
                <w:szCs w:val="17"/>
              </w:rPr>
            </w:pPr>
          </w:p>
        </w:tc>
        <w:tc>
          <w:tcPr>
            <w:tcW w:w="2300" w:type="dxa"/>
            <w:vMerge/>
            <w:tcBorders>
              <w:left w:val="single" w:sz="5" w:space="0" w:color="221F1F"/>
              <w:bottom w:val="single" w:sz="5" w:space="0" w:color="221F1F"/>
              <w:right w:val="single" w:sz="5" w:space="0" w:color="221F1F"/>
            </w:tcBorders>
          </w:tcPr>
          <w:p w14:paraId="20FC9AD5" w14:textId="77777777" w:rsidR="0014331C" w:rsidRPr="008F0D50" w:rsidRDefault="0014331C"/>
        </w:tc>
        <w:tc>
          <w:tcPr>
            <w:tcW w:w="2156" w:type="dxa"/>
            <w:vMerge/>
            <w:tcBorders>
              <w:left w:val="single" w:sz="5" w:space="0" w:color="221F1F"/>
              <w:bottom w:val="single" w:sz="5" w:space="0" w:color="221F1F"/>
              <w:right w:val="single" w:sz="5" w:space="0" w:color="221F1F"/>
            </w:tcBorders>
          </w:tcPr>
          <w:p w14:paraId="15CC914F" w14:textId="77777777" w:rsidR="0014331C" w:rsidRPr="008F0D50" w:rsidRDefault="0014331C"/>
        </w:tc>
        <w:tc>
          <w:tcPr>
            <w:tcW w:w="2343" w:type="dxa"/>
            <w:vMerge/>
            <w:tcBorders>
              <w:left w:val="single" w:sz="5" w:space="0" w:color="221F1F"/>
              <w:bottom w:val="single" w:sz="5" w:space="0" w:color="221F1F"/>
              <w:right w:val="single" w:sz="5" w:space="0" w:color="221F1F"/>
            </w:tcBorders>
          </w:tcPr>
          <w:p w14:paraId="63EF3274" w14:textId="77777777" w:rsidR="0014331C" w:rsidRPr="008F0D50" w:rsidRDefault="0014331C"/>
        </w:tc>
        <w:tc>
          <w:tcPr>
            <w:tcW w:w="764" w:type="dxa"/>
            <w:vMerge/>
            <w:tcBorders>
              <w:left w:val="single" w:sz="5" w:space="0" w:color="221F1F"/>
              <w:bottom w:val="single" w:sz="5" w:space="0" w:color="221F1F"/>
              <w:right w:val="single" w:sz="5" w:space="0" w:color="221F1F"/>
            </w:tcBorders>
          </w:tcPr>
          <w:p w14:paraId="6A6F732A" w14:textId="77777777" w:rsidR="0014331C" w:rsidRPr="008F0D50" w:rsidRDefault="0014331C"/>
        </w:tc>
        <w:tc>
          <w:tcPr>
            <w:tcW w:w="759" w:type="dxa"/>
            <w:tcBorders>
              <w:top w:val="nil"/>
              <w:left w:val="single" w:sz="5" w:space="0" w:color="221F1F"/>
              <w:bottom w:val="single" w:sz="5" w:space="0" w:color="221F1F"/>
              <w:right w:val="single" w:sz="5" w:space="0" w:color="221F1F"/>
            </w:tcBorders>
          </w:tcPr>
          <w:p w14:paraId="50A20918" w14:textId="77777777" w:rsidR="0014331C" w:rsidRPr="008F0D50" w:rsidRDefault="0014331C"/>
        </w:tc>
      </w:tr>
      <w:tr w:rsidR="00A93FA5" w:rsidRPr="008F0D50" w14:paraId="19813099" w14:textId="77777777" w:rsidTr="000376F4">
        <w:trPr>
          <w:trHeight w:hRule="exact" w:val="252"/>
        </w:trPr>
        <w:tc>
          <w:tcPr>
            <w:tcW w:w="1883" w:type="dxa"/>
            <w:vMerge w:val="restart"/>
            <w:tcBorders>
              <w:top w:val="single" w:sz="5" w:space="0" w:color="221F1F"/>
              <w:left w:val="single" w:sz="5" w:space="0" w:color="221F1F"/>
              <w:right w:val="single" w:sz="5" w:space="0" w:color="221F1F"/>
            </w:tcBorders>
            <w:shd w:val="clear" w:color="auto" w:fill="D1D2D3"/>
          </w:tcPr>
          <w:p w14:paraId="085E7531" w14:textId="77777777" w:rsidR="00A93FA5" w:rsidRPr="008F0D50" w:rsidRDefault="00A93FA5">
            <w:pPr>
              <w:spacing w:before="53" w:line="255" w:lineRule="auto"/>
              <w:ind w:left="397" w:right="62" w:hanging="360"/>
              <w:rPr>
                <w:rFonts w:ascii="Verdana" w:eastAsia="Verdana" w:hAnsi="Verdana" w:cs="Verdana"/>
                <w:sz w:val="17"/>
                <w:szCs w:val="17"/>
              </w:rPr>
            </w:pPr>
            <w:r w:rsidRPr="008F0D50">
              <w:rPr>
                <w:rFonts w:ascii="Verdana" w:hAnsi="Verdana"/>
                <w:spacing w:val="-1"/>
                <w:sz w:val="17"/>
              </w:rPr>
              <w:t xml:space="preserve">E2. Se hizo un buen trabajo con profesionalismo, disposición y entrega adecuada </w:t>
            </w:r>
          </w:p>
          <w:p w14:paraId="2AC29E90" w14:textId="77777777" w:rsidR="00A93FA5" w:rsidRPr="008F0D50" w:rsidRDefault="00A93FA5">
            <w:pPr>
              <w:spacing w:before="1" w:line="259" w:lineRule="auto"/>
              <w:ind w:left="397" w:right="269"/>
              <w:rPr>
                <w:rFonts w:ascii="Verdana" w:eastAsia="Verdana" w:hAnsi="Verdana" w:cs="Verdana"/>
                <w:sz w:val="17"/>
                <w:szCs w:val="17"/>
              </w:rPr>
            </w:pPr>
            <w:r w:rsidRPr="008F0D50">
              <w:rPr>
                <w:rFonts w:ascii="Verdana" w:hAnsi="Verdana"/>
                <w:spacing w:val="1"/>
                <w:sz w:val="17"/>
              </w:rPr>
              <w:t>(gramática, tono, calidad, articulación, lenguaje).</w:t>
            </w:r>
          </w:p>
        </w:tc>
        <w:tc>
          <w:tcPr>
            <w:tcW w:w="2300" w:type="dxa"/>
            <w:tcBorders>
              <w:top w:val="single" w:sz="5" w:space="0" w:color="221F1F"/>
              <w:left w:val="single" w:sz="5" w:space="0" w:color="221F1F"/>
              <w:bottom w:val="nil"/>
              <w:right w:val="single" w:sz="5" w:space="0" w:color="221F1F"/>
            </w:tcBorders>
          </w:tcPr>
          <w:p w14:paraId="0749B1EA" w14:textId="77777777" w:rsidR="00A93FA5" w:rsidRPr="008F0D50" w:rsidRDefault="00A93FA5">
            <w:pPr>
              <w:spacing w:before="63"/>
              <w:ind w:left="37"/>
              <w:rPr>
                <w:rFonts w:ascii="Verdana" w:eastAsia="Verdana" w:hAnsi="Verdana" w:cs="Verdana"/>
                <w:sz w:val="17"/>
                <w:szCs w:val="17"/>
              </w:rPr>
            </w:pPr>
            <w:r w:rsidRPr="008F0D50">
              <w:rPr>
                <w:rFonts w:ascii="Verdana" w:hAnsi="Verdana"/>
                <w:w w:val="83"/>
                <w:sz w:val="17"/>
              </w:rPr>
              <w:t>•</w:t>
            </w:r>
            <w:r w:rsidRPr="008F0D50">
              <w:tab/>
            </w:r>
            <w:r w:rsidRPr="008F0D50">
              <w:rPr>
                <w:rFonts w:ascii="Verdana" w:hAnsi="Verdana"/>
                <w:w w:val="83"/>
                <w:sz w:val="17"/>
              </w:rPr>
              <w:t>El tono apropiado</w:t>
            </w:r>
          </w:p>
        </w:tc>
        <w:tc>
          <w:tcPr>
            <w:tcW w:w="2156" w:type="dxa"/>
            <w:vMerge w:val="restart"/>
            <w:tcBorders>
              <w:top w:val="single" w:sz="5" w:space="0" w:color="221F1F"/>
              <w:left w:val="single" w:sz="5" w:space="0" w:color="221F1F"/>
              <w:right w:val="single" w:sz="5" w:space="0" w:color="221F1F"/>
            </w:tcBorders>
          </w:tcPr>
          <w:p w14:paraId="313B08F1" w14:textId="77777777" w:rsidR="00A93FA5" w:rsidRPr="008F0D50" w:rsidRDefault="00A93FA5" w:rsidP="000376F4">
            <w:pPr>
              <w:spacing w:line="200" w:lineRule="exact"/>
              <w:ind w:left="325"/>
              <w:rPr>
                <w:rFonts w:ascii="Verdana" w:eastAsia="Verdana" w:hAnsi="Verdana" w:cs="Verdana"/>
                <w:sz w:val="17"/>
                <w:szCs w:val="17"/>
              </w:rPr>
            </w:pPr>
            <w:r w:rsidRPr="008F0D50">
              <w:rPr>
                <w:rFonts w:ascii="Verdana" w:hAnsi="Verdana"/>
                <w:w w:val="83"/>
                <w:sz w:val="17"/>
              </w:rPr>
              <w:t>•    El tono apropiado solía ser consistente.</w:t>
            </w:r>
          </w:p>
          <w:p w14:paraId="40D2E276" w14:textId="77777777" w:rsidR="00A93FA5" w:rsidRPr="008F0D50" w:rsidRDefault="00A93FA5">
            <w:pPr>
              <w:spacing w:line="200" w:lineRule="exact"/>
              <w:ind w:left="37"/>
              <w:rPr>
                <w:rFonts w:ascii="Verdana" w:eastAsia="Verdana" w:hAnsi="Verdana" w:cs="Verdana"/>
                <w:sz w:val="17"/>
                <w:szCs w:val="17"/>
              </w:rPr>
            </w:pPr>
            <w:r w:rsidRPr="008F0D50">
              <w:rPr>
                <w:rFonts w:ascii="Verdana" w:hAnsi="Verdana"/>
                <w:w w:val="83"/>
                <w:position w:val="-1"/>
                <w:sz w:val="17"/>
              </w:rPr>
              <w:t>•    Habló al ritmo adecuado la mayor parte del tiempo,</w:t>
            </w:r>
          </w:p>
          <w:p w14:paraId="7546ABB2" w14:textId="77777777" w:rsidR="00A93FA5" w:rsidRPr="008F0D50" w:rsidRDefault="00A93FA5">
            <w:pPr>
              <w:spacing w:before="23" w:line="267" w:lineRule="auto"/>
              <w:ind w:left="325" w:right="206"/>
              <w:rPr>
                <w:rFonts w:ascii="Verdana" w:eastAsia="Verdana" w:hAnsi="Verdana" w:cs="Verdana"/>
                <w:sz w:val="17"/>
                <w:szCs w:val="17"/>
              </w:rPr>
            </w:pPr>
            <w:r w:rsidRPr="008F0D50">
              <w:rPr>
                <w:rFonts w:ascii="Verdana" w:hAnsi="Verdana"/>
                <w:spacing w:val="1"/>
                <w:sz w:val="17"/>
              </w:rPr>
              <w:t>pero mostró algo de nerviosismo.</w:t>
            </w:r>
          </w:p>
          <w:p w14:paraId="3335BBE8" w14:textId="77777777" w:rsidR="00A93FA5" w:rsidRPr="008F0D50" w:rsidRDefault="00A93FA5">
            <w:pPr>
              <w:ind w:left="37"/>
              <w:rPr>
                <w:rFonts w:ascii="Verdana" w:eastAsia="Verdana" w:hAnsi="Verdana" w:cs="Verdana"/>
                <w:sz w:val="17"/>
                <w:szCs w:val="17"/>
              </w:rPr>
            </w:pPr>
            <w:r w:rsidRPr="008F0D50">
              <w:rPr>
                <w:rFonts w:ascii="Verdana" w:hAnsi="Verdana"/>
                <w:w w:val="83"/>
                <w:sz w:val="17"/>
              </w:rPr>
              <w:t>•    Algo seguro.</w:t>
            </w:r>
          </w:p>
          <w:p w14:paraId="2F769105" w14:textId="77777777" w:rsidR="00A93FA5" w:rsidRPr="008F0D50" w:rsidRDefault="00A93FA5" w:rsidP="008E32CE">
            <w:pPr>
              <w:tabs>
                <w:tab w:val="left" w:pos="320"/>
              </w:tabs>
              <w:spacing w:before="19" w:line="272" w:lineRule="auto"/>
              <w:ind w:left="325" w:right="162" w:hanging="288"/>
              <w:rPr>
                <w:rFonts w:ascii="Verdana" w:eastAsia="Verdana" w:hAnsi="Verdana" w:cs="Verdana"/>
                <w:sz w:val="17"/>
                <w:szCs w:val="17"/>
              </w:rPr>
            </w:pPr>
            <w:r w:rsidRPr="008F0D50">
              <w:rPr>
                <w:rFonts w:ascii="Verdana" w:hAnsi="Verdana"/>
                <w:w w:val="83"/>
                <w:sz w:val="17"/>
              </w:rPr>
              <w:t>•</w:t>
            </w:r>
            <w:r w:rsidRPr="008F0D50">
              <w:tab/>
            </w:r>
            <w:r w:rsidRPr="008F0D50">
              <w:rPr>
                <w:rFonts w:ascii="Verdana" w:hAnsi="Verdana"/>
                <w:sz w:val="17"/>
              </w:rPr>
              <w:t>Sereno y bajo control la mayor parte del tiempo; rara vez perdió la compostura.</w:t>
            </w:r>
          </w:p>
        </w:tc>
        <w:tc>
          <w:tcPr>
            <w:tcW w:w="3107" w:type="dxa"/>
            <w:gridSpan w:val="2"/>
            <w:vMerge w:val="restart"/>
            <w:tcBorders>
              <w:top w:val="single" w:sz="5" w:space="0" w:color="221F1F"/>
              <w:left w:val="single" w:sz="5" w:space="0" w:color="221F1F"/>
              <w:right w:val="single" w:sz="5" w:space="0" w:color="221F1F"/>
            </w:tcBorders>
          </w:tcPr>
          <w:p w14:paraId="72A62935" w14:textId="77777777" w:rsidR="00A93FA5" w:rsidRPr="008F0D50" w:rsidRDefault="00A93FA5">
            <w:pPr>
              <w:tabs>
                <w:tab w:val="left" w:pos="320"/>
              </w:tabs>
              <w:spacing w:before="63" w:line="267" w:lineRule="auto"/>
              <w:ind w:left="326" w:right="834" w:hanging="289"/>
              <w:rPr>
                <w:rFonts w:ascii="Verdana" w:eastAsia="Verdana" w:hAnsi="Verdana" w:cs="Verdana"/>
                <w:sz w:val="17"/>
                <w:szCs w:val="17"/>
              </w:rPr>
            </w:pPr>
            <w:r w:rsidRPr="008F0D50">
              <w:rPr>
                <w:rFonts w:ascii="Verdana" w:hAnsi="Verdana"/>
                <w:w w:val="83"/>
                <w:sz w:val="17"/>
              </w:rPr>
              <w:t>•</w:t>
            </w:r>
            <w:r w:rsidRPr="008F0D50">
              <w:tab/>
            </w:r>
            <w:r w:rsidRPr="008F0D50">
              <w:rPr>
                <w:rFonts w:ascii="Verdana" w:hAnsi="Verdana"/>
                <w:spacing w:val="-1"/>
                <w:sz w:val="17"/>
              </w:rPr>
              <w:t>Tuvo dificultad para usar un tono apropiado.</w:t>
            </w:r>
          </w:p>
          <w:p w14:paraId="6B87BF87" w14:textId="77777777" w:rsidR="00A93FA5" w:rsidRPr="008F0D50" w:rsidRDefault="00A93FA5">
            <w:pPr>
              <w:ind w:left="37"/>
              <w:rPr>
                <w:rFonts w:ascii="Verdana" w:eastAsia="Verdana" w:hAnsi="Verdana" w:cs="Verdana"/>
                <w:sz w:val="17"/>
                <w:szCs w:val="17"/>
              </w:rPr>
            </w:pPr>
            <w:r w:rsidRPr="008F0D50">
              <w:rPr>
                <w:rFonts w:ascii="Verdana" w:hAnsi="Verdana"/>
                <w:w w:val="83"/>
                <w:sz w:val="17"/>
              </w:rPr>
              <w:t>•    El ritmo era demasiado rápido;</w:t>
            </w:r>
          </w:p>
          <w:p w14:paraId="51CB7FD3" w14:textId="77777777" w:rsidR="00A93FA5" w:rsidRPr="008F0D50" w:rsidRDefault="00A93FA5">
            <w:pPr>
              <w:spacing w:before="23"/>
              <w:ind w:left="326"/>
              <w:rPr>
                <w:rFonts w:ascii="Verdana" w:eastAsia="Verdana" w:hAnsi="Verdana" w:cs="Verdana"/>
                <w:sz w:val="17"/>
                <w:szCs w:val="17"/>
              </w:rPr>
            </w:pPr>
            <w:r w:rsidRPr="008F0D50">
              <w:rPr>
                <w:rFonts w:ascii="Verdana" w:hAnsi="Verdana"/>
                <w:spacing w:val="-1"/>
                <w:sz w:val="17"/>
              </w:rPr>
              <w:t>Nervioso.</w:t>
            </w:r>
          </w:p>
          <w:p w14:paraId="06F39D25" w14:textId="77777777" w:rsidR="00A93FA5" w:rsidRPr="008F0D50" w:rsidRDefault="00A93FA5">
            <w:pPr>
              <w:spacing w:before="23"/>
              <w:ind w:left="37"/>
              <w:rPr>
                <w:rFonts w:ascii="Verdana" w:eastAsia="Verdana" w:hAnsi="Verdana" w:cs="Verdana"/>
                <w:sz w:val="17"/>
                <w:szCs w:val="17"/>
              </w:rPr>
            </w:pPr>
            <w:r w:rsidRPr="008F0D50">
              <w:rPr>
                <w:rFonts w:ascii="Verdana" w:hAnsi="Verdana"/>
                <w:w w:val="83"/>
                <w:sz w:val="17"/>
              </w:rPr>
              <w:t>•    Rara vez mostró</w:t>
            </w:r>
          </w:p>
          <w:p w14:paraId="4AE03F9A" w14:textId="77777777" w:rsidR="00A93FA5" w:rsidRPr="008F0D50" w:rsidRDefault="00A93FA5">
            <w:pPr>
              <w:spacing w:before="23" w:line="260" w:lineRule="exact"/>
              <w:ind w:left="326"/>
              <w:rPr>
                <w:rFonts w:ascii="Verdana" w:eastAsia="Verdana" w:hAnsi="Verdana" w:cs="Verdana"/>
                <w:sz w:val="17"/>
                <w:szCs w:val="17"/>
              </w:rPr>
            </w:pPr>
            <w:r w:rsidRPr="008F0D50">
              <w:rPr>
                <w:rFonts w:ascii="Verdana" w:hAnsi="Verdana"/>
                <w:spacing w:val="-1"/>
                <w:position w:val="4"/>
                <w:sz w:val="17"/>
              </w:rPr>
              <w:t xml:space="preserve">confianza </w:t>
            </w:r>
            <w:proofErr w:type="gramStart"/>
            <w:r w:rsidRPr="008F0D50">
              <w:rPr>
                <w:rFonts w:ascii="Verdana" w:hAnsi="Verdana"/>
                <w:spacing w:val="-1"/>
                <w:position w:val="4"/>
                <w:sz w:val="17"/>
              </w:rPr>
              <w:t xml:space="preserve">  .</w:t>
            </w:r>
            <w:proofErr w:type="gramEnd"/>
            <w:r w:rsidRPr="008F0D50">
              <w:rPr>
                <w:rFonts w:ascii="Verdana" w:hAnsi="Verdana"/>
                <w:spacing w:val="-1"/>
                <w:position w:val="4"/>
                <w:sz w:val="17"/>
              </w:rPr>
              <w:t xml:space="preserve">                   X 2</w:t>
            </w:r>
          </w:p>
          <w:p w14:paraId="17F4C267" w14:textId="77777777" w:rsidR="00A93FA5" w:rsidRPr="008F0D50" w:rsidRDefault="00A93FA5">
            <w:pPr>
              <w:spacing w:line="160" w:lineRule="exact"/>
              <w:ind w:left="37"/>
              <w:rPr>
                <w:rFonts w:ascii="Verdana" w:eastAsia="Verdana" w:hAnsi="Verdana" w:cs="Verdana"/>
                <w:sz w:val="17"/>
                <w:szCs w:val="17"/>
              </w:rPr>
            </w:pPr>
            <w:r w:rsidRPr="008F0D50">
              <w:rPr>
                <w:rFonts w:ascii="Verdana" w:hAnsi="Verdana"/>
                <w:w w:val="83"/>
                <w:sz w:val="17"/>
              </w:rPr>
              <w:t>•    A veces parecía perder</w:t>
            </w:r>
          </w:p>
          <w:p w14:paraId="23D29986" w14:textId="77777777" w:rsidR="00A93FA5" w:rsidRPr="008F0D50" w:rsidRDefault="00A93FA5">
            <w:pPr>
              <w:spacing w:before="23"/>
              <w:ind w:left="326"/>
              <w:rPr>
                <w:rFonts w:ascii="Verdana" w:eastAsia="Verdana" w:hAnsi="Verdana" w:cs="Verdana"/>
                <w:sz w:val="17"/>
                <w:szCs w:val="17"/>
              </w:rPr>
            </w:pPr>
            <w:r w:rsidRPr="008F0D50">
              <w:rPr>
                <w:rFonts w:ascii="Verdana" w:hAnsi="Verdana"/>
                <w:spacing w:val="2"/>
                <w:sz w:val="17"/>
              </w:rPr>
              <w:t>la compostura.</w:t>
            </w:r>
          </w:p>
        </w:tc>
        <w:tc>
          <w:tcPr>
            <w:tcW w:w="759" w:type="dxa"/>
            <w:tcBorders>
              <w:top w:val="single" w:sz="5" w:space="0" w:color="221F1F"/>
              <w:left w:val="single" w:sz="5" w:space="0" w:color="221F1F"/>
              <w:bottom w:val="nil"/>
              <w:right w:val="single" w:sz="5" w:space="0" w:color="221F1F"/>
            </w:tcBorders>
          </w:tcPr>
          <w:p w14:paraId="615874AE" w14:textId="77777777" w:rsidR="00A93FA5" w:rsidRPr="008F0D50" w:rsidRDefault="00A93FA5"/>
        </w:tc>
      </w:tr>
      <w:tr w:rsidR="00A93FA5" w:rsidRPr="008F0D50" w14:paraId="166FAD6F" w14:textId="77777777" w:rsidTr="000376F4">
        <w:trPr>
          <w:trHeight w:hRule="exact" w:val="230"/>
        </w:trPr>
        <w:tc>
          <w:tcPr>
            <w:tcW w:w="1883" w:type="dxa"/>
            <w:vMerge/>
            <w:tcBorders>
              <w:left w:val="single" w:sz="5" w:space="0" w:color="221F1F"/>
              <w:right w:val="single" w:sz="5" w:space="0" w:color="221F1F"/>
            </w:tcBorders>
            <w:shd w:val="clear" w:color="auto" w:fill="D1D2D3"/>
          </w:tcPr>
          <w:p w14:paraId="0C321AF4" w14:textId="77777777" w:rsidR="00A93FA5" w:rsidRPr="008F0D50" w:rsidRDefault="00A93FA5"/>
        </w:tc>
        <w:tc>
          <w:tcPr>
            <w:tcW w:w="2300" w:type="dxa"/>
            <w:tcBorders>
              <w:top w:val="nil"/>
              <w:left w:val="single" w:sz="5" w:space="0" w:color="221F1F"/>
              <w:bottom w:val="nil"/>
              <w:right w:val="single" w:sz="5" w:space="0" w:color="221F1F"/>
            </w:tcBorders>
          </w:tcPr>
          <w:p w14:paraId="7940AD0C" w14:textId="77777777" w:rsidR="00A93FA5" w:rsidRPr="008F0D50" w:rsidRDefault="00A93FA5">
            <w:pPr>
              <w:spacing w:line="200" w:lineRule="exact"/>
              <w:ind w:left="325"/>
              <w:rPr>
                <w:rFonts w:ascii="Verdana" w:eastAsia="Verdana" w:hAnsi="Verdana" w:cs="Verdana"/>
                <w:sz w:val="17"/>
                <w:szCs w:val="17"/>
              </w:rPr>
            </w:pPr>
            <w:r w:rsidRPr="008F0D50">
              <w:rPr>
                <w:rFonts w:ascii="Verdana" w:hAnsi="Verdana"/>
                <w:spacing w:val="-1"/>
                <w:position w:val="-1"/>
                <w:sz w:val="17"/>
              </w:rPr>
              <w:t>fue consistente.</w:t>
            </w:r>
          </w:p>
        </w:tc>
        <w:tc>
          <w:tcPr>
            <w:tcW w:w="2156" w:type="dxa"/>
            <w:vMerge/>
            <w:tcBorders>
              <w:left w:val="single" w:sz="5" w:space="0" w:color="221F1F"/>
              <w:right w:val="single" w:sz="5" w:space="0" w:color="221F1F"/>
            </w:tcBorders>
          </w:tcPr>
          <w:p w14:paraId="413B9E38" w14:textId="77777777" w:rsidR="00A93FA5" w:rsidRPr="008F0D50" w:rsidRDefault="00A93FA5" w:rsidP="008E32CE">
            <w:pPr>
              <w:tabs>
                <w:tab w:val="left" w:pos="320"/>
              </w:tabs>
              <w:spacing w:before="19" w:line="272" w:lineRule="auto"/>
              <w:ind w:left="325" w:right="162" w:hanging="288"/>
              <w:rPr>
                <w:rFonts w:ascii="Verdana" w:eastAsia="Verdana" w:hAnsi="Verdana" w:cs="Verdana"/>
                <w:sz w:val="17"/>
                <w:szCs w:val="17"/>
              </w:rPr>
            </w:pPr>
          </w:p>
        </w:tc>
        <w:tc>
          <w:tcPr>
            <w:tcW w:w="3107" w:type="dxa"/>
            <w:gridSpan w:val="2"/>
            <w:vMerge/>
            <w:tcBorders>
              <w:left w:val="single" w:sz="5" w:space="0" w:color="221F1F"/>
              <w:right w:val="single" w:sz="5" w:space="0" w:color="221F1F"/>
            </w:tcBorders>
          </w:tcPr>
          <w:p w14:paraId="2731A3BC" w14:textId="77777777" w:rsidR="00A93FA5" w:rsidRPr="008F0D50" w:rsidRDefault="00A93FA5"/>
        </w:tc>
        <w:tc>
          <w:tcPr>
            <w:tcW w:w="759" w:type="dxa"/>
            <w:tcBorders>
              <w:top w:val="nil"/>
              <w:left w:val="single" w:sz="5" w:space="0" w:color="221F1F"/>
              <w:bottom w:val="nil"/>
              <w:right w:val="single" w:sz="5" w:space="0" w:color="221F1F"/>
            </w:tcBorders>
          </w:tcPr>
          <w:p w14:paraId="36633186" w14:textId="77777777" w:rsidR="00A93FA5" w:rsidRPr="008F0D50" w:rsidRDefault="00A93FA5"/>
        </w:tc>
      </w:tr>
      <w:tr w:rsidR="00A93FA5" w:rsidRPr="008F0D50" w14:paraId="29F72B11" w14:textId="77777777" w:rsidTr="008E32CE">
        <w:trPr>
          <w:trHeight w:hRule="exact" w:val="230"/>
        </w:trPr>
        <w:tc>
          <w:tcPr>
            <w:tcW w:w="1883" w:type="dxa"/>
            <w:vMerge/>
            <w:tcBorders>
              <w:left w:val="single" w:sz="5" w:space="0" w:color="221F1F"/>
              <w:right w:val="single" w:sz="5" w:space="0" w:color="221F1F"/>
            </w:tcBorders>
            <w:shd w:val="clear" w:color="auto" w:fill="D1D2D3"/>
          </w:tcPr>
          <w:p w14:paraId="555D474D" w14:textId="77777777" w:rsidR="00A93FA5" w:rsidRPr="008F0D50" w:rsidRDefault="00A93FA5"/>
        </w:tc>
        <w:tc>
          <w:tcPr>
            <w:tcW w:w="2300" w:type="dxa"/>
            <w:tcBorders>
              <w:top w:val="nil"/>
              <w:left w:val="single" w:sz="5" w:space="0" w:color="221F1F"/>
              <w:bottom w:val="nil"/>
              <w:right w:val="single" w:sz="5" w:space="0" w:color="221F1F"/>
            </w:tcBorders>
          </w:tcPr>
          <w:p w14:paraId="768535DA" w14:textId="77777777" w:rsidR="00A93FA5" w:rsidRPr="008F0D50" w:rsidRDefault="00A93FA5">
            <w:pPr>
              <w:spacing w:line="200" w:lineRule="exact"/>
              <w:ind w:left="37"/>
              <w:rPr>
                <w:rFonts w:ascii="Verdana" w:eastAsia="Verdana" w:hAnsi="Verdana" w:cs="Verdana"/>
                <w:sz w:val="17"/>
                <w:szCs w:val="17"/>
              </w:rPr>
            </w:pPr>
            <w:r w:rsidRPr="008F0D50">
              <w:rPr>
                <w:rFonts w:ascii="Verdana" w:hAnsi="Verdana"/>
                <w:w w:val="83"/>
                <w:position w:val="-1"/>
                <w:sz w:val="17"/>
              </w:rPr>
              <w:t>•    Habló al ritmo correcto</w:t>
            </w:r>
          </w:p>
        </w:tc>
        <w:tc>
          <w:tcPr>
            <w:tcW w:w="2156" w:type="dxa"/>
            <w:vMerge/>
            <w:tcBorders>
              <w:left w:val="single" w:sz="5" w:space="0" w:color="221F1F"/>
              <w:right w:val="single" w:sz="5" w:space="0" w:color="221F1F"/>
            </w:tcBorders>
          </w:tcPr>
          <w:p w14:paraId="6F6FE713" w14:textId="77777777" w:rsidR="00A93FA5" w:rsidRPr="008F0D50" w:rsidRDefault="00A93FA5" w:rsidP="008E32CE">
            <w:pPr>
              <w:tabs>
                <w:tab w:val="left" w:pos="320"/>
              </w:tabs>
              <w:spacing w:before="19" w:line="272" w:lineRule="auto"/>
              <w:ind w:left="325" w:right="162" w:hanging="288"/>
              <w:rPr>
                <w:rFonts w:ascii="Verdana" w:eastAsia="Verdana" w:hAnsi="Verdana" w:cs="Verdana"/>
                <w:sz w:val="17"/>
                <w:szCs w:val="17"/>
              </w:rPr>
            </w:pPr>
          </w:p>
        </w:tc>
        <w:tc>
          <w:tcPr>
            <w:tcW w:w="3107" w:type="dxa"/>
            <w:gridSpan w:val="2"/>
            <w:vMerge/>
            <w:tcBorders>
              <w:left w:val="single" w:sz="5" w:space="0" w:color="221F1F"/>
              <w:right w:val="single" w:sz="5" w:space="0" w:color="221F1F"/>
            </w:tcBorders>
          </w:tcPr>
          <w:p w14:paraId="3300BFE9" w14:textId="77777777" w:rsidR="00A93FA5" w:rsidRPr="008F0D50" w:rsidRDefault="00A93FA5"/>
        </w:tc>
        <w:tc>
          <w:tcPr>
            <w:tcW w:w="759" w:type="dxa"/>
            <w:tcBorders>
              <w:top w:val="nil"/>
              <w:left w:val="single" w:sz="5" w:space="0" w:color="221F1F"/>
              <w:bottom w:val="nil"/>
              <w:right w:val="single" w:sz="5" w:space="0" w:color="221F1F"/>
            </w:tcBorders>
          </w:tcPr>
          <w:p w14:paraId="3ECF18CC" w14:textId="77777777" w:rsidR="00A93FA5" w:rsidRPr="008F0D50" w:rsidRDefault="00A93FA5"/>
        </w:tc>
      </w:tr>
      <w:tr w:rsidR="00A93FA5" w:rsidRPr="008F0D50" w14:paraId="565A4F72" w14:textId="77777777" w:rsidTr="008E32CE">
        <w:trPr>
          <w:trHeight w:hRule="exact" w:val="2101"/>
        </w:trPr>
        <w:tc>
          <w:tcPr>
            <w:tcW w:w="1883" w:type="dxa"/>
            <w:vMerge/>
            <w:tcBorders>
              <w:left w:val="single" w:sz="5" w:space="0" w:color="221F1F"/>
              <w:bottom w:val="single" w:sz="18" w:space="0" w:color="D1D2D3"/>
              <w:right w:val="single" w:sz="5" w:space="0" w:color="221F1F"/>
            </w:tcBorders>
            <w:shd w:val="clear" w:color="auto" w:fill="D1D2D3"/>
          </w:tcPr>
          <w:p w14:paraId="0A3C06AB" w14:textId="77777777" w:rsidR="00A93FA5" w:rsidRPr="008F0D50" w:rsidRDefault="00A93FA5"/>
        </w:tc>
        <w:tc>
          <w:tcPr>
            <w:tcW w:w="2300" w:type="dxa"/>
            <w:tcBorders>
              <w:top w:val="nil"/>
              <w:left w:val="single" w:sz="5" w:space="0" w:color="221F1F"/>
              <w:bottom w:val="single" w:sz="5" w:space="0" w:color="000000"/>
              <w:right w:val="single" w:sz="5" w:space="0" w:color="221F1F"/>
            </w:tcBorders>
          </w:tcPr>
          <w:p w14:paraId="3BD87948" w14:textId="77777777" w:rsidR="00A93FA5" w:rsidRPr="008F0D50" w:rsidRDefault="00A93FA5">
            <w:pPr>
              <w:spacing w:line="200" w:lineRule="exact"/>
              <w:ind w:left="325"/>
              <w:rPr>
                <w:rFonts w:ascii="Verdana" w:eastAsia="Verdana" w:hAnsi="Verdana" w:cs="Verdana"/>
                <w:sz w:val="17"/>
                <w:szCs w:val="17"/>
              </w:rPr>
            </w:pPr>
            <w:r w:rsidRPr="008F0D50">
              <w:rPr>
                <w:rFonts w:ascii="Verdana" w:hAnsi="Verdana"/>
                <w:spacing w:val="1"/>
                <w:position w:val="-1"/>
                <w:sz w:val="17"/>
              </w:rPr>
              <w:t>para ser claro.</w:t>
            </w:r>
          </w:p>
          <w:p w14:paraId="7AB18A9B" w14:textId="77777777" w:rsidR="00A93FA5" w:rsidRPr="008F0D50" w:rsidRDefault="00A93FA5">
            <w:pPr>
              <w:spacing w:before="23"/>
              <w:ind w:left="37"/>
              <w:rPr>
                <w:rFonts w:ascii="Verdana" w:eastAsia="Verdana" w:hAnsi="Verdana" w:cs="Verdana"/>
                <w:sz w:val="17"/>
                <w:szCs w:val="17"/>
              </w:rPr>
            </w:pPr>
            <w:r w:rsidRPr="008F0D50">
              <w:rPr>
                <w:rFonts w:ascii="Verdana" w:hAnsi="Verdana"/>
                <w:w w:val="83"/>
                <w:sz w:val="17"/>
              </w:rPr>
              <w:t>•    Seguro.</w:t>
            </w:r>
          </w:p>
          <w:p w14:paraId="081F5925" w14:textId="77777777" w:rsidR="00A93FA5" w:rsidRPr="008F0D50" w:rsidRDefault="00A93FA5">
            <w:pPr>
              <w:tabs>
                <w:tab w:val="left" w:pos="320"/>
              </w:tabs>
              <w:spacing w:before="23" w:line="268" w:lineRule="auto"/>
              <w:ind w:left="325" w:right="154" w:hanging="288"/>
              <w:rPr>
                <w:rFonts w:ascii="Verdana" w:eastAsia="Verdana" w:hAnsi="Verdana" w:cs="Verdana"/>
                <w:sz w:val="17"/>
                <w:szCs w:val="17"/>
              </w:rPr>
            </w:pPr>
            <w:r w:rsidRPr="008F0D50">
              <w:rPr>
                <w:rFonts w:ascii="Verdana" w:hAnsi="Verdana"/>
                <w:w w:val="83"/>
                <w:sz w:val="17"/>
              </w:rPr>
              <w:t>•</w:t>
            </w:r>
            <w:r w:rsidRPr="008F0D50">
              <w:tab/>
            </w:r>
            <w:r w:rsidRPr="008F0D50">
              <w:rPr>
                <w:rFonts w:ascii="Verdana" w:hAnsi="Verdana"/>
                <w:sz w:val="17"/>
              </w:rPr>
              <w:t>Preparado y bajo control en todo momento.</w:t>
            </w:r>
          </w:p>
        </w:tc>
        <w:tc>
          <w:tcPr>
            <w:tcW w:w="2156" w:type="dxa"/>
            <w:vMerge/>
            <w:tcBorders>
              <w:left w:val="single" w:sz="5" w:space="0" w:color="221F1F"/>
              <w:bottom w:val="single" w:sz="5" w:space="0" w:color="000000"/>
              <w:right w:val="single" w:sz="5" w:space="0" w:color="221F1F"/>
            </w:tcBorders>
          </w:tcPr>
          <w:p w14:paraId="35AB853B" w14:textId="77777777" w:rsidR="00A93FA5" w:rsidRPr="008F0D50" w:rsidRDefault="00A93FA5">
            <w:pPr>
              <w:tabs>
                <w:tab w:val="left" w:pos="320"/>
              </w:tabs>
              <w:spacing w:before="19" w:line="272" w:lineRule="auto"/>
              <w:ind w:left="325" w:right="162" w:hanging="288"/>
              <w:rPr>
                <w:rFonts w:ascii="Verdana" w:eastAsia="Verdana" w:hAnsi="Verdana" w:cs="Verdana"/>
                <w:sz w:val="17"/>
                <w:szCs w:val="17"/>
              </w:rPr>
            </w:pPr>
          </w:p>
        </w:tc>
        <w:tc>
          <w:tcPr>
            <w:tcW w:w="3107" w:type="dxa"/>
            <w:gridSpan w:val="2"/>
            <w:vMerge/>
            <w:tcBorders>
              <w:left w:val="single" w:sz="5" w:space="0" w:color="221F1F"/>
              <w:bottom w:val="single" w:sz="5" w:space="0" w:color="000000"/>
              <w:right w:val="single" w:sz="5" w:space="0" w:color="221F1F"/>
            </w:tcBorders>
          </w:tcPr>
          <w:p w14:paraId="10230965" w14:textId="77777777" w:rsidR="00A93FA5" w:rsidRPr="008F0D50" w:rsidRDefault="00A93FA5"/>
        </w:tc>
        <w:tc>
          <w:tcPr>
            <w:tcW w:w="759" w:type="dxa"/>
            <w:tcBorders>
              <w:top w:val="nil"/>
              <w:left w:val="single" w:sz="5" w:space="0" w:color="221F1F"/>
              <w:bottom w:val="single" w:sz="5" w:space="0" w:color="000000"/>
              <w:right w:val="single" w:sz="5" w:space="0" w:color="221F1F"/>
            </w:tcBorders>
          </w:tcPr>
          <w:p w14:paraId="2B2C1CD1" w14:textId="77777777" w:rsidR="00A93FA5" w:rsidRPr="008F0D50" w:rsidRDefault="00A93FA5"/>
        </w:tc>
      </w:tr>
      <w:tr w:rsidR="008B5863" w:rsidRPr="008F0D50" w14:paraId="54286FC1" w14:textId="77777777">
        <w:trPr>
          <w:trHeight w:hRule="exact" w:val="423"/>
        </w:trPr>
        <w:tc>
          <w:tcPr>
            <w:tcW w:w="8682" w:type="dxa"/>
            <w:gridSpan w:val="4"/>
            <w:tcBorders>
              <w:top w:val="single" w:sz="5" w:space="0" w:color="000000"/>
              <w:left w:val="single" w:sz="7" w:space="0" w:color="000000"/>
              <w:bottom w:val="single" w:sz="7" w:space="0" w:color="000000"/>
              <w:right w:val="single" w:sz="6" w:space="0" w:color="000000"/>
            </w:tcBorders>
          </w:tcPr>
          <w:p w14:paraId="61A6BA3A" w14:textId="77777777" w:rsidR="008B5863" w:rsidRPr="008F0D50" w:rsidRDefault="001700E8">
            <w:pPr>
              <w:spacing w:before="54"/>
              <w:ind w:left="35"/>
              <w:rPr>
                <w:rFonts w:ascii="Verdana" w:eastAsia="Verdana" w:hAnsi="Verdana" w:cs="Verdana"/>
                <w:sz w:val="17"/>
                <w:szCs w:val="17"/>
              </w:rPr>
            </w:pPr>
            <w:r w:rsidRPr="008F0D50">
              <w:rPr>
                <w:rFonts w:ascii="Verdana" w:hAnsi="Verdana"/>
                <w:color w:val="070909"/>
                <w:sz w:val="17"/>
              </w:rPr>
              <w:t>Se utilizó un copresentador adicional durante la presentación (deducción)</w:t>
            </w:r>
          </w:p>
        </w:tc>
        <w:tc>
          <w:tcPr>
            <w:tcW w:w="764" w:type="dxa"/>
            <w:tcBorders>
              <w:top w:val="single" w:sz="5" w:space="0" w:color="000000"/>
              <w:left w:val="single" w:sz="6" w:space="0" w:color="000000"/>
              <w:bottom w:val="single" w:sz="7" w:space="0" w:color="000000"/>
              <w:right w:val="single" w:sz="7" w:space="0" w:color="000000"/>
            </w:tcBorders>
          </w:tcPr>
          <w:p w14:paraId="54433FE6" w14:textId="77777777" w:rsidR="008B5863" w:rsidRPr="008F0D50" w:rsidRDefault="001700E8">
            <w:pPr>
              <w:spacing w:before="97"/>
              <w:ind w:left="36"/>
              <w:rPr>
                <w:rFonts w:ascii="Verdana" w:eastAsia="Verdana" w:hAnsi="Verdana" w:cs="Verdana"/>
                <w:sz w:val="17"/>
                <w:szCs w:val="17"/>
              </w:rPr>
            </w:pPr>
            <w:r w:rsidRPr="008F0D50">
              <w:rPr>
                <w:rFonts w:ascii="Verdana" w:hAnsi="Verdana"/>
                <w:color w:val="070909"/>
                <w:spacing w:val="1"/>
                <w:sz w:val="17"/>
              </w:rPr>
              <w:t>-25</w:t>
            </w:r>
          </w:p>
        </w:tc>
        <w:tc>
          <w:tcPr>
            <w:tcW w:w="759" w:type="dxa"/>
            <w:tcBorders>
              <w:top w:val="single" w:sz="5" w:space="0" w:color="000000"/>
              <w:left w:val="single" w:sz="7" w:space="0" w:color="000000"/>
              <w:bottom w:val="single" w:sz="7" w:space="0" w:color="000000"/>
              <w:right w:val="single" w:sz="7" w:space="0" w:color="000000"/>
            </w:tcBorders>
          </w:tcPr>
          <w:p w14:paraId="32F74BEC" w14:textId="77777777" w:rsidR="008B5863" w:rsidRPr="008F0D50" w:rsidRDefault="008B5863"/>
        </w:tc>
      </w:tr>
      <w:tr w:rsidR="008B5863" w:rsidRPr="008F0D50" w14:paraId="25C5B335" w14:textId="77777777">
        <w:trPr>
          <w:trHeight w:hRule="exact" w:val="485"/>
        </w:trPr>
        <w:tc>
          <w:tcPr>
            <w:tcW w:w="9446" w:type="dxa"/>
            <w:gridSpan w:val="5"/>
            <w:tcBorders>
              <w:top w:val="single" w:sz="7" w:space="0" w:color="000000"/>
              <w:left w:val="single" w:sz="7" w:space="0" w:color="000000"/>
              <w:bottom w:val="single" w:sz="7" w:space="0" w:color="000000"/>
              <w:right w:val="single" w:sz="7" w:space="0" w:color="000000"/>
            </w:tcBorders>
          </w:tcPr>
          <w:p w14:paraId="2E5422D8" w14:textId="77777777" w:rsidR="008B5863" w:rsidRPr="008F0D50" w:rsidRDefault="008B5863">
            <w:pPr>
              <w:spacing w:before="10" w:line="160" w:lineRule="exact"/>
              <w:rPr>
                <w:sz w:val="14"/>
                <w:szCs w:val="14"/>
              </w:rPr>
            </w:pPr>
          </w:p>
          <w:p w14:paraId="6CC9893D" w14:textId="77777777" w:rsidR="008B5863" w:rsidRPr="008F0D50" w:rsidRDefault="001700E8">
            <w:pPr>
              <w:ind w:left="6081" w:right="-22"/>
              <w:rPr>
                <w:rFonts w:ascii="Georgia" w:eastAsia="Georgia" w:hAnsi="Georgia" w:cs="Georgia"/>
                <w:sz w:val="16"/>
                <w:szCs w:val="16"/>
              </w:rPr>
            </w:pPr>
            <w:r w:rsidRPr="008F0D50">
              <w:rPr>
                <w:rFonts w:ascii="Georgia" w:hAnsi="Georgia"/>
                <w:b/>
                <w:color w:val="DA291C"/>
                <w:sz w:val="14"/>
                <w:szCs w:val="14"/>
              </w:rPr>
              <w:t>PUNTUACIÓN TOTAL (135 puntos posibles)</w:t>
            </w:r>
          </w:p>
        </w:tc>
        <w:tc>
          <w:tcPr>
            <w:tcW w:w="759" w:type="dxa"/>
            <w:tcBorders>
              <w:top w:val="single" w:sz="7" w:space="0" w:color="000000"/>
              <w:left w:val="single" w:sz="7" w:space="0" w:color="000000"/>
              <w:bottom w:val="single" w:sz="7" w:space="0" w:color="000000"/>
              <w:right w:val="single" w:sz="7" w:space="0" w:color="000000"/>
            </w:tcBorders>
          </w:tcPr>
          <w:p w14:paraId="0AA2E206" w14:textId="77777777" w:rsidR="008B5863" w:rsidRPr="008F0D50" w:rsidRDefault="008B5863"/>
        </w:tc>
      </w:tr>
    </w:tbl>
    <w:p w14:paraId="2C78C67B" w14:textId="77777777" w:rsidR="008B5863" w:rsidRPr="008F0D50" w:rsidRDefault="008B5863">
      <w:pPr>
        <w:spacing w:before="18" w:line="260" w:lineRule="exact"/>
        <w:rPr>
          <w:sz w:val="26"/>
          <w:szCs w:val="26"/>
        </w:rPr>
      </w:pPr>
    </w:p>
    <w:p w14:paraId="30632870" w14:textId="013A4E12" w:rsidR="008B5863" w:rsidRPr="008F0D50" w:rsidRDefault="00127909">
      <w:pPr>
        <w:spacing w:before="34"/>
        <w:ind w:left="4486"/>
        <w:rPr>
          <w:rFonts w:ascii="Verdana" w:eastAsia="Verdana" w:hAnsi="Verdana" w:cs="Verdana"/>
          <w:sz w:val="14"/>
          <w:szCs w:val="14"/>
        </w:rPr>
      </w:pPr>
      <w:r>
        <w:rPr>
          <w:noProof/>
        </w:rPr>
        <mc:AlternateContent>
          <mc:Choice Requires="wpg">
            <w:drawing>
              <wp:anchor distT="0" distB="0" distL="114300" distR="114300" simplePos="0" relativeHeight="503308407" behindDoc="1" locked="0" layoutInCell="1" allowOverlap="1" wp14:anchorId="1C440F2A" wp14:editId="62696AFD">
                <wp:simplePos x="0" y="0"/>
                <wp:positionH relativeFrom="page">
                  <wp:posOffset>765175</wp:posOffset>
                </wp:positionH>
                <wp:positionV relativeFrom="page">
                  <wp:posOffset>941705</wp:posOffset>
                </wp:positionV>
                <wp:extent cx="1153160" cy="909320"/>
                <wp:effectExtent l="0" t="0" r="0" b="0"/>
                <wp:wrapNone/>
                <wp:docPr id="4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3160" cy="909320"/>
                          <a:chOff x="1205" y="1483"/>
                          <a:chExt cx="1816" cy="1432"/>
                        </a:xfrm>
                      </wpg:grpSpPr>
                      <wps:wsp>
                        <wps:cNvPr id="46" name="Freeform 41"/>
                        <wps:cNvSpPr>
                          <a:spLocks/>
                        </wps:cNvSpPr>
                        <wps:spPr bwMode="auto">
                          <a:xfrm>
                            <a:off x="1215" y="1493"/>
                            <a:ext cx="1796" cy="221"/>
                          </a:xfrm>
                          <a:custGeom>
                            <a:avLst/>
                            <a:gdLst>
                              <a:gd name="T0" fmla="+- 0 3011 1215"/>
                              <a:gd name="T1" fmla="*/ T0 w 1796"/>
                              <a:gd name="T2" fmla="+- 0 1714 1493"/>
                              <a:gd name="T3" fmla="*/ 1714 h 221"/>
                              <a:gd name="T4" fmla="+- 0 3011 1215"/>
                              <a:gd name="T5" fmla="*/ T4 w 1796"/>
                              <a:gd name="T6" fmla="+- 0 1493 1493"/>
                              <a:gd name="T7" fmla="*/ 1493 h 221"/>
                              <a:gd name="T8" fmla="+- 0 1215 1215"/>
                              <a:gd name="T9" fmla="*/ T8 w 1796"/>
                              <a:gd name="T10" fmla="+- 0 1493 1493"/>
                              <a:gd name="T11" fmla="*/ 1493 h 221"/>
                              <a:gd name="T12" fmla="+- 0 1215 1215"/>
                              <a:gd name="T13" fmla="*/ T12 w 1796"/>
                              <a:gd name="T14" fmla="+- 0 1714 1493"/>
                              <a:gd name="T15" fmla="*/ 1714 h 221"/>
                              <a:gd name="T16" fmla="+- 0 3011 1215"/>
                              <a:gd name="T17" fmla="*/ T16 w 1796"/>
                              <a:gd name="T18" fmla="+- 0 1714 1493"/>
                              <a:gd name="T19" fmla="*/ 1714 h 221"/>
                            </a:gdLst>
                            <a:ahLst/>
                            <a:cxnLst>
                              <a:cxn ang="0">
                                <a:pos x="T1" y="T3"/>
                              </a:cxn>
                              <a:cxn ang="0">
                                <a:pos x="T5" y="T7"/>
                              </a:cxn>
                              <a:cxn ang="0">
                                <a:pos x="T9" y="T11"/>
                              </a:cxn>
                              <a:cxn ang="0">
                                <a:pos x="T13" y="T15"/>
                              </a:cxn>
                              <a:cxn ang="0">
                                <a:pos x="T17" y="T19"/>
                              </a:cxn>
                            </a:cxnLst>
                            <a:rect l="0" t="0" r="r" b="b"/>
                            <a:pathLst>
                              <a:path w="1796" h="221">
                                <a:moveTo>
                                  <a:pt x="1796" y="221"/>
                                </a:moveTo>
                                <a:lnTo>
                                  <a:pt x="1796" y="0"/>
                                </a:lnTo>
                                <a:lnTo>
                                  <a:pt x="0" y="0"/>
                                </a:lnTo>
                                <a:lnTo>
                                  <a:pt x="0" y="221"/>
                                </a:lnTo>
                                <a:lnTo>
                                  <a:pt x="1796"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0"/>
                        <wps:cNvSpPr>
                          <a:spLocks/>
                        </wps:cNvSpPr>
                        <wps:spPr bwMode="auto">
                          <a:xfrm>
                            <a:off x="1215" y="1714"/>
                            <a:ext cx="1796" cy="221"/>
                          </a:xfrm>
                          <a:custGeom>
                            <a:avLst/>
                            <a:gdLst>
                              <a:gd name="T0" fmla="+- 0 1215 1215"/>
                              <a:gd name="T1" fmla="*/ T0 w 1796"/>
                              <a:gd name="T2" fmla="+- 0 1935 1714"/>
                              <a:gd name="T3" fmla="*/ 1935 h 221"/>
                              <a:gd name="T4" fmla="+- 0 3011 1215"/>
                              <a:gd name="T5" fmla="*/ T4 w 1796"/>
                              <a:gd name="T6" fmla="+- 0 1935 1714"/>
                              <a:gd name="T7" fmla="*/ 1935 h 221"/>
                              <a:gd name="T8" fmla="+- 0 3011 1215"/>
                              <a:gd name="T9" fmla="*/ T8 w 1796"/>
                              <a:gd name="T10" fmla="+- 0 1714 1714"/>
                              <a:gd name="T11" fmla="*/ 1714 h 221"/>
                              <a:gd name="T12" fmla="+- 0 1215 1215"/>
                              <a:gd name="T13" fmla="*/ T12 w 1796"/>
                              <a:gd name="T14" fmla="+- 0 1714 1714"/>
                              <a:gd name="T15" fmla="*/ 1714 h 221"/>
                              <a:gd name="T16" fmla="+- 0 1215 1215"/>
                              <a:gd name="T17" fmla="*/ T16 w 1796"/>
                              <a:gd name="T18" fmla="+- 0 1935 1714"/>
                              <a:gd name="T19" fmla="*/ 1935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39"/>
                        <wps:cNvSpPr>
                          <a:spLocks/>
                        </wps:cNvSpPr>
                        <wps:spPr bwMode="auto">
                          <a:xfrm>
                            <a:off x="1215" y="1935"/>
                            <a:ext cx="1796" cy="221"/>
                          </a:xfrm>
                          <a:custGeom>
                            <a:avLst/>
                            <a:gdLst>
                              <a:gd name="T0" fmla="+- 0 1215 1215"/>
                              <a:gd name="T1" fmla="*/ T0 w 1796"/>
                              <a:gd name="T2" fmla="+- 0 2156 1935"/>
                              <a:gd name="T3" fmla="*/ 2156 h 221"/>
                              <a:gd name="T4" fmla="+- 0 3011 1215"/>
                              <a:gd name="T5" fmla="*/ T4 w 1796"/>
                              <a:gd name="T6" fmla="+- 0 2156 1935"/>
                              <a:gd name="T7" fmla="*/ 2156 h 221"/>
                              <a:gd name="T8" fmla="+- 0 3011 1215"/>
                              <a:gd name="T9" fmla="*/ T8 w 1796"/>
                              <a:gd name="T10" fmla="+- 0 1935 1935"/>
                              <a:gd name="T11" fmla="*/ 1935 h 221"/>
                              <a:gd name="T12" fmla="+- 0 1215 1215"/>
                              <a:gd name="T13" fmla="*/ T12 w 1796"/>
                              <a:gd name="T14" fmla="+- 0 1935 1935"/>
                              <a:gd name="T15" fmla="*/ 1935 h 221"/>
                              <a:gd name="T16" fmla="+- 0 1215 1215"/>
                              <a:gd name="T17" fmla="*/ T16 w 1796"/>
                              <a:gd name="T18" fmla="+- 0 2156 1935"/>
                              <a:gd name="T19" fmla="*/ 2156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38"/>
                        <wps:cNvSpPr>
                          <a:spLocks/>
                        </wps:cNvSpPr>
                        <wps:spPr bwMode="auto">
                          <a:xfrm>
                            <a:off x="1215" y="2156"/>
                            <a:ext cx="1796" cy="221"/>
                          </a:xfrm>
                          <a:custGeom>
                            <a:avLst/>
                            <a:gdLst>
                              <a:gd name="T0" fmla="+- 0 1215 1215"/>
                              <a:gd name="T1" fmla="*/ T0 w 1796"/>
                              <a:gd name="T2" fmla="+- 0 2376 2156"/>
                              <a:gd name="T3" fmla="*/ 2376 h 221"/>
                              <a:gd name="T4" fmla="+- 0 3011 1215"/>
                              <a:gd name="T5" fmla="*/ T4 w 1796"/>
                              <a:gd name="T6" fmla="+- 0 2376 2156"/>
                              <a:gd name="T7" fmla="*/ 2376 h 221"/>
                              <a:gd name="T8" fmla="+- 0 3011 1215"/>
                              <a:gd name="T9" fmla="*/ T8 w 1796"/>
                              <a:gd name="T10" fmla="+- 0 2156 2156"/>
                              <a:gd name="T11" fmla="*/ 2156 h 221"/>
                              <a:gd name="T12" fmla="+- 0 1215 1215"/>
                              <a:gd name="T13" fmla="*/ T12 w 1796"/>
                              <a:gd name="T14" fmla="+- 0 2156 2156"/>
                              <a:gd name="T15" fmla="*/ 2156 h 221"/>
                              <a:gd name="T16" fmla="+- 0 1215 1215"/>
                              <a:gd name="T17" fmla="*/ T16 w 1796"/>
                              <a:gd name="T18" fmla="+- 0 2376 2156"/>
                              <a:gd name="T19" fmla="*/ 2376 h 221"/>
                            </a:gdLst>
                            <a:ahLst/>
                            <a:cxnLst>
                              <a:cxn ang="0">
                                <a:pos x="T1" y="T3"/>
                              </a:cxn>
                              <a:cxn ang="0">
                                <a:pos x="T5" y="T7"/>
                              </a:cxn>
                              <a:cxn ang="0">
                                <a:pos x="T9" y="T11"/>
                              </a:cxn>
                              <a:cxn ang="0">
                                <a:pos x="T13" y="T15"/>
                              </a:cxn>
                              <a:cxn ang="0">
                                <a:pos x="T17" y="T19"/>
                              </a:cxn>
                            </a:cxnLst>
                            <a:rect l="0" t="0" r="r" b="b"/>
                            <a:pathLst>
                              <a:path w="1796" h="221">
                                <a:moveTo>
                                  <a:pt x="0" y="220"/>
                                </a:moveTo>
                                <a:lnTo>
                                  <a:pt x="1796" y="220"/>
                                </a:lnTo>
                                <a:lnTo>
                                  <a:pt x="1796" y="0"/>
                                </a:lnTo>
                                <a:lnTo>
                                  <a:pt x="0" y="0"/>
                                </a:lnTo>
                                <a:lnTo>
                                  <a:pt x="0" y="220"/>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37"/>
                        <wps:cNvSpPr>
                          <a:spLocks/>
                        </wps:cNvSpPr>
                        <wps:spPr bwMode="auto">
                          <a:xfrm>
                            <a:off x="1215" y="2377"/>
                            <a:ext cx="1796" cy="221"/>
                          </a:xfrm>
                          <a:custGeom>
                            <a:avLst/>
                            <a:gdLst>
                              <a:gd name="T0" fmla="+- 0 1215 1215"/>
                              <a:gd name="T1" fmla="*/ T0 w 1796"/>
                              <a:gd name="T2" fmla="+- 0 2598 2377"/>
                              <a:gd name="T3" fmla="*/ 2598 h 221"/>
                              <a:gd name="T4" fmla="+- 0 3011 1215"/>
                              <a:gd name="T5" fmla="*/ T4 w 1796"/>
                              <a:gd name="T6" fmla="+- 0 2598 2377"/>
                              <a:gd name="T7" fmla="*/ 2598 h 221"/>
                              <a:gd name="T8" fmla="+- 0 3011 1215"/>
                              <a:gd name="T9" fmla="*/ T8 w 1796"/>
                              <a:gd name="T10" fmla="+- 0 2377 2377"/>
                              <a:gd name="T11" fmla="*/ 2377 h 221"/>
                              <a:gd name="T12" fmla="+- 0 1215 1215"/>
                              <a:gd name="T13" fmla="*/ T12 w 1796"/>
                              <a:gd name="T14" fmla="+- 0 2377 2377"/>
                              <a:gd name="T15" fmla="*/ 2377 h 221"/>
                              <a:gd name="T16" fmla="+- 0 1215 1215"/>
                              <a:gd name="T17" fmla="*/ T16 w 1796"/>
                              <a:gd name="T18" fmla="+- 0 2598 2377"/>
                              <a:gd name="T19" fmla="*/ 2598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36"/>
                        <wps:cNvSpPr>
                          <a:spLocks/>
                        </wps:cNvSpPr>
                        <wps:spPr bwMode="auto">
                          <a:xfrm>
                            <a:off x="1215" y="2598"/>
                            <a:ext cx="1796" cy="307"/>
                          </a:xfrm>
                          <a:custGeom>
                            <a:avLst/>
                            <a:gdLst>
                              <a:gd name="T0" fmla="+- 0 1215 1215"/>
                              <a:gd name="T1" fmla="*/ T0 w 1796"/>
                              <a:gd name="T2" fmla="+- 0 2905 2598"/>
                              <a:gd name="T3" fmla="*/ 2905 h 307"/>
                              <a:gd name="T4" fmla="+- 0 3011 1215"/>
                              <a:gd name="T5" fmla="*/ T4 w 1796"/>
                              <a:gd name="T6" fmla="+- 0 2905 2598"/>
                              <a:gd name="T7" fmla="*/ 2905 h 307"/>
                              <a:gd name="T8" fmla="+- 0 3011 1215"/>
                              <a:gd name="T9" fmla="*/ T8 w 1796"/>
                              <a:gd name="T10" fmla="+- 0 2598 2598"/>
                              <a:gd name="T11" fmla="*/ 2598 h 307"/>
                              <a:gd name="T12" fmla="+- 0 1215 1215"/>
                              <a:gd name="T13" fmla="*/ T12 w 1796"/>
                              <a:gd name="T14" fmla="+- 0 2598 2598"/>
                              <a:gd name="T15" fmla="*/ 2598 h 307"/>
                              <a:gd name="T16" fmla="+- 0 1215 1215"/>
                              <a:gd name="T17" fmla="*/ T16 w 1796"/>
                              <a:gd name="T18" fmla="+- 0 2905 2598"/>
                              <a:gd name="T19" fmla="*/ 2905 h 307"/>
                            </a:gdLst>
                            <a:ahLst/>
                            <a:cxnLst>
                              <a:cxn ang="0">
                                <a:pos x="T1" y="T3"/>
                              </a:cxn>
                              <a:cxn ang="0">
                                <a:pos x="T5" y="T7"/>
                              </a:cxn>
                              <a:cxn ang="0">
                                <a:pos x="T9" y="T11"/>
                              </a:cxn>
                              <a:cxn ang="0">
                                <a:pos x="T13" y="T15"/>
                              </a:cxn>
                              <a:cxn ang="0">
                                <a:pos x="T17" y="T19"/>
                              </a:cxn>
                            </a:cxnLst>
                            <a:rect l="0" t="0" r="r" b="b"/>
                            <a:pathLst>
                              <a:path w="1796" h="307">
                                <a:moveTo>
                                  <a:pt x="0" y="307"/>
                                </a:moveTo>
                                <a:lnTo>
                                  <a:pt x="1796" y="307"/>
                                </a:lnTo>
                                <a:lnTo>
                                  <a:pt x="1796" y="0"/>
                                </a:lnTo>
                                <a:lnTo>
                                  <a:pt x="0" y="0"/>
                                </a:lnTo>
                                <a:lnTo>
                                  <a:pt x="0" y="307"/>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AD55C0" id="Group 35" o:spid="_x0000_s1026" style="position:absolute;margin-left:60.25pt;margin-top:74.15pt;width:90.8pt;height:71.6pt;z-index:-8073;mso-position-horizontal-relative:page;mso-position-vertical-relative:page" coordorigin="1205,1483" coordsize="1816,1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">
                <v:shape id="Freeform 41" o:spid="_x0000_s1027" style="position:absolute;left:1215;top:1493;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" path="m1796,221l1796,,,,,221r1796,xe" fillcolor="#d1d2d3" stroked="f">
                  <v:path arrowok="t" o:connecttype="custom" o:connectlocs="1796,1714;1796,1493;0,1493;0,1714;1796,1714" o:connectangles="0,0,0,0,0"/>
                </v:shape>
                <v:shape id="Freeform 40" o:spid="_x0000_s1028" style="position:absolute;left:1215;top:1714;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" path="m,221r1796,l1796,,,,,221xe" fillcolor="#d1d2d3" stroked="f">
                  <v:path arrowok="t" o:connecttype="custom" o:connectlocs="0,1935;1796,1935;1796,1714;0,1714;0,1935" o:connectangles="0,0,0,0,0"/>
                </v:shape>
                <v:shape id="Freeform 39" o:spid="_x0000_s1029" style="position:absolute;left:1215;top:1935;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" path="m,221r1796,l1796,,,,,221xe" fillcolor="#d1d2d3" stroked="f">
                  <v:path arrowok="t" o:connecttype="custom" o:connectlocs="0,2156;1796,2156;1796,1935;0,1935;0,2156" o:connectangles="0,0,0,0,0"/>
                </v:shape>
                <v:shape id="Freeform 38" o:spid="_x0000_s1030" style="position:absolute;left:1215;top:2156;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" path="m,220r1796,l1796,,,,,220xe" fillcolor="#d1d2d3" stroked="f">
                  <v:path arrowok="t" o:connecttype="custom" o:connectlocs="0,2376;1796,2376;1796,2156;0,2156;0,2376" o:connectangles="0,0,0,0,0"/>
                </v:shape>
                <v:shape id="Freeform 37" o:spid="_x0000_s1031" style="position:absolute;left:1215;top:2377;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" path="m,221r1796,l1796,,,,,221xe" fillcolor="#d1d2d3" stroked="f">
                  <v:path arrowok="t" o:connecttype="custom" o:connectlocs="0,2598;1796,2598;1796,2377;0,2377;0,2598" o:connectangles="0,0,0,0,0"/>
                </v:shape>
                <v:shape id="Freeform 36" o:spid="_x0000_s1032" style="position:absolute;left:1215;top:2598;width:1796;height:307;visibility:visible;mso-wrap-style:square;v-text-anchor:top" coordsize="1796,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" path="m,307r1796,l1796,,,,,307xe" fillcolor="#d1d2d3" stroked="f">
                  <v:path arrowok="t" o:connecttype="custom" o:connectlocs="0,2905;1796,2905;1796,2598;0,2598;0,2905" o:connectangles="0,0,0,0,0"/>
                </v:shape>
                <w10:wrap anchorx="page" anchory="page"/>
              </v:group>
            </w:pict>
          </mc:Fallback>
        </mc:AlternateContent>
      </w:r>
      <w:r>
        <w:rPr>
          <w:noProof/>
        </w:rPr>
        <mc:AlternateContent>
          <mc:Choice Requires="wpg">
            <w:drawing>
              <wp:anchor distT="0" distB="0" distL="114300" distR="114300" simplePos="0" relativeHeight="503308408" behindDoc="1" locked="0" layoutInCell="1" allowOverlap="1" wp14:anchorId="7A066CEF" wp14:editId="7338EA5B">
                <wp:simplePos x="0" y="0"/>
                <wp:positionH relativeFrom="page">
                  <wp:posOffset>765175</wp:posOffset>
                </wp:positionH>
                <wp:positionV relativeFrom="page">
                  <wp:posOffset>2085340</wp:posOffset>
                </wp:positionV>
                <wp:extent cx="1153160" cy="768985"/>
                <wp:effectExtent l="0" t="0" r="0" b="0"/>
                <wp:wrapNone/>
                <wp:docPr id="3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3160" cy="768985"/>
                          <a:chOff x="1205" y="3284"/>
                          <a:chExt cx="1816" cy="1211"/>
                        </a:xfrm>
                      </wpg:grpSpPr>
                      <wps:wsp>
                        <wps:cNvPr id="40" name="Freeform 34"/>
                        <wps:cNvSpPr>
                          <a:spLocks/>
                        </wps:cNvSpPr>
                        <wps:spPr bwMode="auto">
                          <a:xfrm>
                            <a:off x="1215" y="3294"/>
                            <a:ext cx="1796" cy="216"/>
                          </a:xfrm>
                          <a:custGeom>
                            <a:avLst/>
                            <a:gdLst>
                              <a:gd name="T0" fmla="+- 0 1215 1215"/>
                              <a:gd name="T1" fmla="*/ T0 w 1796"/>
                              <a:gd name="T2" fmla="+- 0 3510 3294"/>
                              <a:gd name="T3" fmla="*/ 3510 h 216"/>
                              <a:gd name="T4" fmla="+- 0 3011 1215"/>
                              <a:gd name="T5" fmla="*/ T4 w 1796"/>
                              <a:gd name="T6" fmla="+- 0 3510 3294"/>
                              <a:gd name="T7" fmla="*/ 3510 h 216"/>
                              <a:gd name="T8" fmla="+- 0 3011 1215"/>
                              <a:gd name="T9" fmla="*/ T8 w 1796"/>
                              <a:gd name="T10" fmla="+- 0 3294 3294"/>
                              <a:gd name="T11" fmla="*/ 3294 h 216"/>
                              <a:gd name="T12" fmla="+- 0 1215 1215"/>
                              <a:gd name="T13" fmla="*/ T12 w 1796"/>
                              <a:gd name="T14" fmla="+- 0 3294 3294"/>
                              <a:gd name="T15" fmla="*/ 3294 h 216"/>
                              <a:gd name="T16" fmla="+- 0 1215 1215"/>
                              <a:gd name="T17" fmla="*/ T16 w 1796"/>
                              <a:gd name="T18" fmla="+- 0 3510 3294"/>
                              <a:gd name="T19" fmla="*/ 3510 h 216"/>
                            </a:gdLst>
                            <a:ahLst/>
                            <a:cxnLst>
                              <a:cxn ang="0">
                                <a:pos x="T1" y="T3"/>
                              </a:cxn>
                              <a:cxn ang="0">
                                <a:pos x="T5" y="T7"/>
                              </a:cxn>
                              <a:cxn ang="0">
                                <a:pos x="T9" y="T11"/>
                              </a:cxn>
                              <a:cxn ang="0">
                                <a:pos x="T13" y="T15"/>
                              </a:cxn>
                              <a:cxn ang="0">
                                <a:pos x="T17" y="T19"/>
                              </a:cxn>
                            </a:cxnLst>
                            <a:rect l="0" t="0" r="r" b="b"/>
                            <a:pathLst>
                              <a:path w="1796" h="216">
                                <a:moveTo>
                                  <a:pt x="0" y="216"/>
                                </a:moveTo>
                                <a:lnTo>
                                  <a:pt x="1796" y="216"/>
                                </a:lnTo>
                                <a:lnTo>
                                  <a:pt x="1796" y="0"/>
                                </a:lnTo>
                                <a:lnTo>
                                  <a:pt x="0" y="0"/>
                                </a:lnTo>
                                <a:lnTo>
                                  <a:pt x="0" y="216"/>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3"/>
                        <wps:cNvSpPr>
                          <a:spLocks/>
                        </wps:cNvSpPr>
                        <wps:spPr bwMode="auto">
                          <a:xfrm>
                            <a:off x="1215" y="3510"/>
                            <a:ext cx="1796" cy="221"/>
                          </a:xfrm>
                          <a:custGeom>
                            <a:avLst/>
                            <a:gdLst>
                              <a:gd name="T0" fmla="+- 0 1215 1215"/>
                              <a:gd name="T1" fmla="*/ T0 w 1796"/>
                              <a:gd name="T2" fmla="+- 0 3731 3510"/>
                              <a:gd name="T3" fmla="*/ 3731 h 221"/>
                              <a:gd name="T4" fmla="+- 0 3011 1215"/>
                              <a:gd name="T5" fmla="*/ T4 w 1796"/>
                              <a:gd name="T6" fmla="+- 0 3731 3510"/>
                              <a:gd name="T7" fmla="*/ 3731 h 221"/>
                              <a:gd name="T8" fmla="+- 0 3011 1215"/>
                              <a:gd name="T9" fmla="*/ T8 w 1796"/>
                              <a:gd name="T10" fmla="+- 0 3510 3510"/>
                              <a:gd name="T11" fmla="*/ 3510 h 221"/>
                              <a:gd name="T12" fmla="+- 0 1215 1215"/>
                              <a:gd name="T13" fmla="*/ T12 w 1796"/>
                              <a:gd name="T14" fmla="+- 0 3510 3510"/>
                              <a:gd name="T15" fmla="*/ 3510 h 221"/>
                              <a:gd name="T16" fmla="+- 0 1215 1215"/>
                              <a:gd name="T17" fmla="*/ T16 w 1796"/>
                              <a:gd name="T18" fmla="+- 0 3731 3510"/>
                              <a:gd name="T19" fmla="*/ 3731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2"/>
                        <wps:cNvSpPr>
                          <a:spLocks/>
                        </wps:cNvSpPr>
                        <wps:spPr bwMode="auto">
                          <a:xfrm>
                            <a:off x="1215" y="3731"/>
                            <a:ext cx="1796" cy="221"/>
                          </a:xfrm>
                          <a:custGeom>
                            <a:avLst/>
                            <a:gdLst>
                              <a:gd name="T0" fmla="+- 0 1215 1215"/>
                              <a:gd name="T1" fmla="*/ T0 w 1796"/>
                              <a:gd name="T2" fmla="+- 0 3951 3731"/>
                              <a:gd name="T3" fmla="*/ 3951 h 221"/>
                              <a:gd name="T4" fmla="+- 0 3011 1215"/>
                              <a:gd name="T5" fmla="*/ T4 w 1796"/>
                              <a:gd name="T6" fmla="+- 0 3951 3731"/>
                              <a:gd name="T7" fmla="*/ 3951 h 221"/>
                              <a:gd name="T8" fmla="+- 0 3011 1215"/>
                              <a:gd name="T9" fmla="*/ T8 w 1796"/>
                              <a:gd name="T10" fmla="+- 0 3731 3731"/>
                              <a:gd name="T11" fmla="*/ 3731 h 221"/>
                              <a:gd name="T12" fmla="+- 0 1215 1215"/>
                              <a:gd name="T13" fmla="*/ T12 w 1796"/>
                              <a:gd name="T14" fmla="+- 0 3731 3731"/>
                              <a:gd name="T15" fmla="*/ 3731 h 221"/>
                              <a:gd name="T16" fmla="+- 0 1215 1215"/>
                              <a:gd name="T17" fmla="*/ T16 w 1796"/>
                              <a:gd name="T18" fmla="+- 0 3951 3731"/>
                              <a:gd name="T19" fmla="*/ 3951 h 221"/>
                            </a:gdLst>
                            <a:ahLst/>
                            <a:cxnLst>
                              <a:cxn ang="0">
                                <a:pos x="T1" y="T3"/>
                              </a:cxn>
                              <a:cxn ang="0">
                                <a:pos x="T5" y="T7"/>
                              </a:cxn>
                              <a:cxn ang="0">
                                <a:pos x="T9" y="T11"/>
                              </a:cxn>
                              <a:cxn ang="0">
                                <a:pos x="T13" y="T15"/>
                              </a:cxn>
                              <a:cxn ang="0">
                                <a:pos x="T17" y="T19"/>
                              </a:cxn>
                            </a:cxnLst>
                            <a:rect l="0" t="0" r="r" b="b"/>
                            <a:pathLst>
                              <a:path w="1796" h="221">
                                <a:moveTo>
                                  <a:pt x="0" y="220"/>
                                </a:moveTo>
                                <a:lnTo>
                                  <a:pt x="1796" y="220"/>
                                </a:lnTo>
                                <a:lnTo>
                                  <a:pt x="1796" y="0"/>
                                </a:lnTo>
                                <a:lnTo>
                                  <a:pt x="0" y="0"/>
                                </a:lnTo>
                                <a:lnTo>
                                  <a:pt x="0" y="220"/>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31"/>
                        <wps:cNvSpPr>
                          <a:spLocks/>
                        </wps:cNvSpPr>
                        <wps:spPr bwMode="auto">
                          <a:xfrm>
                            <a:off x="1215" y="3951"/>
                            <a:ext cx="1796" cy="221"/>
                          </a:xfrm>
                          <a:custGeom>
                            <a:avLst/>
                            <a:gdLst>
                              <a:gd name="T0" fmla="+- 0 1215 1215"/>
                              <a:gd name="T1" fmla="*/ T0 w 1796"/>
                              <a:gd name="T2" fmla="+- 0 4173 3951"/>
                              <a:gd name="T3" fmla="*/ 4173 h 221"/>
                              <a:gd name="T4" fmla="+- 0 3011 1215"/>
                              <a:gd name="T5" fmla="*/ T4 w 1796"/>
                              <a:gd name="T6" fmla="+- 0 4173 3951"/>
                              <a:gd name="T7" fmla="*/ 4173 h 221"/>
                              <a:gd name="T8" fmla="+- 0 3011 1215"/>
                              <a:gd name="T9" fmla="*/ T8 w 1796"/>
                              <a:gd name="T10" fmla="+- 0 3951 3951"/>
                              <a:gd name="T11" fmla="*/ 3951 h 221"/>
                              <a:gd name="T12" fmla="+- 0 1215 1215"/>
                              <a:gd name="T13" fmla="*/ T12 w 1796"/>
                              <a:gd name="T14" fmla="+- 0 3951 3951"/>
                              <a:gd name="T15" fmla="*/ 3951 h 221"/>
                              <a:gd name="T16" fmla="+- 0 1215 1215"/>
                              <a:gd name="T17" fmla="*/ T16 w 1796"/>
                              <a:gd name="T18" fmla="+- 0 4173 3951"/>
                              <a:gd name="T19" fmla="*/ 4173 h 221"/>
                            </a:gdLst>
                            <a:ahLst/>
                            <a:cxnLst>
                              <a:cxn ang="0">
                                <a:pos x="T1" y="T3"/>
                              </a:cxn>
                              <a:cxn ang="0">
                                <a:pos x="T5" y="T7"/>
                              </a:cxn>
                              <a:cxn ang="0">
                                <a:pos x="T9" y="T11"/>
                              </a:cxn>
                              <a:cxn ang="0">
                                <a:pos x="T13" y="T15"/>
                              </a:cxn>
                              <a:cxn ang="0">
                                <a:pos x="T17" y="T19"/>
                              </a:cxn>
                            </a:cxnLst>
                            <a:rect l="0" t="0" r="r" b="b"/>
                            <a:pathLst>
                              <a:path w="1796" h="221">
                                <a:moveTo>
                                  <a:pt x="0" y="222"/>
                                </a:moveTo>
                                <a:lnTo>
                                  <a:pt x="1796" y="222"/>
                                </a:lnTo>
                                <a:lnTo>
                                  <a:pt x="1796" y="0"/>
                                </a:lnTo>
                                <a:lnTo>
                                  <a:pt x="0" y="0"/>
                                </a:lnTo>
                                <a:lnTo>
                                  <a:pt x="0" y="22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30"/>
                        <wps:cNvSpPr>
                          <a:spLocks/>
                        </wps:cNvSpPr>
                        <wps:spPr bwMode="auto">
                          <a:xfrm>
                            <a:off x="1215" y="4173"/>
                            <a:ext cx="1796" cy="312"/>
                          </a:xfrm>
                          <a:custGeom>
                            <a:avLst/>
                            <a:gdLst>
                              <a:gd name="T0" fmla="+- 0 1215 1215"/>
                              <a:gd name="T1" fmla="*/ T0 w 1796"/>
                              <a:gd name="T2" fmla="+- 0 4485 4173"/>
                              <a:gd name="T3" fmla="*/ 4485 h 312"/>
                              <a:gd name="T4" fmla="+- 0 3011 1215"/>
                              <a:gd name="T5" fmla="*/ T4 w 1796"/>
                              <a:gd name="T6" fmla="+- 0 4485 4173"/>
                              <a:gd name="T7" fmla="*/ 4485 h 312"/>
                              <a:gd name="T8" fmla="+- 0 3011 1215"/>
                              <a:gd name="T9" fmla="*/ T8 w 1796"/>
                              <a:gd name="T10" fmla="+- 0 4173 4173"/>
                              <a:gd name="T11" fmla="*/ 4173 h 312"/>
                              <a:gd name="T12" fmla="+- 0 1215 1215"/>
                              <a:gd name="T13" fmla="*/ T12 w 1796"/>
                              <a:gd name="T14" fmla="+- 0 4173 4173"/>
                              <a:gd name="T15" fmla="*/ 4173 h 312"/>
                              <a:gd name="T16" fmla="+- 0 1215 1215"/>
                              <a:gd name="T17" fmla="*/ T16 w 1796"/>
                              <a:gd name="T18" fmla="+- 0 4485 4173"/>
                              <a:gd name="T19" fmla="*/ 4485 h 312"/>
                            </a:gdLst>
                            <a:ahLst/>
                            <a:cxnLst>
                              <a:cxn ang="0">
                                <a:pos x="T1" y="T3"/>
                              </a:cxn>
                              <a:cxn ang="0">
                                <a:pos x="T5" y="T7"/>
                              </a:cxn>
                              <a:cxn ang="0">
                                <a:pos x="T9" y="T11"/>
                              </a:cxn>
                              <a:cxn ang="0">
                                <a:pos x="T13" y="T15"/>
                              </a:cxn>
                              <a:cxn ang="0">
                                <a:pos x="T17" y="T19"/>
                              </a:cxn>
                            </a:cxnLst>
                            <a:rect l="0" t="0" r="r" b="b"/>
                            <a:pathLst>
                              <a:path w="1796" h="312">
                                <a:moveTo>
                                  <a:pt x="0" y="312"/>
                                </a:moveTo>
                                <a:lnTo>
                                  <a:pt x="1796" y="312"/>
                                </a:lnTo>
                                <a:lnTo>
                                  <a:pt x="1796" y="0"/>
                                </a:lnTo>
                                <a:lnTo>
                                  <a:pt x="0" y="0"/>
                                </a:lnTo>
                                <a:lnTo>
                                  <a:pt x="0" y="31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FD8047" id="Group 29" o:spid="_x0000_s1026" style="position:absolute;margin-left:60.25pt;margin-top:164.2pt;width:90.8pt;height:60.55pt;z-index:-8072;mso-position-horizontal-relative:page;mso-position-vertical-relative:page" coordorigin="1205,3284" coordsize="1816,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">
                <v:shape id="Freeform 34" o:spid="_x0000_s1027" style="position:absolute;left:1215;top:3294;width:1796;height:216;visibility:visible;mso-wrap-style:square;v-text-anchor:top" coordsize="179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" path="m,216r1796,l1796,,,,,216xe" fillcolor="#d1d2d3" stroked="f">
                  <v:path arrowok="t" o:connecttype="custom" o:connectlocs="0,3510;1796,3510;1796,3294;0,3294;0,3510" o:connectangles="0,0,0,0,0"/>
                </v:shape>
                <v:shape id="Freeform 33" o:spid="_x0000_s1028" style="position:absolute;left:1215;top:3510;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" path="m,221r1796,l1796,,,,,221xe" fillcolor="#d1d2d3" stroked="f">
                  <v:path arrowok="t" o:connecttype="custom" o:connectlocs="0,3731;1796,3731;1796,3510;0,3510;0,3731" o:connectangles="0,0,0,0,0"/>
                </v:shape>
                <v:shape id="Freeform 32" o:spid="_x0000_s1029" style="position:absolute;left:1215;top:3731;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" path="m,220r1796,l1796,,,,,220xe" fillcolor="#d1d2d3" stroked="f">
                  <v:path arrowok="t" o:connecttype="custom" o:connectlocs="0,3951;1796,3951;1796,3731;0,3731;0,3951" o:connectangles="0,0,0,0,0"/>
                </v:shape>
                <v:shape id="Freeform 31" o:spid="_x0000_s1030" style="position:absolute;left:1215;top:3951;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" path="m,222r1796,l1796,,,,,222xe" fillcolor="#d1d2d3" stroked="f">
                  <v:path arrowok="t" o:connecttype="custom" o:connectlocs="0,4173;1796,4173;1796,3951;0,3951;0,4173" o:connectangles="0,0,0,0,0"/>
                </v:shape>
                <v:shape id="Freeform 30" o:spid="_x0000_s1031" style="position:absolute;left:1215;top:4173;width:1796;height:312;visibility:visible;mso-wrap-style:square;v-text-anchor:top" coordsize="179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" path="m,312r1796,l1796,,,,,312xe" fillcolor="#d1d2d3" stroked="f">
                  <v:path arrowok="t" o:connecttype="custom" o:connectlocs="0,4485;1796,4485;1796,4173;0,4173;0,4485" o:connectangles="0,0,0,0,0"/>
                </v:shape>
                <w10:wrap anchorx="page" anchory="page"/>
              </v:group>
            </w:pict>
          </mc:Fallback>
        </mc:AlternateContent>
      </w:r>
      <w:r>
        <w:rPr>
          <w:noProof/>
        </w:rPr>
        <mc:AlternateContent>
          <mc:Choice Requires="wpg">
            <w:drawing>
              <wp:anchor distT="0" distB="0" distL="114300" distR="114300" simplePos="0" relativeHeight="503308409" behindDoc="1" locked="0" layoutInCell="1" allowOverlap="1" wp14:anchorId="638E133E" wp14:editId="1C674413">
                <wp:simplePos x="0" y="0"/>
                <wp:positionH relativeFrom="page">
                  <wp:posOffset>765175</wp:posOffset>
                </wp:positionH>
                <wp:positionV relativeFrom="page">
                  <wp:posOffset>2902585</wp:posOffset>
                </wp:positionV>
                <wp:extent cx="1153160" cy="488315"/>
                <wp:effectExtent l="0" t="0" r="0" b="0"/>
                <wp:wrapNone/>
                <wp:docPr id="3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3160" cy="488315"/>
                          <a:chOff x="1205" y="4571"/>
                          <a:chExt cx="1816" cy="769"/>
                        </a:xfrm>
                      </wpg:grpSpPr>
                      <wps:wsp>
                        <wps:cNvPr id="36" name="Freeform 28"/>
                        <wps:cNvSpPr>
                          <a:spLocks/>
                        </wps:cNvSpPr>
                        <wps:spPr bwMode="auto">
                          <a:xfrm>
                            <a:off x="1215" y="4581"/>
                            <a:ext cx="1796" cy="216"/>
                          </a:xfrm>
                          <a:custGeom>
                            <a:avLst/>
                            <a:gdLst>
                              <a:gd name="T0" fmla="+- 0 3011 1215"/>
                              <a:gd name="T1" fmla="*/ T0 w 1796"/>
                              <a:gd name="T2" fmla="+- 0 4797 4581"/>
                              <a:gd name="T3" fmla="*/ 4797 h 216"/>
                              <a:gd name="T4" fmla="+- 0 3011 1215"/>
                              <a:gd name="T5" fmla="*/ T4 w 1796"/>
                              <a:gd name="T6" fmla="+- 0 4581 4581"/>
                              <a:gd name="T7" fmla="*/ 4581 h 216"/>
                              <a:gd name="T8" fmla="+- 0 1215 1215"/>
                              <a:gd name="T9" fmla="*/ T8 w 1796"/>
                              <a:gd name="T10" fmla="+- 0 4581 4581"/>
                              <a:gd name="T11" fmla="*/ 4581 h 216"/>
                              <a:gd name="T12" fmla="+- 0 1215 1215"/>
                              <a:gd name="T13" fmla="*/ T12 w 1796"/>
                              <a:gd name="T14" fmla="+- 0 4797 4581"/>
                              <a:gd name="T15" fmla="*/ 4797 h 216"/>
                              <a:gd name="T16" fmla="+- 0 3011 1215"/>
                              <a:gd name="T17" fmla="*/ T16 w 1796"/>
                              <a:gd name="T18" fmla="+- 0 4797 4581"/>
                              <a:gd name="T19" fmla="*/ 4797 h 216"/>
                            </a:gdLst>
                            <a:ahLst/>
                            <a:cxnLst>
                              <a:cxn ang="0">
                                <a:pos x="T1" y="T3"/>
                              </a:cxn>
                              <a:cxn ang="0">
                                <a:pos x="T5" y="T7"/>
                              </a:cxn>
                              <a:cxn ang="0">
                                <a:pos x="T9" y="T11"/>
                              </a:cxn>
                              <a:cxn ang="0">
                                <a:pos x="T13" y="T15"/>
                              </a:cxn>
                              <a:cxn ang="0">
                                <a:pos x="T17" y="T19"/>
                              </a:cxn>
                            </a:cxnLst>
                            <a:rect l="0" t="0" r="r" b="b"/>
                            <a:pathLst>
                              <a:path w="1796" h="216">
                                <a:moveTo>
                                  <a:pt x="1796" y="216"/>
                                </a:moveTo>
                                <a:lnTo>
                                  <a:pt x="1796" y="0"/>
                                </a:lnTo>
                                <a:lnTo>
                                  <a:pt x="0" y="0"/>
                                </a:lnTo>
                                <a:lnTo>
                                  <a:pt x="0" y="216"/>
                                </a:lnTo>
                                <a:lnTo>
                                  <a:pt x="1796" y="216"/>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27"/>
                        <wps:cNvSpPr>
                          <a:spLocks/>
                        </wps:cNvSpPr>
                        <wps:spPr bwMode="auto">
                          <a:xfrm>
                            <a:off x="1215" y="4797"/>
                            <a:ext cx="1796" cy="221"/>
                          </a:xfrm>
                          <a:custGeom>
                            <a:avLst/>
                            <a:gdLst>
                              <a:gd name="T0" fmla="+- 0 1215 1215"/>
                              <a:gd name="T1" fmla="*/ T0 w 1796"/>
                              <a:gd name="T2" fmla="+- 0 5017 4797"/>
                              <a:gd name="T3" fmla="*/ 5017 h 221"/>
                              <a:gd name="T4" fmla="+- 0 3011 1215"/>
                              <a:gd name="T5" fmla="*/ T4 w 1796"/>
                              <a:gd name="T6" fmla="+- 0 5017 4797"/>
                              <a:gd name="T7" fmla="*/ 5017 h 221"/>
                              <a:gd name="T8" fmla="+- 0 3011 1215"/>
                              <a:gd name="T9" fmla="*/ T8 w 1796"/>
                              <a:gd name="T10" fmla="+- 0 4797 4797"/>
                              <a:gd name="T11" fmla="*/ 4797 h 221"/>
                              <a:gd name="T12" fmla="+- 0 1215 1215"/>
                              <a:gd name="T13" fmla="*/ T12 w 1796"/>
                              <a:gd name="T14" fmla="+- 0 4797 4797"/>
                              <a:gd name="T15" fmla="*/ 4797 h 221"/>
                              <a:gd name="T16" fmla="+- 0 1215 1215"/>
                              <a:gd name="T17" fmla="*/ T16 w 1796"/>
                              <a:gd name="T18" fmla="+- 0 5017 4797"/>
                              <a:gd name="T19" fmla="*/ 5017 h 221"/>
                            </a:gdLst>
                            <a:ahLst/>
                            <a:cxnLst>
                              <a:cxn ang="0">
                                <a:pos x="T1" y="T3"/>
                              </a:cxn>
                              <a:cxn ang="0">
                                <a:pos x="T5" y="T7"/>
                              </a:cxn>
                              <a:cxn ang="0">
                                <a:pos x="T9" y="T11"/>
                              </a:cxn>
                              <a:cxn ang="0">
                                <a:pos x="T13" y="T15"/>
                              </a:cxn>
                              <a:cxn ang="0">
                                <a:pos x="T17" y="T19"/>
                              </a:cxn>
                            </a:cxnLst>
                            <a:rect l="0" t="0" r="r" b="b"/>
                            <a:pathLst>
                              <a:path w="1796" h="221">
                                <a:moveTo>
                                  <a:pt x="0" y="220"/>
                                </a:moveTo>
                                <a:lnTo>
                                  <a:pt x="1796" y="220"/>
                                </a:lnTo>
                                <a:lnTo>
                                  <a:pt x="1796" y="0"/>
                                </a:lnTo>
                                <a:lnTo>
                                  <a:pt x="0" y="0"/>
                                </a:lnTo>
                                <a:lnTo>
                                  <a:pt x="0" y="220"/>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26"/>
                        <wps:cNvSpPr>
                          <a:spLocks/>
                        </wps:cNvSpPr>
                        <wps:spPr bwMode="auto">
                          <a:xfrm>
                            <a:off x="1215" y="5017"/>
                            <a:ext cx="1796" cy="312"/>
                          </a:xfrm>
                          <a:custGeom>
                            <a:avLst/>
                            <a:gdLst>
                              <a:gd name="T0" fmla="+- 0 1215 1215"/>
                              <a:gd name="T1" fmla="*/ T0 w 1796"/>
                              <a:gd name="T2" fmla="+- 0 5329 5017"/>
                              <a:gd name="T3" fmla="*/ 5329 h 312"/>
                              <a:gd name="T4" fmla="+- 0 3011 1215"/>
                              <a:gd name="T5" fmla="*/ T4 w 1796"/>
                              <a:gd name="T6" fmla="+- 0 5329 5017"/>
                              <a:gd name="T7" fmla="*/ 5329 h 312"/>
                              <a:gd name="T8" fmla="+- 0 3011 1215"/>
                              <a:gd name="T9" fmla="*/ T8 w 1796"/>
                              <a:gd name="T10" fmla="+- 0 5017 5017"/>
                              <a:gd name="T11" fmla="*/ 5017 h 312"/>
                              <a:gd name="T12" fmla="+- 0 1215 1215"/>
                              <a:gd name="T13" fmla="*/ T12 w 1796"/>
                              <a:gd name="T14" fmla="+- 0 5017 5017"/>
                              <a:gd name="T15" fmla="*/ 5017 h 312"/>
                              <a:gd name="T16" fmla="+- 0 1215 1215"/>
                              <a:gd name="T17" fmla="*/ T16 w 1796"/>
                              <a:gd name="T18" fmla="+- 0 5329 5017"/>
                              <a:gd name="T19" fmla="*/ 5329 h 312"/>
                            </a:gdLst>
                            <a:ahLst/>
                            <a:cxnLst>
                              <a:cxn ang="0">
                                <a:pos x="T1" y="T3"/>
                              </a:cxn>
                              <a:cxn ang="0">
                                <a:pos x="T5" y="T7"/>
                              </a:cxn>
                              <a:cxn ang="0">
                                <a:pos x="T9" y="T11"/>
                              </a:cxn>
                              <a:cxn ang="0">
                                <a:pos x="T13" y="T15"/>
                              </a:cxn>
                              <a:cxn ang="0">
                                <a:pos x="T17" y="T19"/>
                              </a:cxn>
                            </a:cxnLst>
                            <a:rect l="0" t="0" r="r" b="b"/>
                            <a:pathLst>
                              <a:path w="1796" h="312">
                                <a:moveTo>
                                  <a:pt x="0" y="312"/>
                                </a:moveTo>
                                <a:lnTo>
                                  <a:pt x="1796" y="312"/>
                                </a:lnTo>
                                <a:lnTo>
                                  <a:pt x="1796" y="0"/>
                                </a:lnTo>
                                <a:lnTo>
                                  <a:pt x="0" y="0"/>
                                </a:lnTo>
                                <a:lnTo>
                                  <a:pt x="0" y="31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B23045" id="Group 25" o:spid="_x0000_s1026" style="position:absolute;margin-left:60.25pt;margin-top:228.55pt;width:90.8pt;height:38.45pt;z-index:-8071;mso-position-horizontal-relative:page;mso-position-vertical-relative:page" coordorigin="1205,4571" coordsize="1816,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">
                <v:shape id="Freeform 28" o:spid="_x0000_s1027" style="position:absolute;left:1215;top:4581;width:1796;height:216;visibility:visible;mso-wrap-style:square;v-text-anchor:top" coordsize="179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" path="m1796,216l1796,,,,,216r1796,xe" fillcolor="#d1d2d3" stroked="f">
                  <v:path arrowok="t" o:connecttype="custom" o:connectlocs="1796,4797;1796,4581;0,4581;0,4797;1796,4797" o:connectangles="0,0,0,0,0"/>
                </v:shape>
                <v:shape id="Freeform 27" o:spid="_x0000_s1028" style="position:absolute;left:1215;top:4797;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" path="m,220r1796,l1796,,,,,220xe" fillcolor="#d1d2d3" stroked="f">
                  <v:path arrowok="t" o:connecttype="custom" o:connectlocs="0,5017;1796,5017;1796,4797;0,4797;0,5017" o:connectangles="0,0,0,0,0"/>
                </v:shape>
                <v:shape id="Freeform 26" o:spid="_x0000_s1029" style="position:absolute;left:1215;top:5017;width:1796;height:312;visibility:visible;mso-wrap-style:square;v-text-anchor:top" coordsize="179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" path="m,312r1796,l1796,,,,,312xe" fillcolor="#d1d2d3" stroked="f">
                  <v:path arrowok="t" o:connecttype="custom" o:connectlocs="0,5329;1796,5329;1796,5017;0,5017;0,5329" o:connectangles="0,0,0,0,0"/>
                </v:shape>
                <w10:wrap anchorx="page" anchory="page"/>
              </v:group>
            </w:pict>
          </mc:Fallback>
        </mc:AlternateContent>
      </w:r>
      <w:r>
        <w:rPr>
          <w:noProof/>
        </w:rPr>
        <mc:AlternateContent>
          <mc:Choice Requires="wpg">
            <w:drawing>
              <wp:anchor distT="0" distB="0" distL="114300" distR="114300" simplePos="0" relativeHeight="503308410" behindDoc="1" locked="0" layoutInCell="1" allowOverlap="1" wp14:anchorId="5C852CA1" wp14:editId="60C8B92B">
                <wp:simplePos x="0" y="0"/>
                <wp:positionH relativeFrom="page">
                  <wp:posOffset>765175</wp:posOffset>
                </wp:positionH>
                <wp:positionV relativeFrom="page">
                  <wp:posOffset>4390390</wp:posOffset>
                </wp:positionV>
                <wp:extent cx="1153160" cy="491490"/>
                <wp:effectExtent l="0" t="0" r="0" b="0"/>
                <wp:wrapNone/>
                <wp:docPr id="3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3160" cy="491490"/>
                          <a:chOff x="1205" y="6914"/>
                          <a:chExt cx="1816" cy="774"/>
                        </a:xfrm>
                      </wpg:grpSpPr>
                      <wps:wsp>
                        <wps:cNvPr id="32" name="Freeform 24"/>
                        <wps:cNvSpPr>
                          <a:spLocks/>
                        </wps:cNvSpPr>
                        <wps:spPr bwMode="auto">
                          <a:xfrm>
                            <a:off x="1215" y="6924"/>
                            <a:ext cx="1796" cy="221"/>
                          </a:xfrm>
                          <a:custGeom>
                            <a:avLst/>
                            <a:gdLst>
                              <a:gd name="T0" fmla="+- 0 1215 1215"/>
                              <a:gd name="T1" fmla="*/ T0 w 1796"/>
                              <a:gd name="T2" fmla="+- 0 7144 6924"/>
                              <a:gd name="T3" fmla="*/ 7144 h 221"/>
                              <a:gd name="T4" fmla="+- 0 3011 1215"/>
                              <a:gd name="T5" fmla="*/ T4 w 1796"/>
                              <a:gd name="T6" fmla="+- 0 7144 6924"/>
                              <a:gd name="T7" fmla="*/ 7144 h 221"/>
                              <a:gd name="T8" fmla="+- 0 3011 1215"/>
                              <a:gd name="T9" fmla="*/ T8 w 1796"/>
                              <a:gd name="T10" fmla="+- 0 6924 6924"/>
                              <a:gd name="T11" fmla="*/ 6924 h 221"/>
                              <a:gd name="T12" fmla="+- 0 1215 1215"/>
                              <a:gd name="T13" fmla="*/ T12 w 1796"/>
                              <a:gd name="T14" fmla="+- 0 6924 6924"/>
                              <a:gd name="T15" fmla="*/ 6924 h 221"/>
                              <a:gd name="T16" fmla="+- 0 1215 1215"/>
                              <a:gd name="T17" fmla="*/ T16 w 1796"/>
                              <a:gd name="T18" fmla="+- 0 7144 6924"/>
                              <a:gd name="T19" fmla="*/ 7144 h 221"/>
                            </a:gdLst>
                            <a:ahLst/>
                            <a:cxnLst>
                              <a:cxn ang="0">
                                <a:pos x="T1" y="T3"/>
                              </a:cxn>
                              <a:cxn ang="0">
                                <a:pos x="T5" y="T7"/>
                              </a:cxn>
                              <a:cxn ang="0">
                                <a:pos x="T9" y="T11"/>
                              </a:cxn>
                              <a:cxn ang="0">
                                <a:pos x="T13" y="T15"/>
                              </a:cxn>
                              <a:cxn ang="0">
                                <a:pos x="T17" y="T19"/>
                              </a:cxn>
                            </a:cxnLst>
                            <a:rect l="0" t="0" r="r" b="b"/>
                            <a:pathLst>
                              <a:path w="1796" h="221">
                                <a:moveTo>
                                  <a:pt x="0" y="220"/>
                                </a:moveTo>
                                <a:lnTo>
                                  <a:pt x="1796" y="220"/>
                                </a:lnTo>
                                <a:lnTo>
                                  <a:pt x="1796" y="0"/>
                                </a:lnTo>
                                <a:lnTo>
                                  <a:pt x="0" y="0"/>
                                </a:lnTo>
                                <a:lnTo>
                                  <a:pt x="0" y="220"/>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23"/>
                        <wps:cNvSpPr>
                          <a:spLocks/>
                        </wps:cNvSpPr>
                        <wps:spPr bwMode="auto">
                          <a:xfrm>
                            <a:off x="1215" y="7144"/>
                            <a:ext cx="1796" cy="221"/>
                          </a:xfrm>
                          <a:custGeom>
                            <a:avLst/>
                            <a:gdLst>
                              <a:gd name="T0" fmla="+- 0 1215 1215"/>
                              <a:gd name="T1" fmla="*/ T0 w 1796"/>
                              <a:gd name="T2" fmla="+- 0 7365 7144"/>
                              <a:gd name="T3" fmla="*/ 7365 h 221"/>
                              <a:gd name="T4" fmla="+- 0 3011 1215"/>
                              <a:gd name="T5" fmla="*/ T4 w 1796"/>
                              <a:gd name="T6" fmla="+- 0 7365 7144"/>
                              <a:gd name="T7" fmla="*/ 7365 h 221"/>
                              <a:gd name="T8" fmla="+- 0 3011 1215"/>
                              <a:gd name="T9" fmla="*/ T8 w 1796"/>
                              <a:gd name="T10" fmla="+- 0 7144 7144"/>
                              <a:gd name="T11" fmla="*/ 7144 h 221"/>
                              <a:gd name="T12" fmla="+- 0 1215 1215"/>
                              <a:gd name="T13" fmla="*/ T12 w 1796"/>
                              <a:gd name="T14" fmla="+- 0 7144 7144"/>
                              <a:gd name="T15" fmla="*/ 7144 h 221"/>
                              <a:gd name="T16" fmla="+- 0 1215 1215"/>
                              <a:gd name="T17" fmla="*/ T16 w 1796"/>
                              <a:gd name="T18" fmla="+- 0 7365 7144"/>
                              <a:gd name="T19" fmla="*/ 7365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22"/>
                        <wps:cNvSpPr>
                          <a:spLocks/>
                        </wps:cNvSpPr>
                        <wps:spPr bwMode="auto">
                          <a:xfrm>
                            <a:off x="1215" y="7365"/>
                            <a:ext cx="1796" cy="312"/>
                          </a:xfrm>
                          <a:custGeom>
                            <a:avLst/>
                            <a:gdLst>
                              <a:gd name="T0" fmla="+- 0 1215 1215"/>
                              <a:gd name="T1" fmla="*/ T0 w 1796"/>
                              <a:gd name="T2" fmla="+- 0 7678 7365"/>
                              <a:gd name="T3" fmla="*/ 7678 h 312"/>
                              <a:gd name="T4" fmla="+- 0 3011 1215"/>
                              <a:gd name="T5" fmla="*/ T4 w 1796"/>
                              <a:gd name="T6" fmla="+- 0 7678 7365"/>
                              <a:gd name="T7" fmla="*/ 7678 h 312"/>
                              <a:gd name="T8" fmla="+- 0 3011 1215"/>
                              <a:gd name="T9" fmla="*/ T8 w 1796"/>
                              <a:gd name="T10" fmla="+- 0 7365 7365"/>
                              <a:gd name="T11" fmla="*/ 7365 h 312"/>
                              <a:gd name="T12" fmla="+- 0 1215 1215"/>
                              <a:gd name="T13" fmla="*/ T12 w 1796"/>
                              <a:gd name="T14" fmla="+- 0 7365 7365"/>
                              <a:gd name="T15" fmla="*/ 7365 h 312"/>
                              <a:gd name="T16" fmla="+- 0 1215 1215"/>
                              <a:gd name="T17" fmla="*/ T16 w 1796"/>
                              <a:gd name="T18" fmla="+- 0 7678 7365"/>
                              <a:gd name="T19" fmla="*/ 7678 h 312"/>
                            </a:gdLst>
                            <a:ahLst/>
                            <a:cxnLst>
                              <a:cxn ang="0">
                                <a:pos x="T1" y="T3"/>
                              </a:cxn>
                              <a:cxn ang="0">
                                <a:pos x="T5" y="T7"/>
                              </a:cxn>
                              <a:cxn ang="0">
                                <a:pos x="T9" y="T11"/>
                              </a:cxn>
                              <a:cxn ang="0">
                                <a:pos x="T13" y="T15"/>
                              </a:cxn>
                              <a:cxn ang="0">
                                <a:pos x="T17" y="T19"/>
                              </a:cxn>
                            </a:cxnLst>
                            <a:rect l="0" t="0" r="r" b="b"/>
                            <a:pathLst>
                              <a:path w="1796" h="312">
                                <a:moveTo>
                                  <a:pt x="0" y="313"/>
                                </a:moveTo>
                                <a:lnTo>
                                  <a:pt x="1796" y="313"/>
                                </a:lnTo>
                                <a:lnTo>
                                  <a:pt x="1796" y="0"/>
                                </a:lnTo>
                                <a:lnTo>
                                  <a:pt x="0" y="0"/>
                                </a:lnTo>
                                <a:lnTo>
                                  <a:pt x="0" y="313"/>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F476B1" id="Group 21" o:spid="_x0000_s1026" style="position:absolute;margin-left:60.25pt;margin-top:345.7pt;width:90.8pt;height:38.7pt;z-index:-8070;mso-position-horizontal-relative:page;mso-position-vertical-relative:page" coordorigin="1205,6914" coordsize="1816,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">
                <v:shape id="Freeform 24" o:spid="_x0000_s1027" style="position:absolute;left:1215;top:6924;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" path="m,220r1796,l1796,,,,,220xe" fillcolor="#d1d2d3" stroked="f">
                  <v:path arrowok="t" o:connecttype="custom" o:connectlocs="0,7144;1796,7144;1796,6924;0,6924;0,7144" o:connectangles="0,0,0,0,0"/>
                </v:shape>
                <v:shape id="Freeform 23" o:spid="_x0000_s1028" style="position:absolute;left:1215;top:7144;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" path="m,221r1796,l1796,,,,,221xe" fillcolor="#d1d2d3" stroked="f">
                  <v:path arrowok="t" o:connecttype="custom" o:connectlocs="0,7365;1796,7365;1796,7144;0,7144;0,7365" o:connectangles="0,0,0,0,0"/>
                </v:shape>
                <v:shape id="Freeform 22" o:spid="_x0000_s1029" style="position:absolute;left:1215;top:7365;width:1796;height:312;visibility:visible;mso-wrap-style:square;v-text-anchor:top" coordsize="179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" path="m,313r1796,l1796,,,,,313xe" fillcolor="#d1d2d3" stroked="f">
                  <v:path arrowok="t" o:connecttype="custom" o:connectlocs="0,7678;1796,7678;1796,7365;0,7365;0,7678" o:connectangles="0,0,0,0,0"/>
                </v:shape>
                <w10:wrap anchorx="page" anchory="page"/>
              </v:group>
            </w:pict>
          </mc:Fallback>
        </mc:AlternateContent>
      </w:r>
      <w:r>
        <w:rPr>
          <w:noProof/>
        </w:rPr>
        <mc:AlternateContent>
          <mc:Choice Requires="wpg">
            <w:drawing>
              <wp:anchor distT="0" distB="0" distL="114300" distR="114300" simplePos="0" relativeHeight="503308411" behindDoc="1" locked="0" layoutInCell="1" allowOverlap="1" wp14:anchorId="7C0E0708" wp14:editId="4DDC6EAF">
                <wp:simplePos x="0" y="0"/>
                <wp:positionH relativeFrom="page">
                  <wp:posOffset>765175</wp:posOffset>
                </wp:positionH>
                <wp:positionV relativeFrom="page">
                  <wp:posOffset>5676900</wp:posOffset>
                </wp:positionV>
                <wp:extent cx="1153160" cy="628650"/>
                <wp:effectExtent l="0" t="0" r="0" b="0"/>
                <wp:wrapNone/>
                <wp:docPr id="2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3160" cy="628650"/>
                          <a:chOff x="1205" y="8940"/>
                          <a:chExt cx="1816" cy="990"/>
                        </a:xfrm>
                      </wpg:grpSpPr>
                      <wps:wsp>
                        <wps:cNvPr id="27" name="Freeform 20"/>
                        <wps:cNvSpPr>
                          <a:spLocks/>
                        </wps:cNvSpPr>
                        <wps:spPr bwMode="auto">
                          <a:xfrm>
                            <a:off x="1215" y="8950"/>
                            <a:ext cx="1796" cy="221"/>
                          </a:xfrm>
                          <a:custGeom>
                            <a:avLst/>
                            <a:gdLst>
                              <a:gd name="T0" fmla="+- 0 1215 1215"/>
                              <a:gd name="T1" fmla="*/ T0 w 1796"/>
                              <a:gd name="T2" fmla="+- 0 9171 8950"/>
                              <a:gd name="T3" fmla="*/ 9171 h 221"/>
                              <a:gd name="T4" fmla="+- 0 3011 1215"/>
                              <a:gd name="T5" fmla="*/ T4 w 1796"/>
                              <a:gd name="T6" fmla="+- 0 9171 8950"/>
                              <a:gd name="T7" fmla="*/ 9171 h 221"/>
                              <a:gd name="T8" fmla="+- 0 3011 1215"/>
                              <a:gd name="T9" fmla="*/ T8 w 1796"/>
                              <a:gd name="T10" fmla="+- 0 8950 8950"/>
                              <a:gd name="T11" fmla="*/ 8950 h 221"/>
                              <a:gd name="T12" fmla="+- 0 1215 1215"/>
                              <a:gd name="T13" fmla="*/ T12 w 1796"/>
                              <a:gd name="T14" fmla="+- 0 8950 8950"/>
                              <a:gd name="T15" fmla="*/ 8950 h 221"/>
                              <a:gd name="T16" fmla="+- 0 1215 1215"/>
                              <a:gd name="T17" fmla="*/ T16 w 1796"/>
                              <a:gd name="T18" fmla="+- 0 9171 8950"/>
                              <a:gd name="T19" fmla="*/ 9171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9"/>
                        <wps:cNvSpPr>
                          <a:spLocks/>
                        </wps:cNvSpPr>
                        <wps:spPr bwMode="auto">
                          <a:xfrm>
                            <a:off x="1215" y="9171"/>
                            <a:ext cx="1796" cy="221"/>
                          </a:xfrm>
                          <a:custGeom>
                            <a:avLst/>
                            <a:gdLst>
                              <a:gd name="T0" fmla="+- 0 1215 1215"/>
                              <a:gd name="T1" fmla="*/ T0 w 1796"/>
                              <a:gd name="T2" fmla="+- 0 9392 9171"/>
                              <a:gd name="T3" fmla="*/ 9392 h 221"/>
                              <a:gd name="T4" fmla="+- 0 3011 1215"/>
                              <a:gd name="T5" fmla="*/ T4 w 1796"/>
                              <a:gd name="T6" fmla="+- 0 9392 9171"/>
                              <a:gd name="T7" fmla="*/ 9392 h 221"/>
                              <a:gd name="T8" fmla="+- 0 3011 1215"/>
                              <a:gd name="T9" fmla="*/ T8 w 1796"/>
                              <a:gd name="T10" fmla="+- 0 9171 9171"/>
                              <a:gd name="T11" fmla="*/ 9171 h 221"/>
                              <a:gd name="T12" fmla="+- 0 1215 1215"/>
                              <a:gd name="T13" fmla="*/ T12 w 1796"/>
                              <a:gd name="T14" fmla="+- 0 9171 9171"/>
                              <a:gd name="T15" fmla="*/ 9171 h 221"/>
                              <a:gd name="T16" fmla="+- 0 1215 1215"/>
                              <a:gd name="T17" fmla="*/ T16 w 1796"/>
                              <a:gd name="T18" fmla="+- 0 9392 9171"/>
                              <a:gd name="T19" fmla="*/ 9392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8"/>
                        <wps:cNvSpPr>
                          <a:spLocks/>
                        </wps:cNvSpPr>
                        <wps:spPr bwMode="auto">
                          <a:xfrm>
                            <a:off x="1215" y="9392"/>
                            <a:ext cx="1796" cy="221"/>
                          </a:xfrm>
                          <a:custGeom>
                            <a:avLst/>
                            <a:gdLst>
                              <a:gd name="T0" fmla="+- 0 1215 1215"/>
                              <a:gd name="T1" fmla="*/ T0 w 1796"/>
                              <a:gd name="T2" fmla="+- 0 9612 9392"/>
                              <a:gd name="T3" fmla="*/ 9612 h 221"/>
                              <a:gd name="T4" fmla="+- 0 3011 1215"/>
                              <a:gd name="T5" fmla="*/ T4 w 1796"/>
                              <a:gd name="T6" fmla="+- 0 9612 9392"/>
                              <a:gd name="T7" fmla="*/ 9612 h 221"/>
                              <a:gd name="T8" fmla="+- 0 3011 1215"/>
                              <a:gd name="T9" fmla="*/ T8 w 1796"/>
                              <a:gd name="T10" fmla="+- 0 9392 9392"/>
                              <a:gd name="T11" fmla="*/ 9392 h 221"/>
                              <a:gd name="T12" fmla="+- 0 1215 1215"/>
                              <a:gd name="T13" fmla="*/ T12 w 1796"/>
                              <a:gd name="T14" fmla="+- 0 9392 9392"/>
                              <a:gd name="T15" fmla="*/ 9392 h 221"/>
                              <a:gd name="T16" fmla="+- 0 1215 1215"/>
                              <a:gd name="T17" fmla="*/ T16 w 1796"/>
                              <a:gd name="T18" fmla="+- 0 9612 9392"/>
                              <a:gd name="T19" fmla="*/ 9612 h 221"/>
                            </a:gdLst>
                            <a:ahLst/>
                            <a:cxnLst>
                              <a:cxn ang="0">
                                <a:pos x="T1" y="T3"/>
                              </a:cxn>
                              <a:cxn ang="0">
                                <a:pos x="T5" y="T7"/>
                              </a:cxn>
                              <a:cxn ang="0">
                                <a:pos x="T9" y="T11"/>
                              </a:cxn>
                              <a:cxn ang="0">
                                <a:pos x="T13" y="T15"/>
                              </a:cxn>
                              <a:cxn ang="0">
                                <a:pos x="T17" y="T19"/>
                              </a:cxn>
                            </a:cxnLst>
                            <a:rect l="0" t="0" r="r" b="b"/>
                            <a:pathLst>
                              <a:path w="1796" h="221">
                                <a:moveTo>
                                  <a:pt x="0" y="220"/>
                                </a:moveTo>
                                <a:lnTo>
                                  <a:pt x="1796" y="220"/>
                                </a:lnTo>
                                <a:lnTo>
                                  <a:pt x="1796" y="0"/>
                                </a:lnTo>
                                <a:lnTo>
                                  <a:pt x="0" y="0"/>
                                </a:lnTo>
                                <a:lnTo>
                                  <a:pt x="0" y="220"/>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7"/>
                        <wps:cNvSpPr>
                          <a:spLocks/>
                        </wps:cNvSpPr>
                        <wps:spPr bwMode="auto">
                          <a:xfrm>
                            <a:off x="1215" y="9612"/>
                            <a:ext cx="1796" cy="307"/>
                          </a:xfrm>
                          <a:custGeom>
                            <a:avLst/>
                            <a:gdLst>
                              <a:gd name="T0" fmla="+- 0 1215 1215"/>
                              <a:gd name="T1" fmla="*/ T0 w 1796"/>
                              <a:gd name="T2" fmla="+- 0 9920 9612"/>
                              <a:gd name="T3" fmla="*/ 9920 h 307"/>
                              <a:gd name="T4" fmla="+- 0 3011 1215"/>
                              <a:gd name="T5" fmla="*/ T4 w 1796"/>
                              <a:gd name="T6" fmla="+- 0 9920 9612"/>
                              <a:gd name="T7" fmla="*/ 9920 h 307"/>
                              <a:gd name="T8" fmla="+- 0 3011 1215"/>
                              <a:gd name="T9" fmla="*/ T8 w 1796"/>
                              <a:gd name="T10" fmla="+- 0 9612 9612"/>
                              <a:gd name="T11" fmla="*/ 9612 h 307"/>
                              <a:gd name="T12" fmla="+- 0 1215 1215"/>
                              <a:gd name="T13" fmla="*/ T12 w 1796"/>
                              <a:gd name="T14" fmla="+- 0 9612 9612"/>
                              <a:gd name="T15" fmla="*/ 9612 h 307"/>
                              <a:gd name="T16" fmla="+- 0 1215 1215"/>
                              <a:gd name="T17" fmla="*/ T16 w 1796"/>
                              <a:gd name="T18" fmla="+- 0 9920 9612"/>
                              <a:gd name="T19" fmla="*/ 9920 h 307"/>
                            </a:gdLst>
                            <a:ahLst/>
                            <a:cxnLst>
                              <a:cxn ang="0">
                                <a:pos x="T1" y="T3"/>
                              </a:cxn>
                              <a:cxn ang="0">
                                <a:pos x="T5" y="T7"/>
                              </a:cxn>
                              <a:cxn ang="0">
                                <a:pos x="T9" y="T11"/>
                              </a:cxn>
                              <a:cxn ang="0">
                                <a:pos x="T13" y="T15"/>
                              </a:cxn>
                              <a:cxn ang="0">
                                <a:pos x="T17" y="T19"/>
                              </a:cxn>
                            </a:cxnLst>
                            <a:rect l="0" t="0" r="r" b="b"/>
                            <a:pathLst>
                              <a:path w="1796" h="307">
                                <a:moveTo>
                                  <a:pt x="0" y="308"/>
                                </a:moveTo>
                                <a:lnTo>
                                  <a:pt x="1796" y="308"/>
                                </a:lnTo>
                                <a:lnTo>
                                  <a:pt x="1796" y="0"/>
                                </a:lnTo>
                                <a:lnTo>
                                  <a:pt x="0" y="0"/>
                                </a:lnTo>
                                <a:lnTo>
                                  <a:pt x="0" y="308"/>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6C1829" id="Group 16" o:spid="_x0000_s1026" style="position:absolute;margin-left:60.25pt;margin-top:447pt;width:90.8pt;height:49.5pt;z-index:-8069;mso-position-horizontal-relative:page;mso-position-vertical-relative:page" coordorigin="1205,8940" coordsize="1816,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">
                <v:shape id="Freeform 20" o:spid="_x0000_s1027" style="position:absolute;left:1215;top:8950;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" path="m,221r1796,l1796,,,,,221xe" fillcolor="#d1d2d3" stroked="f">
                  <v:path arrowok="t" o:connecttype="custom" o:connectlocs="0,9171;1796,9171;1796,8950;0,8950;0,9171" o:connectangles="0,0,0,0,0"/>
                </v:shape>
                <v:shape id="Freeform 19" o:spid="_x0000_s1028" style="position:absolute;left:1215;top:9171;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" path="m,221r1796,l1796,,,,,221xe" fillcolor="#d1d2d3" stroked="f">
                  <v:path arrowok="t" o:connecttype="custom" o:connectlocs="0,9392;1796,9392;1796,9171;0,9171;0,9392" o:connectangles="0,0,0,0,0"/>
                </v:shape>
                <v:shape id="Freeform 18" o:spid="_x0000_s1029" style="position:absolute;left:1215;top:9392;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" path="m,220r1796,l1796,,,,,220xe" fillcolor="#d1d2d3" stroked="f">
                  <v:path arrowok="t" o:connecttype="custom" o:connectlocs="0,9612;1796,9612;1796,9392;0,9392;0,9612" o:connectangles="0,0,0,0,0"/>
                </v:shape>
                <v:shape id="Freeform 17" o:spid="_x0000_s1030" style="position:absolute;left:1215;top:9612;width:1796;height:307;visibility:visible;mso-wrap-style:square;v-text-anchor:top" coordsize="1796,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" path="m,308r1796,l1796,,,,,308xe" fillcolor="#d1d2d3" stroked="f">
                  <v:path arrowok="t" o:connecttype="custom" o:connectlocs="0,9920;1796,9920;1796,9612;0,9612;0,9920" o:connectangles="0,0,0,0,0"/>
                </v:shape>
                <w10:wrap anchorx="page" anchory="page"/>
              </v:group>
            </w:pict>
          </mc:Fallback>
        </mc:AlternateContent>
      </w:r>
      <w:r>
        <w:rPr>
          <w:noProof/>
        </w:rPr>
        <mc:AlternateContent>
          <mc:Choice Requires="wpg">
            <w:drawing>
              <wp:anchor distT="0" distB="0" distL="114300" distR="114300" simplePos="0" relativeHeight="503308412" behindDoc="1" locked="0" layoutInCell="1" allowOverlap="1" wp14:anchorId="4130C959" wp14:editId="2BB34E42">
                <wp:simplePos x="0" y="0"/>
                <wp:positionH relativeFrom="page">
                  <wp:posOffset>765175</wp:posOffset>
                </wp:positionH>
                <wp:positionV relativeFrom="page">
                  <wp:posOffset>6527165</wp:posOffset>
                </wp:positionV>
                <wp:extent cx="1153160" cy="488315"/>
                <wp:effectExtent l="0" t="0" r="0" b="0"/>
                <wp:wrapNone/>
                <wp:docPr id="2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3160" cy="488315"/>
                          <a:chOff x="1205" y="10279"/>
                          <a:chExt cx="1816" cy="769"/>
                        </a:xfrm>
                      </wpg:grpSpPr>
                      <wps:wsp>
                        <wps:cNvPr id="23" name="Freeform 15"/>
                        <wps:cNvSpPr>
                          <a:spLocks/>
                        </wps:cNvSpPr>
                        <wps:spPr bwMode="auto">
                          <a:xfrm>
                            <a:off x="1215" y="10289"/>
                            <a:ext cx="1796" cy="221"/>
                          </a:xfrm>
                          <a:custGeom>
                            <a:avLst/>
                            <a:gdLst>
                              <a:gd name="T0" fmla="+- 0 3011 1215"/>
                              <a:gd name="T1" fmla="*/ T0 w 1796"/>
                              <a:gd name="T2" fmla="+- 0 10510 10289"/>
                              <a:gd name="T3" fmla="*/ 10510 h 221"/>
                              <a:gd name="T4" fmla="+- 0 3011 1215"/>
                              <a:gd name="T5" fmla="*/ T4 w 1796"/>
                              <a:gd name="T6" fmla="+- 0 10289 10289"/>
                              <a:gd name="T7" fmla="*/ 10289 h 221"/>
                              <a:gd name="T8" fmla="+- 0 1215 1215"/>
                              <a:gd name="T9" fmla="*/ T8 w 1796"/>
                              <a:gd name="T10" fmla="+- 0 10289 10289"/>
                              <a:gd name="T11" fmla="*/ 10289 h 221"/>
                              <a:gd name="T12" fmla="+- 0 1215 1215"/>
                              <a:gd name="T13" fmla="*/ T12 w 1796"/>
                              <a:gd name="T14" fmla="+- 0 10510 10289"/>
                              <a:gd name="T15" fmla="*/ 10510 h 221"/>
                              <a:gd name="T16" fmla="+- 0 3011 1215"/>
                              <a:gd name="T17" fmla="*/ T16 w 1796"/>
                              <a:gd name="T18" fmla="+- 0 10510 10289"/>
                              <a:gd name="T19" fmla="*/ 10510 h 221"/>
                            </a:gdLst>
                            <a:ahLst/>
                            <a:cxnLst>
                              <a:cxn ang="0">
                                <a:pos x="T1" y="T3"/>
                              </a:cxn>
                              <a:cxn ang="0">
                                <a:pos x="T5" y="T7"/>
                              </a:cxn>
                              <a:cxn ang="0">
                                <a:pos x="T9" y="T11"/>
                              </a:cxn>
                              <a:cxn ang="0">
                                <a:pos x="T13" y="T15"/>
                              </a:cxn>
                              <a:cxn ang="0">
                                <a:pos x="T17" y="T19"/>
                              </a:cxn>
                            </a:cxnLst>
                            <a:rect l="0" t="0" r="r" b="b"/>
                            <a:pathLst>
                              <a:path w="1796" h="221">
                                <a:moveTo>
                                  <a:pt x="1796" y="221"/>
                                </a:moveTo>
                                <a:lnTo>
                                  <a:pt x="1796" y="0"/>
                                </a:lnTo>
                                <a:lnTo>
                                  <a:pt x="0" y="0"/>
                                </a:lnTo>
                                <a:lnTo>
                                  <a:pt x="0" y="221"/>
                                </a:lnTo>
                                <a:lnTo>
                                  <a:pt x="1796"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4"/>
                        <wps:cNvSpPr>
                          <a:spLocks/>
                        </wps:cNvSpPr>
                        <wps:spPr bwMode="auto">
                          <a:xfrm>
                            <a:off x="1215" y="10510"/>
                            <a:ext cx="1796" cy="216"/>
                          </a:xfrm>
                          <a:custGeom>
                            <a:avLst/>
                            <a:gdLst>
                              <a:gd name="T0" fmla="+- 0 1215 1215"/>
                              <a:gd name="T1" fmla="*/ T0 w 1796"/>
                              <a:gd name="T2" fmla="+- 0 10726 10510"/>
                              <a:gd name="T3" fmla="*/ 10726 h 216"/>
                              <a:gd name="T4" fmla="+- 0 3011 1215"/>
                              <a:gd name="T5" fmla="*/ T4 w 1796"/>
                              <a:gd name="T6" fmla="+- 0 10726 10510"/>
                              <a:gd name="T7" fmla="*/ 10726 h 216"/>
                              <a:gd name="T8" fmla="+- 0 3011 1215"/>
                              <a:gd name="T9" fmla="*/ T8 w 1796"/>
                              <a:gd name="T10" fmla="+- 0 10510 10510"/>
                              <a:gd name="T11" fmla="*/ 10510 h 216"/>
                              <a:gd name="T12" fmla="+- 0 1215 1215"/>
                              <a:gd name="T13" fmla="*/ T12 w 1796"/>
                              <a:gd name="T14" fmla="+- 0 10510 10510"/>
                              <a:gd name="T15" fmla="*/ 10510 h 216"/>
                              <a:gd name="T16" fmla="+- 0 1215 1215"/>
                              <a:gd name="T17" fmla="*/ T16 w 1796"/>
                              <a:gd name="T18" fmla="+- 0 10726 10510"/>
                              <a:gd name="T19" fmla="*/ 10726 h 216"/>
                            </a:gdLst>
                            <a:ahLst/>
                            <a:cxnLst>
                              <a:cxn ang="0">
                                <a:pos x="T1" y="T3"/>
                              </a:cxn>
                              <a:cxn ang="0">
                                <a:pos x="T5" y="T7"/>
                              </a:cxn>
                              <a:cxn ang="0">
                                <a:pos x="T9" y="T11"/>
                              </a:cxn>
                              <a:cxn ang="0">
                                <a:pos x="T13" y="T15"/>
                              </a:cxn>
                              <a:cxn ang="0">
                                <a:pos x="T17" y="T19"/>
                              </a:cxn>
                            </a:cxnLst>
                            <a:rect l="0" t="0" r="r" b="b"/>
                            <a:pathLst>
                              <a:path w="1796" h="216">
                                <a:moveTo>
                                  <a:pt x="0" y="216"/>
                                </a:moveTo>
                                <a:lnTo>
                                  <a:pt x="1796" y="216"/>
                                </a:lnTo>
                                <a:lnTo>
                                  <a:pt x="1796" y="0"/>
                                </a:lnTo>
                                <a:lnTo>
                                  <a:pt x="0" y="0"/>
                                </a:lnTo>
                                <a:lnTo>
                                  <a:pt x="0" y="216"/>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3"/>
                        <wps:cNvSpPr>
                          <a:spLocks/>
                        </wps:cNvSpPr>
                        <wps:spPr bwMode="auto">
                          <a:xfrm>
                            <a:off x="1215" y="10726"/>
                            <a:ext cx="1796" cy="312"/>
                          </a:xfrm>
                          <a:custGeom>
                            <a:avLst/>
                            <a:gdLst>
                              <a:gd name="T0" fmla="+- 0 1215 1215"/>
                              <a:gd name="T1" fmla="*/ T0 w 1796"/>
                              <a:gd name="T2" fmla="+- 0 11039 10726"/>
                              <a:gd name="T3" fmla="*/ 11039 h 312"/>
                              <a:gd name="T4" fmla="+- 0 3011 1215"/>
                              <a:gd name="T5" fmla="*/ T4 w 1796"/>
                              <a:gd name="T6" fmla="+- 0 11039 10726"/>
                              <a:gd name="T7" fmla="*/ 11039 h 312"/>
                              <a:gd name="T8" fmla="+- 0 3011 1215"/>
                              <a:gd name="T9" fmla="*/ T8 w 1796"/>
                              <a:gd name="T10" fmla="+- 0 10726 10726"/>
                              <a:gd name="T11" fmla="*/ 10726 h 312"/>
                              <a:gd name="T12" fmla="+- 0 1215 1215"/>
                              <a:gd name="T13" fmla="*/ T12 w 1796"/>
                              <a:gd name="T14" fmla="+- 0 10726 10726"/>
                              <a:gd name="T15" fmla="*/ 10726 h 312"/>
                              <a:gd name="T16" fmla="+- 0 1215 1215"/>
                              <a:gd name="T17" fmla="*/ T16 w 1796"/>
                              <a:gd name="T18" fmla="+- 0 11039 10726"/>
                              <a:gd name="T19" fmla="*/ 11039 h 312"/>
                            </a:gdLst>
                            <a:ahLst/>
                            <a:cxnLst>
                              <a:cxn ang="0">
                                <a:pos x="T1" y="T3"/>
                              </a:cxn>
                              <a:cxn ang="0">
                                <a:pos x="T5" y="T7"/>
                              </a:cxn>
                              <a:cxn ang="0">
                                <a:pos x="T9" y="T11"/>
                              </a:cxn>
                              <a:cxn ang="0">
                                <a:pos x="T13" y="T15"/>
                              </a:cxn>
                              <a:cxn ang="0">
                                <a:pos x="T17" y="T19"/>
                              </a:cxn>
                            </a:cxnLst>
                            <a:rect l="0" t="0" r="r" b="b"/>
                            <a:pathLst>
                              <a:path w="1796" h="312">
                                <a:moveTo>
                                  <a:pt x="0" y="313"/>
                                </a:moveTo>
                                <a:lnTo>
                                  <a:pt x="1796" y="313"/>
                                </a:lnTo>
                                <a:lnTo>
                                  <a:pt x="1796" y="0"/>
                                </a:lnTo>
                                <a:lnTo>
                                  <a:pt x="0" y="0"/>
                                </a:lnTo>
                                <a:lnTo>
                                  <a:pt x="0" y="313"/>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A4A5E3" id="Group 12" o:spid="_x0000_s1026" style="position:absolute;margin-left:60.25pt;margin-top:513.95pt;width:90.8pt;height:38.45pt;z-index:-8068;mso-position-horizontal-relative:page;mso-position-vertical-relative:page" coordorigin="1205,10279" coordsize="1816,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">
                <v:shape id="Freeform 15" o:spid="_x0000_s1027" style="position:absolute;left:1215;top:10289;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" path="m1796,221l1796,,,,,221r1796,xe" fillcolor="#d1d2d3" stroked="f">
                  <v:path arrowok="t" o:connecttype="custom" o:connectlocs="1796,10510;1796,10289;0,10289;0,10510;1796,10510" o:connectangles="0,0,0,0,0"/>
                </v:shape>
                <v:shape id="Freeform 14" o:spid="_x0000_s1028" style="position:absolute;left:1215;top:10510;width:1796;height:216;visibility:visible;mso-wrap-style:square;v-text-anchor:top" coordsize="179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" path="m,216r1796,l1796,,,,,216xe" fillcolor="#d1d2d3" stroked="f">
                  <v:path arrowok="t" o:connecttype="custom" o:connectlocs="0,10726;1796,10726;1796,10510;0,10510;0,10726" o:connectangles="0,0,0,0,0"/>
                </v:shape>
                <v:shape id="Freeform 13" o:spid="_x0000_s1029" style="position:absolute;left:1215;top:10726;width:1796;height:312;visibility:visible;mso-wrap-style:square;v-text-anchor:top" coordsize="179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" path="m,313r1796,l1796,,,,,313xe" fillcolor="#d1d2d3" stroked="f">
                  <v:path arrowok="t" o:connecttype="custom" o:connectlocs="0,11039;1796,11039;1796,10726;0,10726;0,11039" o:connectangles="0,0,0,0,0"/>
                </v:shape>
                <w10:wrap anchorx="page" anchory="page"/>
              </v:group>
            </w:pict>
          </mc:Fallback>
        </mc:AlternateContent>
      </w:r>
      <w:r>
        <w:rPr>
          <w:noProof/>
        </w:rPr>
        <mc:AlternateContent>
          <mc:Choice Requires="wpg">
            <w:drawing>
              <wp:anchor distT="0" distB="0" distL="114300" distR="114300" simplePos="0" relativeHeight="503308413" behindDoc="1" locked="0" layoutInCell="1" allowOverlap="1" wp14:anchorId="07A93686" wp14:editId="3DA6732C">
                <wp:simplePos x="0" y="0"/>
                <wp:positionH relativeFrom="page">
                  <wp:posOffset>765175</wp:posOffset>
                </wp:positionH>
                <wp:positionV relativeFrom="page">
                  <wp:posOffset>7082155</wp:posOffset>
                </wp:positionV>
                <wp:extent cx="1153160" cy="1326515"/>
                <wp:effectExtent l="0" t="0" r="0" b="0"/>
                <wp:wrapNone/>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3160" cy="1326515"/>
                          <a:chOff x="1205" y="11153"/>
                          <a:chExt cx="1816" cy="2089"/>
                        </a:xfrm>
                      </wpg:grpSpPr>
                      <wps:wsp>
                        <wps:cNvPr id="13" name="Freeform 11"/>
                        <wps:cNvSpPr>
                          <a:spLocks/>
                        </wps:cNvSpPr>
                        <wps:spPr bwMode="auto">
                          <a:xfrm>
                            <a:off x="1215" y="11163"/>
                            <a:ext cx="1796" cy="221"/>
                          </a:xfrm>
                          <a:custGeom>
                            <a:avLst/>
                            <a:gdLst>
                              <a:gd name="T0" fmla="+- 0 3011 1215"/>
                              <a:gd name="T1" fmla="*/ T0 w 1796"/>
                              <a:gd name="T2" fmla="+- 0 11384 11163"/>
                              <a:gd name="T3" fmla="*/ 11384 h 221"/>
                              <a:gd name="T4" fmla="+- 0 3011 1215"/>
                              <a:gd name="T5" fmla="*/ T4 w 1796"/>
                              <a:gd name="T6" fmla="+- 0 11163 11163"/>
                              <a:gd name="T7" fmla="*/ 11163 h 221"/>
                              <a:gd name="T8" fmla="+- 0 1215 1215"/>
                              <a:gd name="T9" fmla="*/ T8 w 1796"/>
                              <a:gd name="T10" fmla="+- 0 11163 11163"/>
                              <a:gd name="T11" fmla="*/ 11163 h 221"/>
                              <a:gd name="T12" fmla="+- 0 1215 1215"/>
                              <a:gd name="T13" fmla="*/ T12 w 1796"/>
                              <a:gd name="T14" fmla="+- 0 11384 11163"/>
                              <a:gd name="T15" fmla="*/ 11384 h 221"/>
                              <a:gd name="T16" fmla="+- 0 3011 1215"/>
                              <a:gd name="T17" fmla="*/ T16 w 1796"/>
                              <a:gd name="T18" fmla="+- 0 11384 11163"/>
                              <a:gd name="T19" fmla="*/ 11384 h 221"/>
                            </a:gdLst>
                            <a:ahLst/>
                            <a:cxnLst>
                              <a:cxn ang="0">
                                <a:pos x="T1" y="T3"/>
                              </a:cxn>
                              <a:cxn ang="0">
                                <a:pos x="T5" y="T7"/>
                              </a:cxn>
                              <a:cxn ang="0">
                                <a:pos x="T9" y="T11"/>
                              </a:cxn>
                              <a:cxn ang="0">
                                <a:pos x="T13" y="T15"/>
                              </a:cxn>
                              <a:cxn ang="0">
                                <a:pos x="T17" y="T19"/>
                              </a:cxn>
                            </a:cxnLst>
                            <a:rect l="0" t="0" r="r" b="b"/>
                            <a:pathLst>
                              <a:path w="1796" h="221">
                                <a:moveTo>
                                  <a:pt x="1796" y="221"/>
                                </a:moveTo>
                                <a:lnTo>
                                  <a:pt x="1796" y="0"/>
                                </a:lnTo>
                                <a:lnTo>
                                  <a:pt x="0" y="0"/>
                                </a:lnTo>
                                <a:lnTo>
                                  <a:pt x="0" y="221"/>
                                </a:lnTo>
                                <a:lnTo>
                                  <a:pt x="1796"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0"/>
                        <wps:cNvSpPr>
                          <a:spLocks/>
                        </wps:cNvSpPr>
                        <wps:spPr bwMode="auto">
                          <a:xfrm>
                            <a:off x="1215" y="11384"/>
                            <a:ext cx="1796" cy="221"/>
                          </a:xfrm>
                          <a:custGeom>
                            <a:avLst/>
                            <a:gdLst>
                              <a:gd name="T0" fmla="+- 0 1215 1215"/>
                              <a:gd name="T1" fmla="*/ T0 w 1796"/>
                              <a:gd name="T2" fmla="+- 0 11605 11384"/>
                              <a:gd name="T3" fmla="*/ 11605 h 221"/>
                              <a:gd name="T4" fmla="+- 0 3011 1215"/>
                              <a:gd name="T5" fmla="*/ T4 w 1796"/>
                              <a:gd name="T6" fmla="+- 0 11605 11384"/>
                              <a:gd name="T7" fmla="*/ 11605 h 221"/>
                              <a:gd name="T8" fmla="+- 0 3011 1215"/>
                              <a:gd name="T9" fmla="*/ T8 w 1796"/>
                              <a:gd name="T10" fmla="+- 0 11384 11384"/>
                              <a:gd name="T11" fmla="*/ 11384 h 221"/>
                              <a:gd name="T12" fmla="+- 0 1215 1215"/>
                              <a:gd name="T13" fmla="*/ T12 w 1796"/>
                              <a:gd name="T14" fmla="+- 0 11384 11384"/>
                              <a:gd name="T15" fmla="*/ 11384 h 221"/>
                              <a:gd name="T16" fmla="+- 0 1215 1215"/>
                              <a:gd name="T17" fmla="*/ T16 w 1796"/>
                              <a:gd name="T18" fmla="+- 0 11605 11384"/>
                              <a:gd name="T19" fmla="*/ 11605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9"/>
                        <wps:cNvSpPr>
                          <a:spLocks/>
                        </wps:cNvSpPr>
                        <wps:spPr bwMode="auto">
                          <a:xfrm>
                            <a:off x="1215" y="11605"/>
                            <a:ext cx="1796" cy="221"/>
                          </a:xfrm>
                          <a:custGeom>
                            <a:avLst/>
                            <a:gdLst>
                              <a:gd name="T0" fmla="+- 0 1215 1215"/>
                              <a:gd name="T1" fmla="*/ T0 w 1796"/>
                              <a:gd name="T2" fmla="+- 0 11826 11605"/>
                              <a:gd name="T3" fmla="*/ 11826 h 221"/>
                              <a:gd name="T4" fmla="+- 0 3011 1215"/>
                              <a:gd name="T5" fmla="*/ T4 w 1796"/>
                              <a:gd name="T6" fmla="+- 0 11826 11605"/>
                              <a:gd name="T7" fmla="*/ 11826 h 221"/>
                              <a:gd name="T8" fmla="+- 0 3011 1215"/>
                              <a:gd name="T9" fmla="*/ T8 w 1796"/>
                              <a:gd name="T10" fmla="+- 0 11605 11605"/>
                              <a:gd name="T11" fmla="*/ 11605 h 221"/>
                              <a:gd name="T12" fmla="+- 0 1215 1215"/>
                              <a:gd name="T13" fmla="*/ T12 w 1796"/>
                              <a:gd name="T14" fmla="+- 0 11605 11605"/>
                              <a:gd name="T15" fmla="*/ 11605 h 221"/>
                              <a:gd name="T16" fmla="+- 0 1215 1215"/>
                              <a:gd name="T17" fmla="*/ T16 w 1796"/>
                              <a:gd name="T18" fmla="+- 0 11826 11605"/>
                              <a:gd name="T19" fmla="*/ 11826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8"/>
                        <wps:cNvSpPr>
                          <a:spLocks/>
                        </wps:cNvSpPr>
                        <wps:spPr bwMode="auto">
                          <a:xfrm>
                            <a:off x="1215" y="11826"/>
                            <a:ext cx="1796" cy="221"/>
                          </a:xfrm>
                          <a:custGeom>
                            <a:avLst/>
                            <a:gdLst>
                              <a:gd name="T0" fmla="+- 0 1215 1215"/>
                              <a:gd name="T1" fmla="*/ T0 w 1796"/>
                              <a:gd name="T2" fmla="+- 0 12047 11826"/>
                              <a:gd name="T3" fmla="*/ 12047 h 221"/>
                              <a:gd name="T4" fmla="+- 0 3011 1215"/>
                              <a:gd name="T5" fmla="*/ T4 w 1796"/>
                              <a:gd name="T6" fmla="+- 0 12047 11826"/>
                              <a:gd name="T7" fmla="*/ 12047 h 221"/>
                              <a:gd name="T8" fmla="+- 0 3011 1215"/>
                              <a:gd name="T9" fmla="*/ T8 w 1796"/>
                              <a:gd name="T10" fmla="+- 0 11826 11826"/>
                              <a:gd name="T11" fmla="*/ 11826 h 221"/>
                              <a:gd name="T12" fmla="+- 0 1215 1215"/>
                              <a:gd name="T13" fmla="*/ T12 w 1796"/>
                              <a:gd name="T14" fmla="+- 0 11826 11826"/>
                              <a:gd name="T15" fmla="*/ 11826 h 221"/>
                              <a:gd name="T16" fmla="+- 0 1215 1215"/>
                              <a:gd name="T17" fmla="*/ T16 w 1796"/>
                              <a:gd name="T18" fmla="+- 0 12047 11826"/>
                              <a:gd name="T19" fmla="*/ 12047 h 221"/>
                            </a:gdLst>
                            <a:ahLst/>
                            <a:cxnLst>
                              <a:cxn ang="0">
                                <a:pos x="T1" y="T3"/>
                              </a:cxn>
                              <a:cxn ang="0">
                                <a:pos x="T5" y="T7"/>
                              </a:cxn>
                              <a:cxn ang="0">
                                <a:pos x="T9" y="T11"/>
                              </a:cxn>
                              <a:cxn ang="0">
                                <a:pos x="T13" y="T15"/>
                              </a:cxn>
                              <a:cxn ang="0">
                                <a:pos x="T17" y="T19"/>
                              </a:cxn>
                            </a:cxnLst>
                            <a:rect l="0" t="0" r="r" b="b"/>
                            <a:pathLst>
                              <a:path w="1796" h="221">
                                <a:moveTo>
                                  <a:pt x="0" y="221"/>
                                </a:moveTo>
                                <a:lnTo>
                                  <a:pt x="1796" y="221"/>
                                </a:lnTo>
                                <a:lnTo>
                                  <a:pt x="1796" y="0"/>
                                </a:lnTo>
                                <a:lnTo>
                                  <a:pt x="0" y="0"/>
                                </a:lnTo>
                                <a:lnTo>
                                  <a:pt x="0" y="221"/>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7"/>
                        <wps:cNvSpPr>
                          <a:spLocks/>
                        </wps:cNvSpPr>
                        <wps:spPr bwMode="auto">
                          <a:xfrm>
                            <a:off x="1215" y="12047"/>
                            <a:ext cx="1796" cy="216"/>
                          </a:xfrm>
                          <a:custGeom>
                            <a:avLst/>
                            <a:gdLst>
                              <a:gd name="T0" fmla="+- 0 1215 1215"/>
                              <a:gd name="T1" fmla="*/ T0 w 1796"/>
                              <a:gd name="T2" fmla="+- 0 12263 12047"/>
                              <a:gd name="T3" fmla="*/ 12263 h 216"/>
                              <a:gd name="T4" fmla="+- 0 3011 1215"/>
                              <a:gd name="T5" fmla="*/ T4 w 1796"/>
                              <a:gd name="T6" fmla="+- 0 12263 12047"/>
                              <a:gd name="T7" fmla="*/ 12263 h 216"/>
                              <a:gd name="T8" fmla="+- 0 3011 1215"/>
                              <a:gd name="T9" fmla="*/ T8 w 1796"/>
                              <a:gd name="T10" fmla="+- 0 12047 12047"/>
                              <a:gd name="T11" fmla="*/ 12047 h 216"/>
                              <a:gd name="T12" fmla="+- 0 1215 1215"/>
                              <a:gd name="T13" fmla="*/ T12 w 1796"/>
                              <a:gd name="T14" fmla="+- 0 12047 12047"/>
                              <a:gd name="T15" fmla="*/ 12047 h 216"/>
                              <a:gd name="T16" fmla="+- 0 1215 1215"/>
                              <a:gd name="T17" fmla="*/ T16 w 1796"/>
                              <a:gd name="T18" fmla="+- 0 12263 12047"/>
                              <a:gd name="T19" fmla="*/ 12263 h 216"/>
                            </a:gdLst>
                            <a:ahLst/>
                            <a:cxnLst>
                              <a:cxn ang="0">
                                <a:pos x="T1" y="T3"/>
                              </a:cxn>
                              <a:cxn ang="0">
                                <a:pos x="T5" y="T7"/>
                              </a:cxn>
                              <a:cxn ang="0">
                                <a:pos x="T9" y="T11"/>
                              </a:cxn>
                              <a:cxn ang="0">
                                <a:pos x="T13" y="T15"/>
                              </a:cxn>
                              <a:cxn ang="0">
                                <a:pos x="T17" y="T19"/>
                              </a:cxn>
                            </a:cxnLst>
                            <a:rect l="0" t="0" r="r" b="b"/>
                            <a:pathLst>
                              <a:path w="1796" h="216">
                                <a:moveTo>
                                  <a:pt x="0" y="216"/>
                                </a:moveTo>
                                <a:lnTo>
                                  <a:pt x="1796" y="216"/>
                                </a:lnTo>
                                <a:lnTo>
                                  <a:pt x="1796" y="0"/>
                                </a:lnTo>
                                <a:lnTo>
                                  <a:pt x="0" y="0"/>
                                </a:lnTo>
                                <a:lnTo>
                                  <a:pt x="0" y="216"/>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6"/>
                        <wps:cNvSpPr>
                          <a:spLocks/>
                        </wps:cNvSpPr>
                        <wps:spPr bwMode="auto">
                          <a:xfrm>
                            <a:off x="1215" y="12263"/>
                            <a:ext cx="1796" cy="221"/>
                          </a:xfrm>
                          <a:custGeom>
                            <a:avLst/>
                            <a:gdLst>
                              <a:gd name="T0" fmla="+- 0 1215 1215"/>
                              <a:gd name="T1" fmla="*/ T0 w 1796"/>
                              <a:gd name="T2" fmla="+- 0 12483 12263"/>
                              <a:gd name="T3" fmla="*/ 12483 h 221"/>
                              <a:gd name="T4" fmla="+- 0 3011 1215"/>
                              <a:gd name="T5" fmla="*/ T4 w 1796"/>
                              <a:gd name="T6" fmla="+- 0 12483 12263"/>
                              <a:gd name="T7" fmla="*/ 12483 h 221"/>
                              <a:gd name="T8" fmla="+- 0 3011 1215"/>
                              <a:gd name="T9" fmla="*/ T8 w 1796"/>
                              <a:gd name="T10" fmla="+- 0 12263 12263"/>
                              <a:gd name="T11" fmla="*/ 12263 h 221"/>
                              <a:gd name="T12" fmla="+- 0 1215 1215"/>
                              <a:gd name="T13" fmla="*/ T12 w 1796"/>
                              <a:gd name="T14" fmla="+- 0 12263 12263"/>
                              <a:gd name="T15" fmla="*/ 12263 h 221"/>
                              <a:gd name="T16" fmla="+- 0 1215 1215"/>
                              <a:gd name="T17" fmla="*/ T16 w 1796"/>
                              <a:gd name="T18" fmla="+- 0 12483 12263"/>
                              <a:gd name="T19" fmla="*/ 12483 h 221"/>
                            </a:gdLst>
                            <a:ahLst/>
                            <a:cxnLst>
                              <a:cxn ang="0">
                                <a:pos x="T1" y="T3"/>
                              </a:cxn>
                              <a:cxn ang="0">
                                <a:pos x="T5" y="T7"/>
                              </a:cxn>
                              <a:cxn ang="0">
                                <a:pos x="T9" y="T11"/>
                              </a:cxn>
                              <a:cxn ang="0">
                                <a:pos x="T13" y="T15"/>
                              </a:cxn>
                              <a:cxn ang="0">
                                <a:pos x="T17" y="T19"/>
                              </a:cxn>
                            </a:cxnLst>
                            <a:rect l="0" t="0" r="r" b="b"/>
                            <a:pathLst>
                              <a:path w="1796" h="221">
                                <a:moveTo>
                                  <a:pt x="0" y="220"/>
                                </a:moveTo>
                                <a:lnTo>
                                  <a:pt x="1796" y="220"/>
                                </a:lnTo>
                                <a:lnTo>
                                  <a:pt x="1796" y="0"/>
                                </a:lnTo>
                                <a:lnTo>
                                  <a:pt x="0" y="0"/>
                                </a:lnTo>
                                <a:lnTo>
                                  <a:pt x="0" y="220"/>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5"/>
                        <wps:cNvSpPr>
                          <a:spLocks/>
                        </wps:cNvSpPr>
                        <wps:spPr bwMode="auto">
                          <a:xfrm>
                            <a:off x="1215" y="12483"/>
                            <a:ext cx="1796" cy="221"/>
                          </a:xfrm>
                          <a:custGeom>
                            <a:avLst/>
                            <a:gdLst>
                              <a:gd name="T0" fmla="+- 0 1215 1215"/>
                              <a:gd name="T1" fmla="*/ T0 w 1796"/>
                              <a:gd name="T2" fmla="+- 0 12705 12483"/>
                              <a:gd name="T3" fmla="*/ 12705 h 221"/>
                              <a:gd name="T4" fmla="+- 0 3011 1215"/>
                              <a:gd name="T5" fmla="*/ T4 w 1796"/>
                              <a:gd name="T6" fmla="+- 0 12705 12483"/>
                              <a:gd name="T7" fmla="*/ 12705 h 221"/>
                              <a:gd name="T8" fmla="+- 0 3011 1215"/>
                              <a:gd name="T9" fmla="*/ T8 w 1796"/>
                              <a:gd name="T10" fmla="+- 0 12483 12483"/>
                              <a:gd name="T11" fmla="*/ 12483 h 221"/>
                              <a:gd name="T12" fmla="+- 0 1215 1215"/>
                              <a:gd name="T13" fmla="*/ T12 w 1796"/>
                              <a:gd name="T14" fmla="+- 0 12483 12483"/>
                              <a:gd name="T15" fmla="*/ 12483 h 221"/>
                              <a:gd name="T16" fmla="+- 0 1215 1215"/>
                              <a:gd name="T17" fmla="*/ T16 w 1796"/>
                              <a:gd name="T18" fmla="+- 0 12705 12483"/>
                              <a:gd name="T19" fmla="*/ 12705 h 221"/>
                            </a:gdLst>
                            <a:ahLst/>
                            <a:cxnLst>
                              <a:cxn ang="0">
                                <a:pos x="T1" y="T3"/>
                              </a:cxn>
                              <a:cxn ang="0">
                                <a:pos x="T5" y="T7"/>
                              </a:cxn>
                              <a:cxn ang="0">
                                <a:pos x="T9" y="T11"/>
                              </a:cxn>
                              <a:cxn ang="0">
                                <a:pos x="T13" y="T15"/>
                              </a:cxn>
                              <a:cxn ang="0">
                                <a:pos x="T17" y="T19"/>
                              </a:cxn>
                            </a:cxnLst>
                            <a:rect l="0" t="0" r="r" b="b"/>
                            <a:pathLst>
                              <a:path w="1796" h="221">
                                <a:moveTo>
                                  <a:pt x="0" y="222"/>
                                </a:moveTo>
                                <a:lnTo>
                                  <a:pt x="1796" y="222"/>
                                </a:lnTo>
                                <a:lnTo>
                                  <a:pt x="1796" y="0"/>
                                </a:lnTo>
                                <a:lnTo>
                                  <a:pt x="0" y="0"/>
                                </a:lnTo>
                                <a:lnTo>
                                  <a:pt x="0" y="222"/>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4"/>
                        <wps:cNvSpPr>
                          <a:spLocks/>
                        </wps:cNvSpPr>
                        <wps:spPr bwMode="auto">
                          <a:xfrm>
                            <a:off x="1215" y="12705"/>
                            <a:ext cx="1796" cy="221"/>
                          </a:xfrm>
                          <a:custGeom>
                            <a:avLst/>
                            <a:gdLst>
                              <a:gd name="T0" fmla="+- 0 1215 1215"/>
                              <a:gd name="T1" fmla="*/ T0 w 1796"/>
                              <a:gd name="T2" fmla="+- 0 12925 12705"/>
                              <a:gd name="T3" fmla="*/ 12925 h 221"/>
                              <a:gd name="T4" fmla="+- 0 3011 1215"/>
                              <a:gd name="T5" fmla="*/ T4 w 1796"/>
                              <a:gd name="T6" fmla="+- 0 12925 12705"/>
                              <a:gd name="T7" fmla="*/ 12925 h 221"/>
                              <a:gd name="T8" fmla="+- 0 3011 1215"/>
                              <a:gd name="T9" fmla="*/ T8 w 1796"/>
                              <a:gd name="T10" fmla="+- 0 12705 12705"/>
                              <a:gd name="T11" fmla="*/ 12705 h 221"/>
                              <a:gd name="T12" fmla="+- 0 1215 1215"/>
                              <a:gd name="T13" fmla="*/ T12 w 1796"/>
                              <a:gd name="T14" fmla="+- 0 12705 12705"/>
                              <a:gd name="T15" fmla="*/ 12705 h 221"/>
                              <a:gd name="T16" fmla="+- 0 1215 1215"/>
                              <a:gd name="T17" fmla="*/ T16 w 1796"/>
                              <a:gd name="T18" fmla="+- 0 12925 12705"/>
                              <a:gd name="T19" fmla="*/ 12925 h 221"/>
                            </a:gdLst>
                            <a:ahLst/>
                            <a:cxnLst>
                              <a:cxn ang="0">
                                <a:pos x="T1" y="T3"/>
                              </a:cxn>
                              <a:cxn ang="0">
                                <a:pos x="T5" y="T7"/>
                              </a:cxn>
                              <a:cxn ang="0">
                                <a:pos x="T9" y="T11"/>
                              </a:cxn>
                              <a:cxn ang="0">
                                <a:pos x="T13" y="T15"/>
                              </a:cxn>
                              <a:cxn ang="0">
                                <a:pos x="T17" y="T19"/>
                              </a:cxn>
                            </a:cxnLst>
                            <a:rect l="0" t="0" r="r" b="b"/>
                            <a:pathLst>
                              <a:path w="1796" h="221">
                                <a:moveTo>
                                  <a:pt x="0" y="220"/>
                                </a:moveTo>
                                <a:lnTo>
                                  <a:pt x="1796" y="220"/>
                                </a:lnTo>
                                <a:lnTo>
                                  <a:pt x="1796" y="0"/>
                                </a:lnTo>
                                <a:lnTo>
                                  <a:pt x="0" y="0"/>
                                </a:lnTo>
                                <a:lnTo>
                                  <a:pt x="0" y="220"/>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3"/>
                        <wps:cNvSpPr>
                          <a:spLocks/>
                        </wps:cNvSpPr>
                        <wps:spPr bwMode="auto">
                          <a:xfrm>
                            <a:off x="1215" y="12925"/>
                            <a:ext cx="1796" cy="307"/>
                          </a:xfrm>
                          <a:custGeom>
                            <a:avLst/>
                            <a:gdLst>
                              <a:gd name="T0" fmla="+- 0 1215 1215"/>
                              <a:gd name="T1" fmla="*/ T0 w 1796"/>
                              <a:gd name="T2" fmla="+- 0 13233 12925"/>
                              <a:gd name="T3" fmla="*/ 13233 h 307"/>
                              <a:gd name="T4" fmla="+- 0 3011 1215"/>
                              <a:gd name="T5" fmla="*/ T4 w 1796"/>
                              <a:gd name="T6" fmla="+- 0 13233 12925"/>
                              <a:gd name="T7" fmla="*/ 13233 h 307"/>
                              <a:gd name="T8" fmla="+- 0 3011 1215"/>
                              <a:gd name="T9" fmla="*/ T8 w 1796"/>
                              <a:gd name="T10" fmla="+- 0 12925 12925"/>
                              <a:gd name="T11" fmla="*/ 12925 h 307"/>
                              <a:gd name="T12" fmla="+- 0 1215 1215"/>
                              <a:gd name="T13" fmla="*/ T12 w 1796"/>
                              <a:gd name="T14" fmla="+- 0 12925 12925"/>
                              <a:gd name="T15" fmla="*/ 12925 h 307"/>
                              <a:gd name="T16" fmla="+- 0 1215 1215"/>
                              <a:gd name="T17" fmla="*/ T16 w 1796"/>
                              <a:gd name="T18" fmla="+- 0 13233 12925"/>
                              <a:gd name="T19" fmla="*/ 13233 h 307"/>
                            </a:gdLst>
                            <a:ahLst/>
                            <a:cxnLst>
                              <a:cxn ang="0">
                                <a:pos x="T1" y="T3"/>
                              </a:cxn>
                              <a:cxn ang="0">
                                <a:pos x="T5" y="T7"/>
                              </a:cxn>
                              <a:cxn ang="0">
                                <a:pos x="T9" y="T11"/>
                              </a:cxn>
                              <a:cxn ang="0">
                                <a:pos x="T13" y="T15"/>
                              </a:cxn>
                              <a:cxn ang="0">
                                <a:pos x="T17" y="T19"/>
                              </a:cxn>
                            </a:cxnLst>
                            <a:rect l="0" t="0" r="r" b="b"/>
                            <a:pathLst>
                              <a:path w="1796" h="307">
                                <a:moveTo>
                                  <a:pt x="0" y="308"/>
                                </a:moveTo>
                                <a:lnTo>
                                  <a:pt x="1796" y="308"/>
                                </a:lnTo>
                                <a:lnTo>
                                  <a:pt x="1796" y="0"/>
                                </a:lnTo>
                                <a:lnTo>
                                  <a:pt x="0" y="0"/>
                                </a:lnTo>
                                <a:lnTo>
                                  <a:pt x="0" y="308"/>
                                </a:lnTo>
                                <a:close/>
                              </a:path>
                            </a:pathLst>
                          </a:custGeom>
                          <a:solidFill>
                            <a:srgbClr val="D1D2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63EAFB" id="Group 2" o:spid="_x0000_s1026" style="position:absolute;margin-left:60.25pt;margin-top:557.65pt;width:90.8pt;height:104.45pt;z-index:-8067;mso-position-horizontal-relative:page;mso-position-vertical-relative:page" coordorigin="1205,11153" coordsize="1816,2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">
                <v:shape id="Freeform 11" o:spid="_x0000_s1027" style="position:absolute;left:1215;top:11163;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" path="m1796,221l1796,,,,,221r1796,xe" fillcolor="#d1d2d3" stroked="f">
                  <v:path arrowok="t" o:connecttype="custom" o:connectlocs="1796,11384;1796,11163;0,11163;0,11384;1796,11384" o:connectangles="0,0,0,0,0"/>
                </v:shape>
                <v:shape id="Freeform 10" o:spid="_x0000_s1028" style="position:absolute;left:1215;top:11384;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" path="m,221r1796,l1796,,,,,221xe" fillcolor="#d1d2d3" stroked="f">
                  <v:path arrowok="t" o:connecttype="custom" o:connectlocs="0,11605;1796,11605;1796,11384;0,11384;0,11605" o:connectangles="0,0,0,0,0"/>
                </v:shape>
                <v:shape id="Freeform 9" o:spid="_x0000_s1029" style="position:absolute;left:1215;top:11605;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" path="m,221r1796,l1796,,,,,221xe" fillcolor="#d1d2d3" stroked="f">
                  <v:path arrowok="t" o:connecttype="custom" o:connectlocs="0,11826;1796,11826;1796,11605;0,11605;0,11826" o:connectangles="0,0,0,0,0"/>
                </v:shape>
                <v:shape id="Freeform 8" o:spid="_x0000_s1030" style="position:absolute;left:1215;top:11826;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" path="m,221r1796,l1796,,,,,221xe" fillcolor="#d1d2d3" stroked="f">
                  <v:path arrowok="t" o:connecttype="custom" o:connectlocs="0,12047;1796,12047;1796,11826;0,11826;0,12047" o:connectangles="0,0,0,0,0"/>
                </v:shape>
                <v:shape id="Freeform 7" o:spid="_x0000_s1031" style="position:absolute;left:1215;top:12047;width:1796;height:216;visibility:visible;mso-wrap-style:square;v-text-anchor:top" coordsize="179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" path="m,216r1796,l1796,,,,,216xe" fillcolor="#d1d2d3" stroked="f">
                  <v:path arrowok="t" o:connecttype="custom" o:connectlocs="0,12263;1796,12263;1796,12047;0,12047;0,12263" o:connectangles="0,0,0,0,0"/>
                </v:shape>
                <v:shape id="Freeform 6" o:spid="_x0000_s1032" style="position:absolute;left:1215;top:12263;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" path="m,220r1796,l1796,,,,,220xe" fillcolor="#d1d2d3" stroked="f">
                  <v:path arrowok="t" o:connecttype="custom" o:connectlocs="0,12483;1796,12483;1796,12263;0,12263;0,12483" o:connectangles="0,0,0,0,0"/>
                </v:shape>
                <v:shape id="Freeform 5" o:spid="_x0000_s1033" style="position:absolute;left:1215;top:12483;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" path="m,222r1796,l1796,,,,,222xe" fillcolor="#d1d2d3" stroked="f">
                  <v:path arrowok="t" o:connecttype="custom" o:connectlocs="0,12705;1796,12705;1796,12483;0,12483;0,12705" o:connectangles="0,0,0,0,0"/>
                </v:shape>
                <v:shape id="Freeform 4" o:spid="_x0000_s1034" style="position:absolute;left:1215;top:12705;width:1796;height:221;visibility:visible;mso-wrap-style:square;v-text-anchor:top" coordsize="179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" path="m,220r1796,l1796,,,,,220xe" fillcolor="#d1d2d3" stroked="f">
                  <v:path arrowok="t" o:connecttype="custom" o:connectlocs="0,12925;1796,12925;1796,12705;0,12705;0,12925" o:connectangles="0,0,0,0,0"/>
                </v:shape>
                <v:shape id="Freeform 3" o:spid="_x0000_s1035" style="position:absolute;left:1215;top:12925;width:1796;height:307;visibility:visible;mso-wrap-style:square;v-text-anchor:top" coordsize="1796,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" path="m,308r1796,l1796,,,,,308xe" fillcolor="#d1d2d3" stroked="f">
                  <v:path arrowok="t" o:connecttype="custom" o:connectlocs="0,13233;1796,13233;1796,12925;0,12925;0,13233" o:connectangles="0,0,0,0,0"/>
                </v:shape>
                <w10:wrap anchorx="page" anchory="page"/>
              </v:group>
            </w:pict>
          </mc:Fallback>
        </mc:AlternateContent>
      </w:r>
      <w:r w:rsidR="001700E8" w:rsidRPr="008F0D50">
        <w:rPr>
          <w:rFonts w:ascii="Verdana" w:hAnsi="Verdana"/>
          <w:sz w:val="14"/>
        </w:rPr>
        <w:t xml:space="preserve">©Manual del Programa Nacional de Premios </w:t>
      </w:r>
      <w:r w:rsidR="00B10A55" w:rsidRPr="008F0D50">
        <w:rPr>
          <w:rFonts w:ascii="Verdana" w:hAnsi="Verdana"/>
          <w:sz w:val="14"/>
        </w:rPr>
        <w:t>de</w:t>
      </w:r>
      <w:r w:rsidR="001700E8" w:rsidRPr="008F0D50">
        <w:rPr>
          <w:rFonts w:ascii="Verdana" w:hAnsi="Verdana"/>
          <w:sz w:val="14"/>
        </w:rPr>
        <w:t xml:space="preserve"> Capítulos de la FFA, revisado en abril de 2019</w:t>
      </w:r>
    </w:p>
    <w:sectPr w:rsidR="008B5863" w:rsidRPr="008F0D50">
      <w:pgSz w:w="12240" w:h="15840"/>
      <w:pgMar w:top="500" w:right="760" w:bottom="280" w:left="1060" w:header="31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E06F3E" w14:textId="77777777" w:rsidR="00F5630D" w:rsidRDefault="00F5630D">
      <w:r>
        <w:separator/>
      </w:r>
    </w:p>
  </w:endnote>
  <w:endnote w:type="continuationSeparator" w:id="0">
    <w:p w14:paraId="0CB992B4" w14:textId="77777777" w:rsidR="00F5630D" w:rsidRDefault="00F56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9D6855" w14:textId="77777777" w:rsidR="00F5630D" w:rsidRDefault="00F5630D">
      <w:r>
        <w:separator/>
      </w:r>
    </w:p>
  </w:footnote>
  <w:footnote w:type="continuationSeparator" w:id="0">
    <w:p w14:paraId="4CA7491C" w14:textId="77777777" w:rsidR="00F5630D" w:rsidRDefault="00F563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9558A" w14:textId="2B12208F" w:rsidR="0092533F" w:rsidRDefault="00127909">
    <w:pPr>
      <w:spacing w:line="200" w:lineRule="exact"/>
    </w:pPr>
    <w:r>
      <w:rPr>
        <w:noProof/>
      </w:rPr>
      <mc:AlternateContent>
        <mc:Choice Requires="wps">
          <w:drawing>
            <wp:anchor distT="0" distB="0" distL="114300" distR="114300" simplePos="0" relativeHeight="503308344" behindDoc="1" locked="0" layoutInCell="1" allowOverlap="1" wp14:anchorId="51C849FC" wp14:editId="2A80D257">
              <wp:simplePos x="0" y="0"/>
              <wp:positionH relativeFrom="page">
                <wp:posOffset>3581400</wp:posOffset>
              </wp:positionH>
              <wp:positionV relativeFrom="page">
                <wp:posOffset>210820</wp:posOffset>
              </wp:positionV>
              <wp:extent cx="3066415" cy="179705"/>
              <wp:effectExtent l="0" t="1270" r="63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641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985B3" w14:textId="77777777" w:rsidR="0092533F" w:rsidRDefault="0092533F">
                          <w:pPr>
                            <w:spacing w:before="1"/>
                            <w:ind w:left="20" w:right="-24"/>
                            <w:rPr>
                              <w:rFonts w:ascii="Georgia" w:eastAsia="Georgia" w:hAnsi="Georgia" w:cs="Georgia"/>
                              <w:sz w:val="16"/>
                              <w:szCs w:val="16"/>
                            </w:rPr>
                          </w:pPr>
                          <w:r>
                            <w:rPr>
                              <w:rFonts w:ascii="Georgia" w:hAnsi="Georgia"/>
                              <w:b/>
                              <w:color w:val="DA291C"/>
                              <w:spacing w:val="-1"/>
                              <w:sz w:val="16"/>
                            </w:rPr>
                            <w:t>MANUAL DEL PROGRAMA 2017-2021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849FC" id="_x0000_t202" coordsize="21600,21600" o:spt="202" path="m,l,21600r21600,l21600,xe">
              <v:stroke joinstyle="miter"/>
              <v:path gradientshapeok="t" o:connecttype="rect"/>
            </v:shapetype>
            <v:shape id="Text Box 11" o:spid="_x0000_s1028" type="#_x0000_t202" style="position:absolute;margin-left:282pt;margin-top:16.6pt;width:241.45pt;height:14.15pt;z-index:-8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" filled="f" stroked="f">
              <v:textbox inset="0,0,0,0">
                <w:txbxContent>
                  <w:p w14:paraId="4AE985B3" w14:textId="77777777" w:rsidR="0092533F" w:rsidRDefault="0092533F">
                    <w:pPr>
                      <w:spacing w:before="1"/>
                      <w:ind w:left="20" w:right="-24"/>
                      <w:rPr>
                        <w:rFonts w:ascii="Georgia" w:eastAsia="Georgia" w:hAnsi="Georgia" w:cs="Georgia"/>
                        <w:sz w:val="16"/>
                        <w:szCs w:val="16"/>
                      </w:rPr>
                    </w:pPr>
                    <w:r>
                      <w:rPr>
                        <w:rFonts w:ascii="Georgia" w:hAnsi="Georgia"/>
                        <w:b/>
                        <w:color w:val="DA291C"/>
                        <w:spacing w:val="-1"/>
                        <w:sz w:val="16"/>
                      </w:rPr>
                      <w:t>MANUAL DEL PROGRAMA 2017-2021</w:t>
                    </w:r>
                  </w:p>
                </w:txbxContent>
              </v:textbox>
              <w10:wrap anchorx="page" anchory="page"/>
            </v:shape>
          </w:pict>
        </mc:Fallback>
      </mc:AlternateContent>
    </w:r>
    <w:r>
      <w:rPr>
        <w:noProof/>
      </w:rPr>
      <mc:AlternateContent>
        <mc:Choice Requires="wps">
          <w:drawing>
            <wp:anchor distT="0" distB="0" distL="114300" distR="114300" simplePos="0" relativeHeight="503308345" behindDoc="1" locked="0" layoutInCell="1" allowOverlap="1" wp14:anchorId="0BCB2D1B" wp14:editId="21A6261F">
              <wp:simplePos x="0" y="0"/>
              <wp:positionH relativeFrom="page">
                <wp:posOffset>6765290</wp:posOffset>
              </wp:positionH>
              <wp:positionV relativeFrom="page">
                <wp:posOffset>210820</wp:posOffset>
              </wp:positionV>
              <wp:extent cx="119380" cy="125730"/>
              <wp:effectExtent l="2540" t="1270" r="190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E0375" w14:textId="77777777" w:rsidR="0092533F" w:rsidRDefault="0092533F">
                          <w:pPr>
                            <w:spacing w:before="1"/>
                            <w:ind w:left="40"/>
                            <w:rPr>
                              <w:rFonts w:ascii="Georgia" w:eastAsia="Georgia" w:hAnsi="Georgia" w:cs="Georgia"/>
                              <w:sz w:val="16"/>
                              <w:szCs w:val="16"/>
                            </w:rPr>
                          </w:pPr>
                          <w:r>
                            <w:fldChar w:fldCharType="begin"/>
                          </w:r>
                          <w:r>
                            <w:rPr>
                              <w:rFonts w:ascii="Georgia" w:eastAsia="Georgia" w:hAnsi="Georgia" w:cs="Georgia"/>
                              <w:b/>
                              <w:color w:val="DA291C"/>
                              <w:sz w:val="16"/>
                              <w:szCs w:val="16"/>
                            </w:rPr>
                            <w:instrText xml:space="preserve"> PAGE </w:instrText>
                          </w:r>
                          <w:r>
                            <w:fldChar w:fldCharType="separate"/>
                          </w:r>
                          <w:r w:rsidR="00CB541B">
                            <w:rPr>
                              <w:rFonts w:ascii="Georgia" w:eastAsia="Georgia" w:hAnsi="Georgia" w:cs="Georgia"/>
                              <w:b/>
                              <w:noProof/>
                              <w:color w:val="DA291C"/>
                              <w:sz w:val="16"/>
                              <w:szCs w:val="16"/>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B2D1B" id="Text Box 10" o:spid="_x0000_s1029" type="#_x0000_t202" style="position:absolute;margin-left:532.7pt;margin-top:16.6pt;width:9.4pt;height:9.9pt;z-index:-81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" filled="f" stroked="f">
              <v:textbox inset="0,0,0,0">
                <w:txbxContent>
                  <w:p w14:paraId="4F4E0375" w14:textId="77777777" w:rsidR="0092533F" w:rsidRDefault="0092533F">
                    <w:pPr>
                      <w:spacing w:before="1"/>
                      <w:ind w:left="40"/>
                      <w:rPr>
                        <w:rFonts w:ascii="Georgia" w:eastAsia="Georgia" w:hAnsi="Georgia" w:cs="Georgia"/>
                        <w:sz w:val="16"/>
                        <w:szCs w:val="16"/>
                      </w:rPr>
                    </w:pPr>
                    <w:r>
                      <w:fldChar w:fldCharType="begin"/>
                    </w:r>
                    <w:r>
                      <w:rPr>
                        <w:rFonts w:ascii="Georgia" w:eastAsia="Georgia" w:hAnsi="Georgia" w:cs="Georgia"/>
                        <w:b/>
                        <w:color w:val="DA291C"/>
                        <w:sz w:val="16"/>
                        <w:szCs w:val="16"/>
                      </w:rPr>
                      <w:instrText xml:space="preserve"> PAGE </w:instrText>
                    </w:r>
                    <w:r>
                      <w:fldChar w:fldCharType="separate"/>
                    </w:r>
                    <w:r w:rsidR="00CB541B">
                      <w:rPr>
                        <w:rFonts w:ascii="Georgia" w:eastAsia="Georgia" w:hAnsi="Georgia" w:cs="Georgia"/>
                        <w:b/>
                        <w:noProof/>
                        <w:color w:val="DA291C"/>
                        <w:sz w:val="16"/>
                        <w:szCs w:val="16"/>
                      </w:rPr>
                      <w:t>8</w:t>
                    </w:r>
                    <w: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41134" w14:textId="532B0CE8" w:rsidR="0092533F" w:rsidRDefault="00127909">
    <w:pPr>
      <w:spacing w:line="200" w:lineRule="exact"/>
    </w:pPr>
    <w:r>
      <w:rPr>
        <w:noProof/>
      </w:rPr>
      <mc:AlternateContent>
        <mc:Choice Requires="wps">
          <w:drawing>
            <wp:anchor distT="0" distB="0" distL="114300" distR="114300" simplePos="0" relativeHeight="503308354" behindDoc="1" locked="0" layoutInCell="1" allowOverlap="1" wp14:anchorId="674D6F46" wp14:editId="4D8DC77E">
              <wp:simplePos x="0" y="0"/>
              <wp:positionH relativeFrom="page">
                <wp:posOffset>4878070</wp:posOffset>
              </wp:positionH>
              <wp:positionV relativeFrom="page">
                <wp:posOffset>210820</wp:posOffset>
              </wp:positionV>
              <wp:extent cx="2184400" cy="125730"/>
              <wp:effectExtent l="1270" t="127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0"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3BAA0" w14:textId="77777777" w:rsidR="0092533F" w:rsidRDefault="0092533F">
                          <w:pPr>
                            <w:spacing w:before="1"/>
                            <w:ind w:left="20"/>
                            <w:rPr>
                              <w:rFonts w:ascii="Georgia" w:eastAsia="Georgia" w:hAnsi="Georgia" w:cs="Georgia"/>
                              <w:sz w:val="16"/>
                              <w:szCs w:val="16"/>
                            </w:rPr>
                          </w:pPr>
                          <w:r>
                            <w:rPr>
                              <w:rFonts w:ascii="Georgia" w:hAnsi="Georgia"/>
                              <w:b/>
                              <w:color w:val="DA291C"/>
                              <w:spacing w:val="-1"/>
                              <w:sz w:val="16"/>
                            </w:rPr>
                            <w:t xml:space="preserve">MANUAL DEL PROGRAMA 2017–2021     </w:t>
                          </w:r>
                          <w:r>
                            <w:fldChar w:fldCharType="begin"/>
                          </w:r>
                          <w:r>
                            <w:rPr>
                              <w:rFonts w:ascii="Georgia" w:eastAsia="Georgia" w:hAnsi="Georgia" w:cs="Georgia"/>
                              <w:b/>
                              <w:color w:val="DA291C"/>
                              <w:sz w:val="16"/>
                              <w:szCs w:val="16"/>
                            </w:rPr>
                            <w:instrText xml:space="preserve"> PAGE </w:instrText>
                          </w:r>
                          <w:r>
                            <w:fldChar w:fldCharType="separate"/>
                          </w:r>
                          <w:r w:rsidR="00CB541B">
                            <w:rPr>
                              <w:rFonts w:ascii="Georgia" w:eastAsia="Georgia" w:hAnsi="Georgia" w:cs="Georgia"/>
                              <w:b/>
                              <w:noProof/>
                              <w:color w:val="DA291C"/>
                              <w:sz w:val="16"/>
                              <w:szCs w:val="16"/>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D6F46" id="_x0000_t202" coordsize="21600,21600" o:spt="202" path="m,l,21600r21600,l21600,xe">
              <v:stroke joinstyle="miter"/>
              <v:path gradientshapeok="t" o:connecttype="rect"/>
            </v:shapetype>
            <v:shape id="Text Box 1" o:spid="_x0000_s1038" type="#_x0000_t202" style="position:absolute;margin-left:384.1pt;margin-top:16.6pt;width:172pt;height:9.9pt;z-index:-81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" filled="f" stroked="f">
              <v:textbox inset="0,0,0,0">
                <w:txbxContent>
                  <w:p w14:paraId="7D93BAA0" w14:textId="77777777" w:rsidR="0092533F" w:rsidRDefault="0092533F">
                    <w:pPr>
                      <w:spacing w:before="1"/>
                      <w:ind w:left="20"/>
                      <w:rPr>
                        <w:rFonts w:ascii="Georgia" w:eastAsia="Georgia" w:hAnsi="Georgia" w:cs="Georgia"/>
                        <w:sz w:val="16"/>
                        <w:szCs w:val="16"/>
                      </w:rPr>
                    </w:pPr>
                    <w:r>
                      <w:rPr>
                        <w:rFonts w:ascii="Georgia" w:hAnsi="Georgia"/>
                        <w:b/>
                        <w:color w:val="DA291C"/>
                        <w:spacing w:val="-1"/>
                        <w:sz w:val="16"/>
                      </w:rPr>
                      <w:t xml:space="preserve">MANUAL DEL PROGRAMA 2017–2021     </w:t>
                    </w:r>
                    <w:r>
                      <w:fldChar w:fldCharType="begin"/>
                    </w:r>
                    <w:r>
                      <w:rPr>
                        <w:rFonts w:ascii="Georgia" w:eastAsia="Georgia" w:hAnsi="Georgia" w:cs="Georgia"/>
                        <w:b/>
                        <w:color w:val="DA291C"/>
                        <w:sz w:val="16"/>
                        <w:szCs w:val="16"/>
                      </w:rPr>
                      <w:instrText xml:space="preserve"> PAGE </w:instrText>
                    </w:r>
                    <w:r>
                      <w:fldChar w:fldCharType="separate"/>
                    </w:r>
                    <w:r w:rsidR="00CB541B">
                      <w:rPr>
                        <w:rFonts w:ascii="Georgia" w:eastAsia="Georgia" w:hAnsi="Georgia" w:cs="Georgia"/>
                        <w:b/>
                        <w:noProof/>
                        <w:color w:val="DA291C"/>
                        <w:sz w:val="16"/>
                        <w:szCs w:val="16"/>
                      </w:rPr>
                      <w:t>37</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BCE32" w14:textId="7299AD8B" w:rsidR="0092533F" w:rsidRDefault="00127909">
    <w:pPr>
      <w:spacing w:line="200" w:lineRule="exact"/>
    </w:pPr>
    <w:r>
      <w:rPr>
        <w:noProof/>
      </w:rPr>
      <mc:AlternateContent>
        <mc:Choice Requires="wps">
          <w:drawing>
            <wp:anchor distT="0" distB="0" distL="114300" distR="114300" simplePos="0" relativeHeight="503308346" behindDoc="1" locked="0" layoutInCell="1" allowOverlap="1" wp14:anchorId="0C8E0F26" wp14:editId="6DFBDEA7">
              <wp:simplePos x="0" y="0"/>
              <wp:positionH relativeFrom="page">
                <wp:posOffset>4768215</wp:posOffset>
              </wp:positionH>
              <wp:positionV relativeFrom="page">
                <wp:posOffset>210820</wp:posOffset>
              </wp:positionV>
              <wp:extent cx="1882775" cy="125730"/>
              <wp:effectExtent l="0" t="127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F5A31" w14:textId="77777777" w:rsidR="0092533F" w:rsidRDefault="0092533F">
                          <w:pPr>
                            <w:spacing w:before="1"/>
                            <w:ind w:left="20" w:right="-24"/>
                            <w:rPr>
                              <w:rFonts w:ascii="Georgia" w:eastAsia="Georgia" w:hAnsi="Georgia" w:cs="Georgia"/>
                              <w:sz w:val="16"/>
                              <w:szCs w:val="16"/>
                            </w:rPr>
                          </w:pPr>
                          <w:r>
                            <w:rPr>
                              <w:rFonts w:ascii="Georgia" w:hAnsi="Georgia"/>
                              <w:b/>
                              <w:color w:val="DA291C"/>
                              <w:spacing w:val="-1"/>
                              <w:sz w:val="16"/>
                            </w:rPr>
                            <w:t>MANUAL DEL PROGRAMA 2017-2021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8E0F26" id="_x0000_t202" coordsize="21600,21600" o:spt="202" path="m,l,21600r21600,l21600,xe">
              <v:stroke joinstyle="miter"/>
              <v:path gradientshapeok="t" o:connecttype="rect"/>
            </v:shapetype>
            <v:shape id="Text Box 9" o:spid="_x0000_s1030" type="#_x0000_t202" style="position:absolute;margin-left:375.45pt;margin-top:16.6pt;width:148.25pt;height:9.9pt;z-index:-81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" filled="f" stroked="f">
              <v:textbox inset="0,0,0,0">
                <w:txbxContent>
                  <w:p w14:paraId="139F5A31" w14:textId="77777777" w:rsidR="0092533F" w:rsidRDefault="0092533F">
                    <w:pPr>
                      <w:spacing w:before="1"/>
                      <w:ind w:left="20" w:right="-24"/>
                      <w:rPr>
                        <w:rFonts w:ascii="Georgia" w:eastAsia="Georgia" w:hAnsi="Georgia" w:cs="Georgia"/>
                        <w:sz w:val="16"/>
                        <w:szCs w:val="16"/>
                      </w:rPr>
                    </w:pPr>
                    <w:r>
                      <w:rPr>
                        <w:rFonts w:ascii="Georgia" w:hAnsi="Georgia"/>
                        <w:b/>
                        <w:color w:val="DA291C"/>
                        <w:spacing w:val="-1"/>
                        <w:sz w:val="16"/>
                      </w:rPr>
                      <w:t>MANUAL DEL PROGRAMA 2017-2021</w:t>
                    </w:r>
                  </w:p>
                </w:txbxContent>
              </v:textbox>
              <w10:wrap anchorx="page" anchory="page"/>
            </v:shape>
          </w:pict>
        </mc:Fallback>
      </mc:AlternateContent>
    </w:r>
    <w:r>
      <w:rPr>
        <w:noProof/>
      </w:rPr>
      <mc:AlternateContent>
        <mc:Choice Requires="wps">
          <w:drawing>
            <wp:anchor distT="0" distB="0" distL="114300" distR="114300" simplePos="0" relativeHeight="503308347" behindDoc="1" locked="0" layoutInCell="1" allowOverlap="1" wp14:anchorId="40E7C9F8" wp14:editId="28D7CAD1">
              <wp:simplePos x="0" y="0"/>
              <wp:positionH relativeFrom="page">
                <wp:posOffset>6768465</wp:posOffset>
              </wp:positionH>
              <wp:positionV relativeFrom="page">
                <wp:posOffset>210820</wp:posOffset>
              </wp:positionV>
              <wp:extent cx="116205" cy="125730"/>
              <wp:effectExtent l="0" t="1270" r="190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206AC" w14:textId="77777777" w:rsidR="0092533F" w:rsidRDefault="0092533F">
                          <w:pPr>
                            <w:spacing w:before="1"/>
                            <w:ind w:left="40"/>
                            <w:rPr>
                              <w:rFonts w:ascii="Georgia" w:eastAsia="Georgia" w:hAnsi="Georgia" w:cs="Georgia"/>
                              <w:sz w:val="16"/>
                              <w:szCs w:val="16"/>
                            </w:rPr>
                          </w:pPr>
                          <w:r>
                            <w:fldChar w:fldCharType="begin"/>
                          </w:r>
                          <w:r>
                            <w:rPr>
                              <w:rFonts w:ascii="Georgia" w:eastAsia="Georgia" w:hAnsi="Georgia" w:cs="Georgia"/>
                              <w:b/>
                              <w:color w:val="DA291C"/>
                              <w:sz w:val="16"/>
                              <w:szCs w:val="16"/>
                            </w:rPr>
                            <w:instrText xml:space="preserve"> PAGE </w:instrText>
                          </w:r>
                          <w:r>
                            <w:fldChar w:fldCharType="separate"/>
                          </w:r>
                          <w:r w:rsidR="00CB541B">
                            <w:rPr>
                              <w:rFonts w:ascii="Georgia" w:eastAsia="Georgia" w:hAnsi="Georgia" w:cs="Georgia"/>
                              <w:b/>
                              <w:noProof/>
                              <w:color w:val="DA291C"/>
                              <w:sz w:val="16"/>
                              <w:szCs w:val="16"/>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7C9F8" id="Text Box 8" o:spid="_x0000_s1031" type="#_x0000_t202" style="position:absolute;margin-left:532.95pt;margin-top:16.6pt;width:9.15pt;height:9.9pt;z-index:-81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" filled="f" stroked="f">
              <v:textbox inset="0,0,0,0">
                <w:txbxContent>
                  <w:p w14:paraId="20A206AC" w14:textId="77777777" w:rsidR="0092533F" w:rsidRDefault="0092533F">
                    <w:pPr>
                      <w:spacing w:before="1"/>
                      <w:ind w:left="40"/>
                      <w:rPr>
                        <w:rFonts w:ascii="Georgia" w:eastAsia="Georgia" w:hAnsi="Georgia" w:cs="Georgia"/>
                        <w:sz w:val="16"/>
                        <w:szCs w:val="16"/>
                      </w:rPr>
                    </w:pPr>
                    <w:r>
                      <w:fldChar w:fldCharType="begin"/>
                    </w:r>
                    <w:r>
                      <w:rPr>
                        <w:rFonts w:ascii="Georgia" w:eastAsia="Georgia" w:hAnsi="Georgia" w:cs="Georgia"/>
                        <w:b/>
                        <w:color w:val="DA291C"/>
                        <w:sz w:val="16"/>
                        <w:szCs w:val="16"/>
                      </w:rPr>
                      <w:instrText xml:space="preserve"> PAGE </w:instrText>
                    </w:r>
                    <w:r>
                      <w:fldChar w:fldCharType="separate"/>
                    </w:r>
                    <w:r w:rsidR="00CB541B">
                      <w:rPr>
                        <w:rFonts w:ascii="Georgia" w:eastAsia="Georgia" w:hAnsi="Georgia" w:cs="Georgia"/>
                        <w:b/>
                        <w:noProof/>
                        <w:color w:val="DA291C"/>
                        <w:sz w:val="16"/>
                        <w:szCs w:val="16"/>
                      </w:rPr>
                      <w:t>9</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308348" behindDoc="1" locked="0" layoutInCell="1" allowOverlap="1" wp14:anchorId="173C0C88" wp14:editId="787B0166">
              <wp:simplePos x="0" y="0"/>
              <wp:positionH relativeFrom="page">
                <wp:posOffset>901700</wp:posOffset>
              </wp:positionH>
              <wp:positionV relativeFrom="page">
                <wp:posOffset>457200</wp:posOffset>
              </wp:positionV>
              <wp:extent cx="1079500" cy="15367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E0B4B" w14:textId="77777777" w:rsidR="0092533F" w:rsidRDefault="0092533F">
                          <w:pPr>
                            <w:spacing w:line="220" w:lineRule="exact"/>
                            <w:ind w:left="20" w:right="-30"/>
                            <w:rPr>
                              <w:rFonts w:ascii="Georgia" w:eastAsia="Georgia" w:hAnsi="Georgia" w:cs="Georgia"/>
                            </w:rPr>
                          </w:pPr>
                          <w:r>
                            <w:rPr>
                              <w:rFonts w:ascii="Georgia" w:hAnsi="Georgia"/>
                              <w:i/>
                              <w:color w:val="004B96"/>
                              <w:spacing w:val="1"/>
                            </w:rPr>
                            <w:t>Estándares de calidad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C0C88" id="Text Box 7" o:spid="_x0000_s1032" type="#_x0000_t202" style="position:absolute;margin-left:71pt;margin-top:36pt;width:85pt;height:12.1pt;z-index:-81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" filled="f" stroked="f">
              <v:textbox inset="0,0,0,0">
                <w:txbxContent>
                  <w:p w14:paraId="670E0B4B" w14:textId="77777777" w:rsidR="0092533F" w:rsidRDefault="0092533F">
                    <w:pPr>
                      <w:spacing w:line="220" w:lineRule="exact"/>
                      <w:ind w:left="20" w:right="-30"/>
                      <w:rPr>
                        <w:rFonts w:ascii="Georgia" w:eastAsia="Georgia" w:hAnsi="Georgia" w:cs="Georgia"/>
                      </w:rPr>
                    </w:pPr>
                    <w:r>
                      <w:rPr>
                        <w:rFonts w:ascii="Georgia" w:hAnsi="Georgia"/>
                        <w:i/>
                        <w:color w:val="004B96"/>
                        <w:spacing w:val="1"/>
                      </w:rPr>
                      <w:t>Estándares de calidad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F7C43" w14:textId="77777777" w:rsidR="0092533F" w:rsidRDefault="0092533F">
    <w:pPr>
      <w:spacing w:line="0" w:lineRule="atLeast"/>
      <w:rPr>
        <w:sz w:val="0"/>
        <w:szCs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17350" w14:textId="7A017599" w:rsidR="0092533F" w:rsidRDefault="00127909">
    <w:pPr>
      <w:spacing w:line="200" w:lineRule="exact"/>
    </w:pPr>
    <w:r>
      <w:rPr>
        <w:noProof/>
      </w:rPr>
      <mc:AlternateContent>
        <mc:Choice Requires="wps">
          <w:drawing>
            <wp:anchor distT="0" distB="0" distL="114300" distR="114300" simplePos="0" relativeHeight="503308349" behindDoc="1" locked="0" layoutInCell="1" allowOverlap="1" wp14:anchorId="75B98449" wp14:editId="14FAF123">
              <wp:simplePos x="0" y="0"/>
              <wp:positionH relativeFrom="page">
                <wp:posOffset>4371975</wp:posOffset>
              </wp:positionH>
              <wp:positionV relativeFrom="page">
                <wp:posOffset>210820</wp:posOffset>
              </wp:positionV>
              <wp:extent cx="2227580" cy="125730"/>
              <wp:effectExtent l="0" t="1270" r="127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7580"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48187" w14:textId="77777777" w:rsidR="0092533F" w:rsidRDefault="0092533F">
                          <w:pPr>
                            <w:spacing w:before="1"/>
                            <w:ind w:left="20" w:right="-24"/>
                            <w:rPr>
                              <w:rFonts w:ascii="Georgia" w:eastAsia="Georgia" w:hAnsi="Georgia" w:cs="Georgia"/>
                              <w:sz w:val="16"/>
                              <w:szCs w:val="16"/>
                            </w:rPr>
                          </w:pPr>
                          <w:r>
                            <w:rPr>
                              <w:rFonts w:ascii="Georgia" w:hAnsi="Georgia"/>
                              <w:b/>
                              <w:color w:val="DA291C"/>
                              <w:spacing w:val="-1"/>
                              <w:sz w:val="16"/>
                            </w:rPr>
                            <w:t>MANUAL DEL PROGRAMA 2017-2021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B98449" id="_x0000_t202" coordsize="21600,21600" o:spt="202" path="m,l,21600r21600,l21600,xe">
              <v:stroke joinstyle="miter"/>
              <v:path gradientshapeok="t" o:connecttype="rect"/>
            </v:shapetype>
            <v:shape id="Text Box 6" o:spid="_x0000_s1033" type="#_x0000_t202" style="position:absolute;margin-left:344.25pt;margin-top:16.6pt;width:175.4pt;height:9.9pt;z-index:-81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" filled="f" stroked="f">
              <v:textbox inset="0,0,0,0">
                <w:txbxContent>
                  <w:p w14:paraId="07A48187" w14:textId="77777777" w:rsidR="0092533F" w:rsidRDefault="0092533F">
                    <w:pPr>
                      <w:spacing w:before="1"/>
                      <w:ind w:left="20" w:right="-24"/>
                      <w:rPr>
                        <w:rFonts w:ascii="Georgia" w:eastAsia="Georgia" w:hAnsi="Georgia" w:cs="Georgia"/>
                        <w:sz w:val="16"/>
                        <w:szCs w:val="16"/>
                      </w:rPr>
                    </w:pPr>
                    <w:r>
                      <w:rPr>
                        <w:rFonts w:ascii="Georgia" w:hAnsi="Georgia"/>
                        <w:b/>
                        <w:color w:val="DA291C"/>
                        <w:spacing w:val="-1"/>
                        <w:sz w:val="16"/>
                      </w:rPr>
                      <w:t>MANUAL DEL PROGRAMA 2017-2021</w:t>
                    </w:r>
                  </w:p>
                </w:txbxContent>
              </v:textbox>
              <w10:wrap anchorx="page" anchory="page"/>
            </v:shape>
          </w:pict>
        </mc:Fallback>
      </mc:AlternateContent>
    </w:r>
    <w:r>
      <w:rPr>
        <w:noProof/>
      </w:rPr>
      <mc:AlternateContent>
        <mc:Choice Requires="wps">
          <w:drawing>
            <wp:anchor distT="0" distB="0" distL="114300" distR="114300" simplePos="0" relativeHeight="503308350" behindDoc="1" locked="0" layoutInCell="1" allowOverlap="1" wp14:anchorId="6914DE47" wp14:editId="7E07CC43">
              <wp:simplePos x="0" y="0"/>
              <wp:positionH relativeFrom="page">
                <wp:posOffset>6716395</wp:posOffset>
              </wp:positionH>
              <wp:positionV relativeFrom="page">
                <wp:posOffset>210820</wp:posOffset>
              </wp:positionV>
              <wp:extent cx="168275" cy="125730"/>
              <wp:effectExtent l="1270" t="1270" r="190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CE385" w14:textId="77777777" w:rsidR="0092533F" w:rsidRDefault="0092533F">
                          <w:pPr>
                            <w:spacing w:before="1"/>
                            <w:ind w:left="40"/>
                            <w:rPr>
                              <w:rFonts w:ascii="Georgia" w:eastAsia="Georgia" w:hAnsi="Georgia" w:cs="Georgia"/>
                              <w:sz w:val="16"/>
                              <w:szCs w:val="16"/>
                            </w:rPr>
                          </w:pPr>
                          <w:r>
                            <w:fldChar w:fldCharType="begin"/>
                          </w:r>
                          <w:r>
                            <w:rPr>
                              <w:rFonts w:ascii="Georgia" w:eastAsia="Georgia" w:hAnsi="Georgia" w:cs="Georgia"/>
                              <w:b/>
                              <w:color w:val="DA291C"/>
                              <w:sz w:val="16"/>
                              <w:szCs w:val="16"/>
                            </w:rPr>
                            <w:instrText xml:space="preserve"> PAGE </w:instrText>
                          </w:r>
                          <w:r>
                            <w:fldChar w:fldCharType="separate"/>
                          </w:r>
                          <w:r w:rsidR="00CB541B">
                            <w:rPr>
                              <w:rFonts w:ascii="Georgia" w:eastAsia="Georgia" w:hAnsi="Georgia" w:cs="Georgia"/>
                              <w:b/>
                              <w:noProof/>
                              <w:color w:val="DA291C"/>
                              <w:sz w:val="16"/>
                              <w:szCs w:val="16"/>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4DE47" id="Text Box 5" o:spid="_x0000_s1034" type="#_x0000_t202" style="position:absolute;margin-left:528.85pt;margin-top:16.6pt;width:13.25pt;height:9.9pt;z-index:-81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" filled="f" stroked="f">
              <v:textbox inset="0,0,0,0">
                <w:txbxContent>
                  <w:p w14:paraId="0B6CE385" w14:textId="77777777" w:rsidR="0092533F" w:rsidRDefault="0092533F">
                    <w:pPr>
                      <w:spacing w:before="1"/>
                      <w:ind w:left="40"/>
                      <w:rPr>
                        <w:rFonts w:ascii="Georgia" w:eastAsia="Georgia" w:hAnsi="Georgia" w:cs="Georgia"/>
                        <w:sz w:val="16"/>
                        <w:szCs w:val="16"/>
                      </w:rPr>
                    </w:pPr>
                    <w:r>
                      <w:fldChar w:fldCharType="begin"/>
                    </w:r>
                    <w:r>
                      <w:rPr>
                        <w:rFonts w:ascii="Georgia" w:eastAsia="Georgia" w:hAnsi="Georgia" w:cs="Georgia"/>
                        <w:b/>
                        <w:color w:val="DA291C"/>
                        <w:sz w:val="16"/>
                        <w:szCs w:val="16"/>
                      </w:rPr>
                      <w:instrText xml:space="preserve"> PAGE </w:instrText>
                    </w:r>
                    <w:r>
                      <w:fldChar w:fldCharType="separate"/>
                    </w:r>
                    <w:r w:rsidR="00CB541B">
                      <w:rPr>
                        <w:rFonts w:ascii="Georgia" w:eastAsia="Georgia" w:hAnsi="Georgia" w:cs="Georgia"/>
                        <w:b/>
                        <w:noProof/>
                        <w:color w:val="DA291C"/>
                        <w:sz w:val="16"/>
                        <w:szCs w:val="16"/>
                      </w:rPr>
                      <w:t>20</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69F39" w14:textId="3BC072A0" w:rsidR="0092533F" w:rsidRDefault="00127909">
    <w:pPr>
      <w:spacing w:line="0" w:lineRule="atLeast"/>
      <w:rPr>
        <w:sz w:val="1"/>
        <w:szCs w:val="1"/>
      </w:rPr>
    </w:pPr>
    <w:r>
      <w:rPr>
        <w:noProof/>
      </w:rPr>
      <mc:AlternateContent>
        <mc:Choice Requires="wps">
          <w:drawing>
            <wp:anchor distT="0" distB="0" distL="114300" distR="114300" simplePos="0" relativeHeight="503308351" behindDoc="1" locked="0" layoutInCell="1" allowOverlap="1" wp14:anchorId="60A02A13" wp14:editId="47D11932">
              <wp:simplePos x="0" y="0"/>
              <wp:positionH relativeFrom="page">
                <wp:posOffset>5155565</wp:posOffset>
              </wp:positionH>
              <wp:positionV relativeFrom="page">
                <wp:posOffset>210820</wp:posOffset>
              </wp:positionV>
              <wp:extent cx="2190115" cy="125730"/>
              <wp:effectExtent l="2540" t="127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115"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E261B" w14:textId="77777777" w:rsidR="0092533F" w:rsidRDefault="0092533F">
                          <w:pPr>
                            <w:spacing w:before="1"/>
                            <w:ind w:left="20"/>
                            <w:rPr>
                              <w:rFonts w:ascii="Georgia" w:eastAsia="Georgia" w:hAnsi="Georgia" w:cs="Georgia"/>
                              <w:sz w:val="16"/>
                              <w:szCs w:val="16"/>
                            </w:rPr>
                          </w:pPr>
                          <w:r>
                            <w:rPr>
                              <w:rFonts w:ascii="Georgia" w:hAnsi="Georgia"/>
                              <w:b/>
                              <w:color w:val="DA291C"/>
                              <w:spacing w:val="-1"/>
                              <w:sz w:val="16"/>
                            </w:rPr>
                            <w:t xml:space="preserve">MANUAL DEL PROGRAMA 2017–2021     </w:t>
                          </w:r>
                          <w:r>
                            <w:fldChar w:fldCharType="begin"/>
                          </w:r>
                          <w:r>
                            <w:rPr>
                              <w:rFonts w:ascii="Georgia" w:eastAsia="Georgia" w:hAnsi="Georgia" w:cs="Georgia"/>
                              <w:b/>
                              <w:color w:val="DA291C"/>
                              <w:sz w:val="16"/>
                              <w:szCs w:val="16"/>
                            </w:rPr>
                            <w:instrText xml:space="preserve"> PAGE </w:instrText>
                          </w:r>
                          <w:r>
                            <w:fldChar w:fldCharType="separate"/>
                          </w:r>
                          <w:r w:rsidR="00CB541B">
                            <w:rPr>
                              <w:rFonts w:ascii="Georgia" w:eastAsia="Georgia" w:hAnsi="Georgia" w:cs="Georgia"/>
                              <w:b/>
                              <w:noProof/>
                              <w:color w:val="DA291C"/>
                              <w:sz w:val="16"/>
                              <w:szCs w:val="16"/>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02A13" id="_x0000_t202" coordsize="21600,21600" o:spt="202" path="m,l,21600r21600,l21600,xe">
              <v:stroke joinstyle="miter"/>
              <v:path gradientshapeok="t" o:connecttype="rect"/>
            </v:shapetype>
            <v:shape id="Text Box 4" o:spid="_x0000_s1035" type="#_x0000_t202" style="position:absolute;margin-left:405.95pt;margin-top:16.6pt;width:172.45pt;height:9.9pt;z-index:-81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" filled="f" stroked="f">
              <v:textbox inset="0,0,0,0">
                <w:txbxContent>
                  <w:p w14:paraId="058E261B" w14:textId="77777777" w:rsidR="0092533F" w:rsidRDefault="0092533F">
                    <w:pPr>
                      <w:spacing w:before="1"/>
                      <w:ind w:left="20"/>
                      <w:rPr>
                        <w:rFonts w:ascii="Georgia" w:eastAsia="Georgia" w:hAnsi="Georgia" w:cs="Georgia"/>
                        <w:sz w:val="16"/>
                        <w:szCs w:val="16"/>
                      </w:rPr>
                    </w:pPr>
                    <w:r>
                      <w:rPr>
                        <w:rFonts w:ascii="Georgia" w:hAnsi="Georgia"/>
                        <w:b/>
                        <w:color w:val="DA291C"/>
                        <w:spacing w:val="-1"/>
                        <w:sz w:val="16"/>
                      </w:rPr>
                      <w:t xml:space="preserve">MANUAL DEL PROGRAMA 2017–2021     </w:t>
                    </w:r>
                    <w:r>
                      <w:fldChar w:fldCharType="begin"/>
                    </w:r>
                    <w:r>
                      <w:rPr>
                        <w:rFonts w:ascii="Georgia" w:eastAsia="Georgia" w:hAnsi="Georgia" w:cs="Georgia"/>
                        <w:b/>
                        <w:color w:val="DA291C"/>
                        <w:sz w:val="16"/>
                        <w:szCs w:val="16"/>
                      </w:rPr>
                      <w:instrText xml:space="preserve"> PAGE </w:instrText>
                    </w:r>
                    <w:r>
                      <w:fldChar w:fldCharType="separate"/>
                    </w:r>
                    <w:r w:rsidR="00CB541B">
                      <w:rPr>
                        <w:rFonts w:ascii="Georgia" w:eastAsia="Georgia" w:hAnsi="Georgia" w:cs="Georgia"/>
                        <w:b/>
                        <w:noProof/>
                        <w:color w:val="DA291C"/>
                        <w:sz w:val="16"/>
                        <w:szCs w:val="16"/>
                      </w:rPr>
                      <w:t>29</w:t>
                    </w:r>
                    <w: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4F162" w14:textId="77777777" w:rsidR="0092533F" w:rsidRDefault="0092533F">
    <w:pPr>
      <w:spacing w:line="0" w:lineRule="atLeast"/>
      <w:rPr>
        <w:sz w:val="0"/>
        <w:szCs w:val="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DAD05" w14:textId="77777777" w:rsidR="0092533F" w:rsidRDefault="0092533F">
    <w:pPr>
      <w:spacing w:line="0" w:lineRule="atLeast"/>
      <w:rPr>
        <w:sz w:val="0"/>
        <w:szCs w:val="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1CB37" w14:textId="1E077FA8" w:rsidR="0092533F" w:rsidRDefault="00127909">
    <w:pPr>
      <w:spacing w:line="200" w:lineRule="exact"/>
    </w:pPr>
    <w:r>
      <w:rPr>
        <w:noProof/>
      </w:rPr>
      <mc:AlternateContent>
        <mc:Choice Requires="wps">
          <w:drawing>
            <wp:anchor distT="0" distB="0" distL="114300" distR="114300" simplePos="0" relativeHeight="503308352" behindDoc="1" locked="0" layoutInCell="1" allowOverlap="1" wp14:anchorId="7B7B0466" wp14:editId="544CB6A3">
              <wp:simplePos x="0" y="0"/>
              <wp:positionH relativeFrom="page">
                <wp:posOffset>4460240</wp:posOffset>
              </wp:positionH>
              <wp:positionV relativeFrom="page">
                <wp:posOffset>210820</wp:posOffset>
              </wp:positionV>
              <wp:extent cx="2880360" cy="198755"/>
              <wp:effectExtent l="2540" t="1270" r="317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36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0C548" w14:textId="77777777" w:rsidR="0092533F" w:rsidRDefault="0092533F">
                          <w:pPr>
                            <w:spacing w:before="1"/>
                            <w:ind w:left="20"/>
                            <w:rPr>
                              <w:rFonts w:ascii="Georgia" w:eastAsia="Georgia" w:hAnsi="Georgia" w:cs="Georgia"/>
                              <w:sz w:val="16"/>
                              <w:szCs w:val="16"/>
                            </w:rPr>
                          </w:pPr>
                          <w:r>
                            <w:rPr>
                              <w:rFonts w:ascii="Georgia" w:hAnsi="Georgia"/>
                              <w:b/>
                              <w:color w:val="DA291C"/>
                              <w:spacing w:val="-1"/>
                              <w:sz w:val="16"/>
                            </w:rPr>
                            <w:t xml:space="preserve">MANUAL DEL PROGRAMA 2017–2021     </w:t>
                          </w:r>
                          <w:r>
                            <w:fldChar w:fldCharType="begin"/>
                          </w:r>
                          <w:r>
                            <w:rPr>
                              <w:rFonts w:ascii="Georgia" w:eastAsia="Georgia" w:hAnsi="Georgia" w:cs="Georgia"/>
                              <w:b/>
                              <w:color w:val="DA291C"/>
                              <w:sz w:val="16"/>
                              <w:szCs w:val="16"/>
                            </w:rPr>
                            <w:instrText xml:space="preserve"> PAGE </w:instrText>
                          </w:r>
                          <w:r>
                            <w:fldChar w:fldCharType="separate"/>
                          </w:r>
                          <w:r w:rsidR="00CB541B">
                            <w:rPr>
                              <w:rFonts w:ascii="Georgia" w:eastAsia="Georgia" w:hAnsi="Georgia" w:cs="Georgia"/>
                              <w:b/>
                              <w:noProof/>
                              <w:color w:val="DA291C"/>
                              <w:sz w:val="16"/>
                              <w:szCs w:val="16"/>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7B0466" id="_x0000_t202" coordsize="21600,21600" o:spt="202" path="m,l,21600r21600,l21600,xe">
              <v:stroke joinstyle="miter"/>
              <v:path gradientshapeok="t" o:connecttype="rect"/>
            </v:shapetype>
            <v:shape id="Text Box 3" o:spid="_x0000_s1036" type="#_x0000_t202" style="position:absolute;margin-left:351.2pt;margin-top:16.6pt;width:226.8pt;height:15.65pt;z-index:-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" filled="f" stroked="f">
              <v:textbox inset="0,0,0,0">
                <w:txbxContent>
                  <w:p w14:paraId="1450C548" w14:textId="77777777" w:rsidR="0092533F" w:rsidRDefault="0092533F">
                    <w:pPr>
                      <w:spacing w:before="1"/>
                      <w:ind w:left="20"/>
                      <w:rPr>
                        <w:rFonts w:ascii="Georgia" w:eastAsia="Georgia" w:hAnsi="Georgia" w:cs="Georgia"/>
                        <w:sz w:val="16"/>
                        <w:szCs w:val="16"/>
                      </w:rPr>
                    </w:pPr>
                    <w:r>
                      <w:rPr>
                        <w:rFonts w:ascii="Georgia" w:hAnsi="Georgia"/>
                        <w:b/>
                        <w:color w:val="DA291C"/>
                        <w:spacing w:val="-1"/>
                        <w:sz w:val="16"/>
                      </w:rPr>
                      <w:t xml:space="preserve">MANUAL DEL PROGRAMA 2017–2021     </w:t>
                    </w:r>
                    <w:r>
                      <w:fldChar w:fldCharType="begin"/>
                    </w:r>
                    <w:r>
                      <w:rPr>
                        <w:rFonts w:ascii="Georgia" w:eastAsia="Georgia" w:hAnsi="Georgia" w:cs="Georgia"/>
                        <w:b/>
                        <w:color w:val="DA291C"/>
                        <w:sz w:val="16"/>
                        <w:szCs w:val="16"/>
                      </w:rPr>
                      <w:instrText xml:space="preserve"> PAGE </w:instrText>
                    </w:r>
                    <w:r>
                      <w:fldChar w:fldCharType="separate"/>
                    </w:r>
                    <w:r w:rsidR="00CB541B">
                      <w:rPr>
                        <w:rFonts w:ascii="Georgia" w:eastAsia="Georgia" w:hAnsi="Georgia" w:cs="Georgia"/>
                        <w:b/>
                        <w:noProof/>
                        <w:color w:val="DA291C"/>
                        <w:sz w:val="16"/>
                        <w:szCs w:val="16"/>
                      </w:rPr>
                      <w:t>33</w:t>
                    </w:r>
                    <w: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1271D" w14:textId="12505492" w:rsidR="0092533F" w:rsidRDefault="00127909">
    <w:pPr>
      <w:spacing w:line="200" w:lineRule="exact"/>
    </w:pPr>
    <w:r>
      <w:rPr>
        <w:noProof/>
      </w:rPr>
      <mc:AlternateContent>
        <mc:Choice Requires="wps">
          <w:drawing>
            <wp:anchor distT="0" distB="0" distL="114300" distR="114300" simplePos="0" relativeHeight="503308353" behindDoc="1" locked="0" layoutInCell="1" allowOverlap="1" wp14:anchorId="3964B3AB" wp14:editId="5D048ADE">
              <wp:simplePos x="0" y="0"/>
              <wp:positionH relativeFrom="page">
                <wp:posOffset>4704080</wp:posOffset>
              </wp:positionH>
              <wp:positionV relativeFrom="page">
                <wp:posOffset>210820</wp:posOffset>
              </wp:positionV>
              <wp:extent cx="2184400" cy="125730"/>
              <wp:effectExtent l="0" t="127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0"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39637" w14:textId="77777777" w:rsidR="0092533F" w:rsidRDefault="0092533F">
                          <w:pPr>
                            <w:spacing w:before="1"/>
                            <w:ind w:left="20"/>
                            <w:rPr>
                              <w:rFonts w:ascii="Georgia" w:eastAsia="Georgia" w:hAnsi="Georgia" w:cs="Georgia"/>
                              <w:sz w:val="16"/>
                              <w:szCs w:val="16"/>
                            </w:rPr>
                          </w:pPr>
                          <w:r>
                            <w:rPr>
                              <w:rFonts w:ascii="Georgia" w:hAnsi="Georgia"/>
                              <w:b/>
                              <w:color w:val="DA291C"/>
                              <w:spacing w:val="-1"/>
                              <w:sz w:val="16"/>
                            </w:rPr>
                            <w:t xml:space="preserve">MANUAL DEL PROGRAMA 2017–2021     </w:t>
                          </w:r>
                          <w:r>
                            <w:fldChar w:fldCharType="begin"/>
                          </w:r>
                          <w:r>
                            <w:rPr>
                              <w:rFonts w:ascii="Georgia" w:eastAsia="Georgia" w:hAnsi="Georgia" w:cs="Georgia"/>
                              <w:b/>
                              <w:color w:val="DA291C"/>
                              <w:sz w:val="16"/>
                              <w:szCs w:val="16"/>
                            </w:rPr>
                            <w:instrText xml:space="preserve"> PAGE </w:instrText>
                          </w:r>
                          <w:r>
                            <w:fldChar w:fldCharType="separate"/>
                          </w:r>
                          <w:r w:rsidR="00CB541B">
                            <w:rPr>
                              <w:rFonts w:ascii="Georgia" w:eastAsia="Georgia" w:hAnsi="Georgia" w:cs="Georgia"/>
                              <w:b/>
                              <w:noProof/>
                              <w:color w:val="DA291C"/>
                              <w:sz w:val="16"/>
                              <w:szCs w:val="16"/>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64B3AB" id="_x0000_t202" coordsize="21600,21600" o:spt="202" path="m,l,21600r21600,l21600,xe">
              <v:stroke joinstyle="miter"/>
              <v:path gradientshapeok="t" o:connecttype="rect"/>
            </v:shapetype>
            <v:shape id="Text Box 2" o:spid="_x0000_s1037" type="#_x0000_t202" style="position:absolute;margin-left:370.4pt;margin-top:16.6pt;width:172pt;height:9.9pt;z-index:-81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" filled="f" stroked="f">
              <v:textbox inset="0,0,0,0">
                <w:txbxContent>
                  <w:p w14:paraId="01339637" w14:textId="77777777" w:rsidR="0092533F" w:rsidRDefault="0092533F">
                    <w:pPr>
                      <w:spacing w:before="1"/>
                      <w:ind w:left="20"/>
                      <w:rPr>
                        <w:rFonts w:ascii="Georgia" w:eastAsia="Georgia" w:hAnsi="Georgia" w:cs="Georgia"/>
                        <w:sz w:val="16"/>
                        <w:szCs w:val="16"/>
                      </w:rPr>
                    </w:pPr>
                    <w:r>
                      <w:rPr>
                        <w:rFonts w:ascii="Georgia" w:hAnsi="Georgia"/>
                        <w:b/>
                        <w:color w:val="DA291C"/>
                        <w:spacing w:val="-1"/>
                        <w:sz w:val="16"/>
                      </w:rPr>
                      <w:t xml:space="preserve">MANUAL DEL PROGRAMA 2017–2021     </w:t>
                    </w:r>
                    <w:r>
                      <w:fldChar w:fldCharType="begin"/>
                    </w:r>
                    <w:r>
                      <w:rPr>
                        <w:rFonts w:ascii="Georgia" w:eastAsia="Georgia" w:hAnsi="Georgia" w:cs="Georgia"/>
                        <w:b/>
                        <w:color w:val="DA291C"/>
                        <w:sz w:val="16"/>
                        <w:szCs w:val="16"/>
                      </w:rPr>
                      <w:instrText xml:space="preserve"> PAGE </w:instrText>
                    </w:r>
                    <w:r>
                      <w:fldChar w:fldCharType="separate"/>
                    </w:r>
                    <w:r w:rsidR="00CB541B">
                      <w:rPr>
                        <w:rFonts w:ascii="Georgia" w:eastAsia="Georgia" w:hAnsi="Georgia" w:cs="Georgia"/>
                        <w:b/>
                        <w:noProof/>
                        <w:color w:val="DA291C"/>
                        <w:sz w:val="16"/>
                        <w:szCs w:val="16"/>
                      </w:rPr>
                      <w:t>35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F14A6A"/>
    <w:multiLevelType w:val="multilevel"/>
    <w:tmpl w:val="36744D2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6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63"/>
    <w:rsid w:val="00081772"/>
    <w:rsid w:val="000A6735"/>
    <w:rsid w:val="00127909"/>
    <w:rsid w:val="0014331C"/>
    <w:rsid w:val="00153B4F"/>
    <w:rsid w:val="001700E8"/>
    <w:rsid w:val="002C751A"/>
    <w:rsid w:val="002E062B"/>
    <w:rsid w:val="0034591C"/>
    <w:rsid w:val="00384C32"/>
    <w:rsid w:val="00450410"/>
    <w:rsid w:val="00456373"/>
    <w:rsid w:val="00472AE3"/>
    <w:rsid w:val="005930B8"/>
    <w:rsid w:val="005C6AFF"/>
    <w:rsid w:val="005D7502"/>
    <w:rsid w:val="005E6526"/>
    <w:rsid w:val="006754EE"/>
    <w:rsid w:val="00685595"/>
    <w:rsid w:val="00731AA9"/>
    <w:rsid w:val="00735073"/>
    <w:rsid w:val="0076512F"/>
    <w:rsid w:val="0085663D"/>
    <w:rsid w:val="008714E3"/>
    <w:rsid w:val="00871832"/>
    <w:rsid w:val="00874B98"/>
    <w:rsid w:val="00884CCF"/>
    <w:rsid w:val="008A10FD"/>
    <w:rsid w:val="008B5863"/>
    <w:rsid w:val="008C683B"/>
    <w:rsid w:val="008F0D50"/>
    <w:rsid w:val="0092533F"/>
    <w:rsid w:val="00925AEE"/>
    <w:rsid w:val="00953B8C"/>
    <w:rsid w:val="009828FF"/>
    <w:rsid w:val="00987BA0"/>
    <w:rsid w:val="00A72C02"/>
    <w:rsid w:val="00A93FA5"/>
    <w:rsid w:val="00AB287D"/>
    <w:rsid w:val="00AC2415"/>
    <w:rsid w:val="00B10A55"/>
    <w:rsid w:val="00B433AC"/>
    <w:rsid w:val="00B87405"/>
    <w:rsid w:val="00C42A73"/>
    <w:rsid w:val="00CB541B"/>
    <w:rsid w:val="00D05BE5"/>
    <w:rsid w:val="00D730EF"/>
    <w:rsid w:val="00E50C0E"/>
    <w:rsid w:val="00E62045"/>
    <w:rsid w:val="00E9719F"/>
    <w:rsid w:val="00EC5A0A"/>
    <w:rsid w:val="00EE0BCC"/>
    <w:rsid w:val="00EE4A26"/>
    <w:rsid w:val="00F0101C"/>
    <w:rsid w:val="00F5630D"/>
    <w:rsid w:val="00FD6F26"/>
    <w:rsid w:val="00FF7C88"/>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0FA19804"/>
  <w15:docId w15:val="{C5AD2CA3-6DB2-4C83-86A4-CB8641E76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es-E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EE0BCC"/>
    <w:rPr>
      <w:color w:val="0000FF" w:themeColor="hyperlink"/>
      <w:u w:val="single"/>
    </w:rPr>
  </w:style>
  <w:style w:type="paragraph" w:styleId="Header">
    <w:name w:val="header"/>
    <w:basedOn w:val="Normal"/>
    <w:link w:val="HeaderChar"/>
    <w:uiPriority w:val="99"/>
    <w:unhideWhenUsed/>
    <w:rsid w:val="00987BA0"/>
    <w:pPr>
      <w:tabs>
        <w:tab w:val="center" w:pos="4252"/>
        <w:tab w:val="right" w:pos="8504"/>
      </w:tabs>
    </w:pPr>
  </w:style>
  <w:style w:type="character" w:customStyle="1" w:styleId="HeaderChar">
    <w:name w:val="Header Char"/>
    <w:basedOn w:val="DefaultParagraphFont"/>
    <w:link w:val="Header"/>
    <w:uiPriority w:val="99"/>
    <w:rsid w:val="00987BA0"/>
  </w:style>
  <w:style w:type="paragraph" w:styleId="Footer">
    <w:name w:val="footer"/>
    <w:basedOn w:val="Normal"/>
    <w:link w:val="FooterChar"/>
    <w:uiPriority w:val="99"/>
    <w:unhideWhenUsed/>
    <w:rsid w:val="00987BA0"/>
    <w:pPr>
      <w:tabs>
        <w:tab w:val="center" w:pos="4252"/>
        <w:tab w:val="right" w:pos="8504"/>
      </w:tabs>
    </w:pPr>
  </w:style>
  <w:style w:type="character" w:customStyle="1" w:styleId="FooterChar">
    <w:name w:val="Footer Char"/>
    <w:basedOn w:val="DefaultParagraphFont"/>
    <w:link w:val="Footer"/>
    <w:uiPriority w:val="99"/>
    <w:rsid w:val="00987BA0"/>
  </w:style>
  <w:style w:type="table" w:styleId="TableGrid">
    <w:name w:val="Table Grid"/>
    <w:basedOn w:val="TableNormal"/>
    <w:uiPriority w:val="59"/>
    <w:unhideWhenUsed/>
    <w:rsid w:val="00871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109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www.ffa.org/thecouncil" TargetMode="External"/><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eader" Target="header3.xml"/><Relationship Id="rId34" Type="http://schemas.openxmlformats.org/officeDocument/2006/relationships/header" Target="header10.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1.xml"/><Relationship Id="rId25" Type="http://schemas.openxmlformats.org/officeDocument/2006/relationships/hyperlink" Target="mailto:nationalchapter@ffa.org" TargetMode="External"/><Relationship Id="rId33" Type="http://schemas.openxmlformats.org/officeDocument/2006/relationships/header" Target="header9.xml"/><Relationship Id="rId2" Type="http://schemas.openxmlformats.org/officeDocument/2006/relationships/styles" Target="styles.xml"/><Relationship Id="rId16" Type="http://schemas.openxmlformats.org/officeDocument/2006/relationships/hyperlink" Target="mailto:nationalchapter@ffa.org" TargetMode="Externa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www.ffa.org/" TargetMode="External"/><Relationship Id="rId32" Type="http://schemas.openxmlformats.org/officeDocument/2006/relationships/hyperlink" Target="https://www.ffa.org/participate/awards/national-chapter/" TargetMode="External"/><Relationship Id="rId5" Type="http://schemas.openxmlformats.org/officeDocument/2006/relationships/footnotes" Target="footnotes.xml"/><Relationship Id="rId15" Type="http://schemas.openxmlformats.org/officeDocument/2006/relationships/hyperlink" Target="http://www.ffa.org/participate/awards/national-chapter/" TargetMode="External"/><Relationship Id="rId23" Type="http://schemas.openxmlformats.org/officeDocument/2006/relationships/hyperlink" Target="http://www.ffa.org/" TargetMode="External"/><Relationship Id="rId28" Type="http://schemas.openxmlformats.org/officeDocument/2006/relationships/hyperlink" Target="http://www.ffa.org/nationachapter" TargetMode="External"/><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www.ffa.org/POA" TargetMode="External"/><Relationship Id="rId31"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4.xml"/><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40</Pages>
  <Words>13731</Words>
  <Characters>78267</Characters>
  <Application>Microsoft Office Word</Application>
  <DocSecurity>0</DocSecurity>
  <Lines>652</Lines>
  <Paragraphs>183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Toshiba</Company>
  <LinksUpToDate>false</LinksUpToDate>
  <CharactersWithSpaces>91815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RODA T</dc:creator>
  <cp:lastModifiedBy>Weinrich, Ashli</cp:lastModifiedBy>
  <cp:revision>3</cp:revision>
  <dcterms:created xsi:type="dcterms:W3CDTF">2021-03-05T15:45:00Z</dcterms:created>
  <dcterms:modified xsi:type="dcterms:W3CDTF">2021-03-05T17:45:00Z</dcterms:modified>
</cp:coreProperties>
</file>