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8C7F3" w14:textId="07D8D455"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Applicant Information</w:t>
      </w:r>
      <w:r w:rsidRPr="00793841">
        <w:rPr>
          <w:rFonts w:eastAsia="Tahoma"/>
          <w:b/>
          <w:position w:val="-2"/>
          <w:sz w:val="24"/>
          <w:szCs w:val="24"/>
          <w:u w:val="single"/>
        </w:rPr>
        <w:tab/>
      </w:r>
    </w:p>
    <w:p w14:paraId="615B7EC8" w14:textId="19883268" w:rsidR="00A264E0" w:rsidRPr="00793841" w:rsidRDefault="00A264E0" w:rsidP="00A264E0">
      <w:pPr>
        <w:rPr>
          <w:rFonts w:eastAsia="Tahoma"/>
          <w:bCs/>
          <w:position w:val="-2"/>
          <w:sz w:val="24"/>
          <w:szCs w:val="24"/>
        </w:rPr>
      </w:pPr>
      <w:r w:rsidRPr="00793841">
        <w:rPr>
          <w:rFonts w:eastAsia="Tahoma"/>
          <w:bCs/>
          <w:position w:val="-2"/>
          <w:sz w:val="24"/>
          <w:szCs w:val="24"/>
        </w:rPr>
        <w:t>Applicant Name:</w:t>
      </w:r>
      <w:r w:rsidR="00BC2E63">
        <w:rPr>
          <w:rFonts w:eastAsia="Tahoma"/>
          <w:bCs/>
          <w:position w:val="-2"/>
          <w:sz w:val="24"/>
          <w:szCs w:val="24"/>
        </w:rPr>
        <w:t xml:space="preserve"> ____________________</w:t>
      </w:r>
    </w:p>
    <w:p w14:paraId="0E1B9FC4" w14:textId="35440D20" w:rsidR="00A264E0" w:rsidRPr="00793841" w:rsidRDefault="00A264E0" w:rsidP="00A264E0">
      <w:pPr>
        <w:rPr>
          <w:rFonts w:eastAsia="Tahoma"/>
          <w:bCs/>
          <w:position w:val="-2"/>
          <w:sz w:val="24"/>
          <w:szCs w:val="24"/>
        </w:rPr>
      </w:pPr>
      <w:r w:rsidRPr="00793841">
        <w:rPr>
          <w:rFonts w:eastAsia="Tahoma"/>
          <w:bCs/>
          <w:position w:val="-2"/>
          <w:sz w:val="24"/>
          <w:szCs w:val="24"/>
        </w:rPr>
        <w:t>Chapter Name:</w:t>
      </w:r>
      <w:r w:rsidR="00BC2E63">
        <w:rPr>
          <w:rFonts w:eastAsia="Tahoma"/>
          <w:bCs/>
          <w:position w:val="-2"/>
          <w:sz w:val="24"/>
          <w:szCs w:val="24"/>
        </w:rPr>
        <w:t xml:space="preserve"> ____________________</w:t>
      </w:r>
    </w:p>
    <w:p w14:paraId="54CCE543" w14:textId="77777777" w:rsidR="00A264E0" w:rsidRPr="00C20538" w:rsidRDefault="00A264E0" w:rsidP="00A264E0">
      <w:pPr>
        <w:rPr>
          <w:rFonts w:eastAsia="Tahoma"/>
          <w:bCs/>
          <w:position w:val="-2"/>
          <w:sz w:val="14"/>
          <w:szCs w:val="14"/>
        </w:rPr>
      </w:pPr>
    </w:p>
    <w:p w14:paraId="53842AFB"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Statement of Candidate and Parent/Guardian</w:t>
      </w:r>
      <w:r w:rsidRPr="00793841">
        <w:rPr>
          <w:rFonts w:eastAsia="Tahoma"/>
          <w:b/>
          <w:position w:val="-2"/>
          <w:sz w:val="24"/>
          <w:szCs w:val="24"/>
          <w:u w:val="single"/>
        </w:rPr>
        <w:tab/>
      </w:r>
    </w:p>
    <w:p w14:paraId="1071D1C1" w14:textId="77777777" w:rsidR="00A264E0" w:rsidRPr="00793841" w:rsidRDefault="00A264E0" w:rsidP="00A264E0">
      <w:pPr>
        <w:rPr>
          <w:rFonts w:eastAsia="Tahoma"/>
          <w:bCs/>
          <w:position w:val="-2"/>
          <w:sz w:val="24"/>
          <w:szCs w:val="24"/>
        </w:rPr>
      </w:pPr>
      <w:r w:rsidRPr="00793841">
        <w:rPr>
          <w:rFonts w:eastAsia="Tahoma"/>
          <w:bCs/>
          <w:position w:val="-2"/>
          <w:sz w:val="24"/>
          <w:szCs w:val="24"/>
        </w:rPr>
        <w:t>We have prepared this application and certify that the records are true, complete and accurate and we hereby permit for publicity purposes the use of any information included in the application with the exception of the following:</w:t>
      </w:r>
    </w:p>
    <w:p w14:paraId="7988822C" w14:textId="77777777" w:rsidR="00A264E0" w:rsidRPr="00C20538" w:rsidRDefault="00A264E0" w:rsidP="00A264E0">
      <w:pPr>
        <w:ind w:left="153"/>
        <w:rPr>
          <w:rFonts w:eastAsia="Tahoma"/>
          <w:bCs/>
          <w:position w:val="-2"/>
          <w:sz w:val="14"/>
          <w:szCs w:val="14"/>
        </w:rPr>
      </w:pPr>
    </w:p>
    <w:p w14:paraId="04F6C082" w14:textId="77777777" w:rsidR="00A264E0" w:rsidRPr="00793841" w:rsidRDefault="00A264E0" w:rsidP="00A264E0">
      <w:pPr>
        <w:tabs>
          <w:tab w:val="left" w:pos="2880"/>
          <w:tab w:val="left" w:pos="3780"/>
          <w:tab w:val="left" w:pos="8640"/>
        </w:tabs>
        <w:ind w:left="720"/>
        <w:rPr>
          <w:rFonts w:eastAsia="Tahoma"/>
          <w:bCs/>
          <w:position w:val="-2"/>
          <w:sz w:val="24"/>
          <w:szCs w:val="24"/>
          <w:u w:val="single"/>
        </w:rPr>
      </w:pPr>
      <w:r w:rsidRPr="00793841">
        <w:rPr>
          <w:rFonts w:eastAsia="Tahoma"/>
          <w:bCs/>
          <w:position w:val="-2"/>
          <w:sz w:val="24"/>
          <w:szCs w:val="24"/>
          <w:u w:val="single"/>
        </w:rPr>
        <w:tab/>
      </w:r>
      <w:r w:rsidRPr="00793841">
        <w:rPr>
          <w:rFonts w:eastAsia="Tahoma"/>
          <w:bCs/>
          <w:position w:val="-2"/>
          <w:sz w:val="24"/>
          <w:szCs w:val="24"/>
        </w:rPr>
        <w:tab/>
      </w:r>
      <w:r w:rsidRPr="00793841">
        <w:rPr>
          <w:rFonts w:eastAsia="Tahoma"/>
          <w:bCs/>
          <w:position w:val="-2"/>
          <w:sz w:val="24"/>
          <w:szCs w:val="24"/>
          <w:u w:val="single"/>
        </w:rPr>
        <w:tab/>
      </w:r>
    </w:p>
    <w:p w14:paraId="0943EBB5" w14:textId="77777777" w:rsidR="00A264E0" w:rsidRPr="00793841" w:rsidRDefault="00A264E0" w:rsidP="00A264E0">
      <w:pPr>
        <w:tabs>
          <w:tab w:val="left" w:pos="1710"/>
          <w:tab w:val="center" w:pos="6210"/>
        </w:tabs>
        <w:ind w:left="720"/>
        <w:rPr>
          <w:rFonts w:eastAsia="Tahoma"/>
          <w:bCs/>
          <w:position w:val="-2"/>
          <w:sz w:val="24"/>
          <w:szCs w:val="24"/>
        </w:rPr>
      </w:pPr>
      <w:r w:rsidRPr="00793841">
        <w:rPr>
          <w:rFonts w:eastAsia="Tahoma"/>
          <w:bCs/>
          <w:position w:val="-2"/>
          <w:sz w:val="24"/>
          <w:szCs w:val="24"/>
        </w:rPr>
        <w:tab/>
        <w:t>Date</w:t>
      </w:r>
      <w:r w:rsidRPr="00793841">
        <w:rPr>
          <w:rFonts w:eastAsia="Tahoma"/>
          <w:bCs/>
          <w:position w:val="-2"/>
          <w:sz w:val="24"/>
          <w:szCs w:val="24"/>
        </w:rPr>
        <w:tab/>
        <w:t>Parent/Guardian Signature</w:t>
      </w:r>
    </w:p>
    <w:p w14:paraId="0DB6463D" w14:textId="77777777" w:rsidR="00A264E0" w:rsidRPr="00C20538" w:rsidRDefault="00A264E0" w:rsidP="00A264E0">
      <w:pPr>
        <w:tabs>
          <w:tab w:val="left" w:pos="1710"/>
          <w:tab w:val="center" w:pos="6570"/>
        </w:tabs>
        <w:ind w:left="720"/>
        <w:rPr>
          <w:rFonts w:eastAsia="Tahoma"/>
          <w:bCs/>
          <w:position w:val="-2"/>
          <w:sz w:val="14"/>
          <w:szCs w:val="14"/>
        </w:rPr>
      </w:pPr>
    </w:p>
    <w:p w14:paraId="24B15094" w14:textId="77777777" w:rsidR="00A264E0" w:rsidRPr="00793841" w:rsidRDefault="00A264E0" w:rsidP="00A264E0">
      <w:pPr>
        <w:tabs>
          <w:tab w:val="left" w:pos="2880"/>
          <w:tab w:val="left" w:pos="3780"/>
          <w:tab w:val="left" w:pos="8640"/>
        </w:tabs>
        <w:ind w:left="720"/>
        <w:rPr>
          <w:rFonts w:eastAsia="Tahoma"/>
          <w:bCs/>
          <w:position w:val="-2"/>
          <w:sz w:val="24"/>
          <w:szCs w:val="24"/>
          <w:u w:val="single"/>
        </w:rPr>
      </w:pPr>
      <w:r w:rsidRPr="00793841">
        <w:rPr>
          <w:rFonts w:eastAsia="Tahoma"/>
          <w:bCs/>
          <w:position w:val="-2"/>
          <w:sz w:val="24"/>
          <w:szCs w:val="24"/>
          <w:u w:val="single"/>
        </w:rPr>
        <w:tab/>
      </w:r>
      <w:r w:rsidRPr="00793841">
        <w:rPr>
          <w:rFonts w:eastAsia="Tahoma"/>
          <w:bCs/>
          <w:position w:val="-2"/>
          <w:sz w:val="24"/>
          <w:szCs w:val="24"/>
        </w:rPr>
        <w:tab/>
      </w:r>
      <w:r w:rsidRPr="00793841">
        <w:rPr>
          <w:rFonts w:eastAsia="Tahoma"/>
          <w:bCs/>
          <w:position w:val="-2"/>
          <w:sz w:val="24"/>
          <w:szCs w:val="24"/>
          <w:u w:val="single"/>
        </w:rPr>
        <w:tab/>
      </w:r>
    </w:p>
    <w:p w14:paraId="416CFD01" w14:textId="77777777" w:rsidR="00A264E0" w:rsidRPr="00793841" w:rsidRDefault="00A264E0" w:rsidP="00A264E0">
      <w:pPr>
        <w:tabs>
          <w:tab w:val="left" w:pos="1710"/>
          <w:tab w:val="center" w:pos="6210"/>
        </w:tabs>
        <w:ind w:left="720"/>
        <w:rPr>
          <w:rFonts w:eastAsia="Tahoma"/>
          <w:bCs/>
          <w:position w:val="-2"/>
          <w:sz w:val="24"/>
          <w:szCs w:val="24"/>
        </w:rPr>
      </w:pPr>
      <w:r w:rsidRPr="00793841">
        <w:rPr>
          <w:rFonts w:eastAsia="Tahoma"/>
          <w:bCs/>
          <w:position w:val="-2"/>
          <w:sz w:val="24"/>
          <w:szCs w:val="24"/>
        </w:rPr>
        <w:tab/>
        <w:t>Date</w:t>
      </w:r>
      <w:r w:rsidRPr="00793841">
        <w:rPr>
          <w:rFonts w:eastAsia="Tahoma"/>
          <w:bCs/>
          <w:position w:val="-2"/>
          <w:sz w:val="24"/>
          <w:szCs w:val="24"/>
        </w:rPr>
        <w:tab/>
        <w:t>Candidate’s Signature</w:t>
      </w:r>
    </w:p>
    <w:p w14:paraId="0D32F4E5" w14:textId="77777777" w:rsidR="00A264E0" w:rsidRPr="00C20538" w:rsidRDefault="00A264E0" w:rsidP="00A264E0">
      <w:pPr>
        <w:ind w:left="153"/>
        <w:rPr>
          <w:rFonts w:eastAsia="Tahoma"/>
          <w:bCs/>
          <w:position w:val="-2"/>
          <w:sz w:val="14"/>
          <w:szCs w:val="14"/>
        </w:rPr>
      </w:pPr>
    </w:p>
    <w:p w14:paraId="76E9AD62"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Certification</w:t>
      </w:r>
      <w:r w:rsidRPr="00793841">
        <w:rPr>
          <w:rFonts w:eastAsia="Tahoma"/>
          <w:b/>
          <w:position w:val="-2"/>
          <w:sz w:val="24"/>
          <w:szCs w:val="24"/>
          <w:u w:val="single"/>
        </w:rPr>
        <w:tab/>
      </w:r>
    </w:p>
    <w:p w14:paraId="7DAD91A4" w14:textId="0EEF926F" w:rsidR="00A264E0" w:rsidRPr="00793841" w:rsidRDefault="00A264E0" w:rsidP="00A264E0">
      <w:pPr>
        <w:rPr>
          <w:rFonts w:eastAsia="Tahoma"/>
          <w:bCs/>
          <w:position w:val="-2"/>
          <w:sz w:val="24"/>
          <w:szCs w:val="24"/>
        </w:rPr>
      </w:pPr>
      <w:r w:rsidRPr="00793841">
        <w:rPr>
          <w:rFonts w:eastAsia="Tahoma"/>
          <w:bCs/>
          <w:position w:val="-2"/>
          <w:sz w:val="24"/>
          <w:szCs w:val="24"/>
        </w:rPr>
        <w:t xml:space="preserve">We have verified the application and find that the statements contained herein are such that we are able to recommend </w:t>
      </w:r>
      <w:r w:rsidR="00445F08">
        <w:rPr>
          <w:rFonts w:eastAsia="Tahoma"/>
          <w:bCs/>
          <w:position w:val="-2"/>
          <w:sz w:val="24"/>
          <w:szCs w:val="24"/>
        </w:rPr>
        <w:t xml:space="preserve">the </w:t>
      </w:r>
      <w:r w:rsidR="00E95879">
        <w:rPr>
          <w:rFonts w:eastAsia="Tahoma"/>
          <w:bCs/>
          <w:position w:val="-2"/>
          <w:sz w:val="24"/>
          <w:szCs w:val="24"/>
        </w:rPr>
        <w:t xml:space="preserve">FFA member </w:t>
      </w:r>
      <w:r w:rsidRPr="00793841">
        <w:rPr>
          <w:rFonts w:eastAsia="Tahoma"/>
          <w:bCs/>
          <w:position w:val="-2"/>
          <w:sz w:val="24"/>
          <w:szCs w:val="24"/>
        </w:rPr>
        <w:t xml:space="preserve">for the Degree/Award. Furthermore, we verify that </w:t>
      </w:r>
      <w:r w:rsidR="00445F08">
        <w:rPr>
          <w:rFonts w:eastAsia="Tahoma"/>
          <w:bCs/>
          <w:position w:val="-2"/>
          <w:sz w:val="24"/>
          <w:szCs w:val="24"/>
        </w:rPr>
        <w:t xml:space="preserve">the </w:t>
      </w:r>
      <w:r w:rsidR="00E95879">
        <w:rPr>
          <w:rFonts w:eastAsia="Tahoma"/>
          <w:bCs/>
          <w:position w:val="-2"/>
          <w:sz w:val="24"/>
          <w:szCs w:val="24"/>
        </w:rPr>
        <w:t xml:space="preserve">FFA member </w:t>
      </w:r>
      <w:r w:rsidRPr="00793841">
        <w:rPr>
          <w:rFonts w:eastAsia="Tahoma"/>
          <w:bCs/>
          <w:position w:val="-2"/>
          <w:sz w:val="24"/>
          <w:szCs w:val="24"/>
        </w:rPr>
        <w:t>has conducted themselves in a manner to be a credit to the organization, chapter, school and community.</w:t>
      </w:r>
    </w:p>
    <w:p w14:paraId="06B94953" w14:textId="77777777" w:rsidR="00A264E0" w:rsidRPr="00C20538" w:rsidRDefault="00A264E0" w:rsidP="00A264E0">
      <w:pPr>
        <w:ind w:left="153"/>
        <w:rPr>
          <w:rFonts w:eastAsia="Tahoma"/>
          <w:bCs/>
          <w:position w:val="-2"/>
          <w:sz w:val="14"/>
          <w:szCs w:val="14"/>
        </w:rPr>
      </w:pPr>
    </w:p>
    <w:p w14:paraId="0D3EBBAA" w14:textId="77777777" w:rsidR="00A264E0" w:rsidRPr="00793841" w:rsidRDefault="00A264E0" w:rsidP="00A264E0">
      <w:pPr>
        <w:tabs>
          <w:tab w:val="left" w:pos="2880"/>
          <w:tab w:val="left" w:pos="3780"/>
          <w:tab w:val="left" w:pos="8640"/>
        </w:tabs>
        <w:ind w:left="720"/>
        <w:rPr>
          <w:rFonts w:eastAsia="Tahoma"/>
          <w:bCs/>
          <w:position w:val="-2"/>
          <w:sz w:val="24"/>
          <w:szCs w:val="24"/>
          <w:u w:val="single"/>
        </w:rPr>
      </w:pPr>
      <w:r w:rsidRPr="00793841">
        <w:rPr>
          <w:rFonts w:eastAsia="Tahoma"/>
          <w:bCs/>
          <w:position w:val="-2"/>
          <w:sz w:val="24"/>
          <w:szCs w:val="24"/>
          <w:u w:val="single"/>
        </w:rPr>
        <w:tab/>
      </w:r>
      <w:r w:rsidRPr="00793841">
        <w:rPr>
          <w:rFonts w:eastAsia="Tahoma"/>
          <w:bCs/>
          <w:position w:val="-2"/>
          <w:sz w:val="24"/>
          <w:szCs w:val="24"/>
        </w:rPr>
        <w:tab/>
      </w:r>
      <w:r w:rsidRPr="00793841">
        <w:rPr>
          <w:rFonts w:eastAsia="Tahoma"/>
          <w:bCs/>
          <w:position w:val="-2"/>
          <w:sz w:val="24"/>
          <w:szCs w:val="24"/>
          <w:u w:val="single"/>
        </w:rPr>
        <w:tab/>
      </w:r>
    </w:p>
    <w:p w14:paraId="3AB21950" w14:textId="77777777" w:rsidR="00A264E0" w:rsidRPr="00793841" w:rsidRDefault="00A264E0" w:rsidP="00A264E0">
      <w:pPr>
        <w:tabs>
          <w:tab w:val="left" w:pos="1710"/>
          <w:tab w:val="center" w:pos="6210"/>
        </w:tabs>
        <w:ind w:left="720"/>
        <w:rPr>
          <w:rFonts w:eastAsia="Tahoma"/>
          <w:bCs/>
          <w:position w:val="-2"/>
          <w:sz w:val="24"/>
          <w:szCs w:val="24"/>
        </w:rPr>
      </w:pPr>
      <w:r w:rsidRPr="00793841">
        <w:rPr>
          <w:rFonts w:eastAsia="Tahoma"/>
          <w:bCs/>
          <w:position w:val="-2"/>
          <w:sz w:val="24"/>
          <w:szCs w:val="24"/>
        </w:rPr>
        <w:tab/>
        <w:t>Date</w:t>
      </w:r>
      <w:r w:rsidRPr="00793841">
        <w:rPr>
          <w:rFonts w:eastAsia="Tahoma"/>
          <w:bCs/>
          <w:position w:val="-2"/>
          <w:sz w:val="24"/>
          <w:szCs w:val="24"/>
        </w:rPr>
        <w:tab/>
        <w:t>Chapter Advisor Signature</w:t>
      </w:r>
    </w:p>
    <w:p w14:paraId="5D81E083" w14:textId="77777777" w:rsidR="00A264E0" w:rsidRPr="00C20538" w:rsidRDefault="00A264E0" w:rsidP="00A264E0">
      <w:pPr>
        <w:tabs>
          <w:tab w:val="left" w:pos="1710"/>
          <w:tab w:val="center" w:pos="6570"/>
        </w:tabs>
        <w:ind w:left="720"/>
        <w:rPr>
          <w:rFonts w:eastAsia="Tahoma"/>
          <w:bCs/>
          <w:position w:val="-2"/>
          <w:sz w:val="14"/>
          <w:szCs w:val="14"/>
        </w:rPr>
      </w:pPr>
    </w:p>
    <w:p w14:paraId="5A8EE23F" w14:textId="77777777" w:rsidR="00A264E0" w:rsidRPr="00793841" w:rsidRDefault="00A264E0" w:rsidP="00A264E0">
      <w:pPr>
        <w:tabs>
          <w:tab w:val="left" w:pos="2880"/>
          <w:tab w:val="left" w:pos="3780"/>
          <w:tab w:val="left" w:pos="8640"/>
        </w:tabs>
        <w:ind w:left="720"/>
        <w:rPr>
          <w:rFonts w:eastAsia="Tahoma"/>
          <w:bCs/>
          <w:position w:val="-2"/>
          <w:sz w:val="24"/>
          <w:szCs w:val="24"/>
          <w:u w:val="single"/>
        </w:rPr>
      </w:pPr>
      <w:r w:rsidRPr="00793841">
        <w:rPr>
          <w:rFonts w:eastAsia="Tahoma"/>
          <w:bCs/>
          <w:position w:val="-2"/>
          <w:sz w:val="24"/>
          <w:szCs w:val="24"/>
          <w:u w:val="single"/>
        </w:rPr>
        <w:tab/>
      </w:r>
      <w:r w:rsidRPr="00793841">
        <w:rPr>
          <w:rFonts w:eastAsia="Tahoma"/>
          <w:bCs/>
          <w:position w:val="-2"/>
          <w:sz w:val="24"/>
          <w:szCs w:val="24"/>
        </w:rPr>
        <w:tab/>
      </w:r>
      <w:r w:rsidRPr="00793841">
        <w:rPr>
          <w:rFonts w:eastAsia="Tahoma"/>
          <w:bCs/>
          <w:position w:val="-2"/>
          <w:sz w:val="24"/>
          <w:szCs w:val="24"/>
          <w:u w:val="single"/>
        </w:rPr>
        <w:tab/>
      </w:r>
    </w:p>
    <w:p w14:paraId="368A70DD" w14:textId="77777777" w:rsidR="00A264E0" w:rsidRPr="00793841" w:rsidRDefault="00A264E0" w:rsidP="00A264E0">
      <w:pPr>
        <w:tabs>
          <w:tab w:val="left" w:pos="1710"/>
          <w:tab w:val="center" w:pos="6210"/>
        </w:tabs>
        <w:ind w:left="720"/>
        <w:rPr>
          <w:rFonts w:eastAsia="Tahoma"/>
          <w:bCs/>
          <w:position w:val="-2"/>
          <w:sz w:val="24"/>
          <w:szCs w:val="24"/>
        </w:rPr>
      </w:pPr>
      <w:r w:rsidRPr="00793841">
        <w:rPr>
          <w:rFonts w:eastAsia="Tahoma"/>
          <w:bCs/>
          <w:position w:val="-2"/>
          <w:sz w:val="24"/>
          <w:szCs w:val="24"/>
        </w:rPr>
        <w:tab/>
        <w:t>Date</w:t>
      </w:r>
      <w:r w:rsidRPr="00793841">
        <w:rPr>
          <w:rFonts w:eastAsia="Tahoma"/>
          <w:bCs/>
          <w:position w:val="-2"/>
          <w:sz w:val="24"/>
          <w:szCs w:val="24"/>
        </w:rPr>
        <w:tab/>
        <w:t>Employer Signature (Placement applicants only)</w:t>
      </w:r>
    </w:p>
    <w:p w14:paraId="7818B04A" w14:textId="77777777" w:rsidR="00A264E0" w:rsidRPr="00C20538" w:rsidRDefault="00A264E0" w:rsidP="00A264E0">
      <w:pPr>
        <w:ind w:left="153"/>
        <w:rPr>
          <w:rFonts w:eastAsia="Tahoma"/>
          <w:bCs/>
          <w:position w:val="-2"/>
          <w:sz w:val="14"/>
          <w:szCs w:val="14"/>
        </w:rPr>
      </w:pPr>
    </w:p>
    <w:p w14:paraId="662FF733"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Applicant Contact Information</w:t>
      </w:r>
      <w:r w:rsidRPr="00793841">
        <w:rPr>
          <w:rFonts w:eastAsia="Tahoma"/>
          <w:b/>
          <w:position w:val="-2"/>
          <w:sz w:val="24"/>
          <w:szCs w:val="24"/>
          <w:u w:val="single"/>
        </w:rPr>
        <w:tab/>
      </w:r>
    </w:p>
    <w:p w14:paraId="592B4428" w14:textId="178085B7" w:rsidR="00A264E0" w:rsidRPr="00793841" w:rsidRDefault="00A264E0" w:rsidP="00A264E0">
      <w:pPr>
        <w:rPr>
          <w:rFonts w:eastAsia="Tahoma"/>
          <w:bCs/>
          <w:position w:val="-2"/>
          <w:sz w:val="24"/>
          <w:szCs w:val="24"/>
        </w:rPr>
      </w:pPr>
      <w:r w:rsidRPr="00793841">
        <w:rPr>
          <w:rFonts w:eastAsia="Tahoma"/>
          <w:bCs/>
          <w:position w:val="-2"/>
          <w:sz w:val="24"/>
          <w:szCs w:val="24"/>
        </w:rPr>
        <w:t>Name as you want it to appear on the certificate:</w:t>
      </w:r>
      <w:r w:rsidR="00840CD2">
        <w:rPr>
          <w:rFonts w:eastAsia="Tahoma"/>
          <w:bCs/>
          <w:position w:val="-2"/>
          <w:sz w:val="24"/>
          <w:szCs w:val="24"/>
        </w:rPr>
        <w:t xml:space="preserve"> ____________________</w:t>
      </w:r>
    </w:p>
    <w:p w14:paraId="6BE28A32" w14:textId="11A146BE" w:rsidR="00A264E0" w:rsidRPr="00793841" w:rsidRDefault="00A264E0" w:rsidP="00A264E0">
      <w:pPr>
        <w:rPr>
          <w:rFonts w:eastAsia="Tahoma"/>
          <w:bCs/>
          <w:position w:val="-2"/>
          <w:sz w:val="24"/>
          <w:szCs w:val="24"/>
        </w:rPr>
      </w:pPr>
      <w:r w:rsidRPr="00793841">
        <w:rPr>
          <w:rFonts w:eastAsia="Tahoma"/>
          <w:bCs/>
          <w:position w:val="-2"/>
          <w:sz w:val="24"/>
          <w:szCs w:val="24"/>
        </w:rPr>
        <w:t>Name on the FFA Chapter Roster (if different):</w:t>
      </w:r>
      <w:r w:rsidR="00840CD2">
        <w:rPr>
          <w:rFonts w:eastAsia="Tahoma"/>
          <w:bCs/>
          <w:position w:val="-2"/>
          <w:sz w:val="24"/>
          <w:szCs w:val="24"/>
        </w:rPr>
        <w:t xml:space="preserve"> ____________________</w:t>
      </w:r>
    </w:p>
    <w:p w14:paraId="6CDC8DEE" w14:textId="66591EA3" w:rsidR="00A264E0" w:rsidRPr="00793841" w:rsidRDefault="00A264E0" w:rsidP="00A264E0">
      <w:pPr>
        <w:rPr>
          <w:rFonts w:eastAsia="Tahoma"/>
          <w:bCs/>
          <w:position w:val="-2"/>
          <w:sz w:val="24"/>
          <w:szCs w:val="24"/>
        </w:rPr>
      </w:pPr>
      <w:r w:rsidRPr="00793841">
        <w:rPr>
          <w:rFonts w:eastAsia="Tahoma"/>
          <w:bCs/>
          <w:position w:val="-2"/>
          <w:sz w:val="24"/>
          <w:szCs w:val="24"/>
        </w:rPr>
        <w:t>Name Pronunciation:</w:t>
      </w:r>
      <w:r w:rsidR="00840CD2">
        <w:rPr>
          <w:rFonts w:eastAsia="Tahoma"/>
          <w:bCs/>
          <w:position w:val="-2"/>
          <w:sz w:val="24"/>
          <w:szCs w:val="24"/>
        </w:rPr>
        <w:t xml:space="preserve"> ____________________</w:t>
      </w:r>
    </w:p>
    <w:p w14:paraId="643DE7B5" w14:textId="20BF8D19" w:rsidR="00A264E0" w:rsidRPr="00793841" w:rsidRDefault="00A264E0" w:rsidP="00A264E0">
      <w:pPr>
        <w:rPr>
          <w:rFonts w:eastAsia="Tahoma"/>
          <w:bCs/>
          <w:position w:val="-2"/>
          <w:sz w:val="24"/>
          <w:szCs w:val="24"/>
        </w:rPr>
      </w:pPr>
      <w:r w:rsidRPr="00793841">
        <w:rPr>
          <w:rFonts w:eastAsia="Tahoma"/>
          <w:bCs/>
          <w:position w:val="-2"/>
          <w:sz w:val="24"/>
          <w:szCs w:val="24"/>
        </w:rPr>
        <w:t>Address:</w:t>
      </w:r>
      <w:r w:rsidR="00840CD2">
        <w:rPr>
          <w:rFonts w:eastAsia="Tahoma"/>
          <w:bCs/>
          <w:position w:val="-2"/>
          <w:sz w:val="24"/>
          <w:szCs w:val="24"/>
        </w:rPr>
        <w:t xml:space="preserve"> ____________________</w:t>
      </w:r>
    </w:p>
    <w:p w14:paraId="35EEFB86" w14:textId="7068FDD1" w:rsidR="00A264E0" w:rsidRPr="00793841" w:rsidRDefault="00A264E0" w:rsidP="00A264E0">
      <w:pPr>
        <w:rPr>
          <w:rFonts w:eastAsia="Tahoma"/>
          <w:bCs/>
          <w:position w:val="-2"/>
          <w:sz w:val="24"/>
          <w:szCs w:val="24"/>
        </w:rPr>
      </w:pPr>
      <w:r w:rsidRPr="00793841">
        <w:rPr>
          <w:rFonts w:eastAsia="Tahoma"/>
          <w:bCs/>
          <w:position w:val="-2"/>
          <w:sz w:val="24"/>
          <w:szCs w:val="24"/>
        </w:rPr>
        <w:t>City:</w:t>
      </w:r>
      <w:r w:rsidR="00840CD2">
        <w:rPr>
          <w:rFonts w:eastAsia="Tahoma"/>
          <w:bCs/>
          <w:position w:val="-2"/>
          <w:sz w:val="24"/>
          <w:szCs w:val="24"/>
        </w:rPr>
        <w:t xml:space="preserve"> ____________________</w:t>
      </w:r>
      <w:r w:rsidR="00F44A01">
        <w:rPr>
          <w:rFonts w:eastAsia="Tahoma"/>
          <w:bCs/>
          <w:position w:val="-2"/>
          <w:sz w:val="24"/>
          <w:szCs w:val="24"/>
        </w:rPr>
        <w:t xml:space="preserve"> </w:t>
      </w:r>
      <w:r w:rsidRPr="00793841">
        <w:rPr>
          <w:rFonts w:eastAsia="Tahoma"/>
          <w:bCs/>
          <w:position w:val="-2"/>
          <w:sz w:val="24"/>
          <w:szCs w:val="24"/>
        </w:rPr>
        <w:t>State:</w:t>
      </w:r>
      <w:r w:rsidRPr="00793841">
        <w:rPr>
          <w:rFonts w:eastAsia="Tahoma"/>
          <w:bCs/>
          <w:position w:val="-2"/>
          <w:sz w:val="24"/>
          <w:szCs w:val="24"/>
        </w:rPr>
        <w:tab/>
      </w:r>
      <w:r w:rsidR="00840CD2">
        <w:rPr>
          <w:rFonts w:eastAsia="Tahoma"/>
          <w:bCs/>
          <w:position w:val="-2"/>
          <w:sz w:val="24"/>
          <w:szCs w:val="24"/>
        </w:rPr>
        <w:t xml:space="preserve"> ____________________</w:t>
      </w:r>
      <w:r w:rsidR="00F44A01">
        <w:rPr>
          <w:rFonts w:eastAsia="Tahoma"/>
          <w:bCs/>
          <w:position w:val="-2"/>
          <w:sz w:val="24"/>
          <w:szCs w:val="24"/>
        </w:rPr>
        <w:t xml:space="preserve"> </w:t>
      </w:r>
      <w:r w:rsidRPr="00793841">
        <w:rPr>
          <w:rFonts w:eastAsia="Tahoma"/>
          <w:bCs/>
          <w:position w:val="-2"/>
          <w:sz w:val="24"/>
          <w:szCs w:val="24"/>
        </w:rPr>
        <w:t>Zip Code:</w:t>
      </w:r>
      <w:r w:rsidR="00F44A01">
        <w:rPr>
          <w:rFonts w:eastAsia="Tahoma"/>
          <w:bCs/>
          <w:position w:val="-2"/>
          <w:sz w:val="24"/>
          <w:szCs w:val="24"/>
        </w:rPr>
        <w:t xml:space="preserve"> _________________</w:t>
      </w:r>
    </w:p>
    <w:p w14:paraId="198C828B" w14:textId="77777777" w:rsidR="00B35818" w:rsidRDefault="00B35818" w:rsidP="00A264E0">
      <w:pPr>
        <w:rPr>
          <w:rFonts w:eastAsia="Tahoma"/>
          <w:bCs/>
          <w:position w:val="-2"/>
          <w:sz w:val="24"/>
          <w:szCs w:val="24"/>
        </w:rPr>
      </w:pPr>
      <w:r w:rsidRPr="00793841">
        <w:rPr>
          <w:rFonts w:eastAsia="Tahoma"/>
          <w:bCs/>
          <w:position w:val="-2"/>
          <w:sz w:val="24"/>
          <w:szCs w:val="24"/>
        </w:rPr>
        <w:t>Home Phone:</w:t>
      </w:r>
      <w:r>
        <w:rPr>
          <w:rFonts w:eastAsia="Tahoma"/>
          <w:bCs/>
          <w:position w:val="-2"/>
          <w:sz w:val="24"/>
          <w:szCs w:val="24"/>
        </w:rPr>
        <w:t xml:space="preserve"> ___________________</w:t>
      </w:r>
    </w:p>
    <w:p w14:paraId="62BCD2C2" w14:textId="4C966BBB" w:rsidR="00A264E0" w:rsidRPr="00793841" w:rsidRDefault="00B35818" w:rsidP="00A264E0">
      <w:pPr>
        <w:rPr>
          <w:rFonts w:eastAsia="Tahoma"/>
          <w:bCs/>
          <w:position w:val="-2"/>
          <w:sz w:val="24"/>
          <w:szCs w:val="24"/>
        </w:rPr>
      </w:pPr>
      <w:r>
        <w:rPr>
          <w:rFonts w:eastAsia="Tahoma"/>
          <w:bCs/>
          <w:position w:val="-2"/>
          <w:sz w:val="24"/>
          <w:szCs w:val="24"/>
        </w:rPr>
        <w:t xml:space="preserve">Primary </w:t>
      </w:r>
      <w:r w:rsidR="00A264E0" w:rsidRPr="00793841">
        <w:rPr>
          <w:rFonts w:eastAsia="Tahoma"/>
          <w:bCs/>
          <w:position w:val="-2"/>
          <w:sz w:val="24"/>
          <w:szCs w:val="24"/>
        </w:rPr>
        <w:t>Email Address:</w:t>
      </w:r>
      <w:r w:rsidR="00F44A01">
        <w:rPr>
          <w:rFonts w:eastAsia="Tahoma"/>
          <w:bCs/>
          <w:position w:val="-2"/>
          <w:sz w:val="24"/>
          <w:szCs w:val="24"/>
        </w:rPr>
        <w:t xml:space="preserve"> ____________________</w:t>
      </w:r>
    </w:p>
    <w:p w14:paraId="2944E4C9" w14:textId="1FDBDC72" w:rsidR="00B35818" w:rsidRDefault="00B35818" w:rsidP="00A264E0">
      <w:pPr>
        <w:rPr>
          <w:rFonts w:eastAsia="Tahoma"/>
          <w:bCs/>
          <w:position w:val="-2"/>
          <w:sz w:val="24"/>
          <w:szCs w:val="24"/>
        </w:rPr>
      </w:pPr>
      <w:r>
        <w:rPr>
          <w:rFonts w:eastAsia="Tahoma"/>
          <w:bCs/>
          <w:position w:val="-2"/>
          <w:sz w:val="24"/>
          <w:szCs w:val="24"/>
        </w:rPr>
        <w:t xml:space="preserve">Secondary </w:t>
      </w:r>
      <w:r w:rsidRPr="00793841">
        <w:rPr>
          <w:rFonts w:eastAsia="Tahoma"/>
          <w:bCs/>
          <w:position w:val="-2"/>
          <w:sz w:val="24"/>
          <w:szCs w:val="24"/>
        </w:rPr>
        <w:t>Email Address:</w:t>
      </w:r>
      <w:r>
        <w:rPr>
          <w:rFonts w:eastAsia="Tahoma"/>
          <w:bCs/>
          <w:position w:val="-2"/>
          <w:sz w:val="24"/>
          <w:szCs w:val="24"/>
        </w:rPr>
        <w:t xml:space="preserve"> ____________________</w:t>
      </w:r>
    </w:p>
    <w:p w14:paraId="06A1289A" w14:textId="4181BD38" w:rsidR="005078FE" w:rsidRDefault="00A264E0" w:rsidP="00A264E0">
      <w:pPr>
        <w:rPr>
          <w:rFonts w:eastAsia="Tahoma"/>
          <w:bCs/>
          <w:position w:val="-2"/>
          <w:sz w:val="24"/>
          <w:szCs w:val="24"/>
        </w:rPr>
      </w:pPr>
      <w:r w:rsidRPr="00793841">
        <w:rPr>
          <w:rFonts w:eastAsia="Tahoma"/>
          <w:bCs/>
          <w:position w:val="-2"/>
          <w:sz w:val="24"/>
          <w:szCs w:val="24"/>
        </w:rPr>
        <w:t>Father/</w:t>
      </w:r>
      <w:r w:rsidR="005078FE">
        <w:rPr>
          <w:rFonts w:eastAsia="Tahoma"/>
          <w:bCs/>
          <w:position w:val="-2"/>
          <w:sz w:val="24"/>
          <w:szCs w:val="24"/>
        </w:rPr>
        <w:t>Parent/</w:t>
      </w:r>
      <w:r w:rsidRPr="00793841">
        <w:rPr>
          <w:rFonts w:eastAsia="Tahoma"/>
          <w:bCs/>
          <w:position w:val="-2"/>
          <w:sz w:val="24"/>
          <w:szCs w:val="24"/>
        </w:rPr>
        <w:t>Guardian Name:</w:t>
      </w:r>
      <w:r w:rsidR="00F44A01">
        <w:rPr>
          <w:rFonts w:eastAsia="Tahoma"/>
          <w:bCs/>
          <w:position w:val="-2"/>
          <w:sz w:val="24"/>
          <w:szCs w:val="24"/>
        </w:rPr>
        <w:t xml:space="preserve"> __________________</w:t>
      </w:r>
    </w:p>
    <w:p w14:paraId="00EE509F" w14:textId="512B649C" w:rsidR="00A264E0" w:rsidRPr="00793841" w:rsidRDefault="005078FE" w:rsidP="00A264E0">
      <w:pPr>
        <w:rPr>
          <w:rFonts w:eastAsia="Tahoma"/>
          <w:bCs/>
          <w:position w:val="-2"/>
          <w:sz w:val="24"/>
          <w:szCs w:val="24"/>
        </w:rPr>
      </w:pPr>
      <w:r>
        <w:rPr>
          <w:rFonts w:eastAsia="Tahoma"/>
          <w:bCs/>
          <w:position w:val="-2"/>
          <w:sz w:val="24"/>
          <w:szCs w:val="24"/>
        </w:rPr>
        <w:t>Father/</w:t>
      </w:r>
      <w:r w:rsidR="00A264E0" w:rsidRPr="00793841">
        <w:rPr>
          <w:rFonts w:eastAsia="Tahoma"/>
          <w:bCs/>
          <w:position w:val="-2"/>
          <w:sz w:val="24"/>
          <w:szCs w:val="24"/>
        </w:rPr>
        <w:t xml:space="preserve">Parent/Guardian </w:t>
      </w:r>
      <w:r w:rsidR="00E967AC">
        <w:rPr>
          <w:rFonts w:eastAsia="Tahoma"/>
          <w:bCs/>
          <w:position w:val="-2"/>
          <w:sz w:val="24"/>
          <w:szCs w:val="24"/>
        </w:rPr>
        <w:t>Email Address</w:t>
      </w:r>
      <w:r w:rsidR="00A264E0" w:rsidRPr="00793841">
        <w:rPr>
          <w:rFonts w:eastAsia="Tahoma"/>
          <w:bCs/>
          <w:position w:val="-2"/>
          <w:sz w:val="24"/>
          <w:szCs w:val="24"/>
        </w:rPr>
        <w:t>:</w:t>
      </w:r>
      <w:r w:rsidR="00F44A01">
        <w:rPr>
          <w:rFonts w:eastAsia="Tahoma"/>
          <w:bCs/>
          <w:position w:val="-2"/>
          <w:sz w:val="24"/>
          <w:szCs w:val="24"/>
        </w:rPr>
        <w:t xml:space="preserve"> ________________</w:t>
      </w:r>
    </w:p>
    <w:p w14:paraId="4749A9B0" w14:textId="41AFC6B7" w:rsidR="005078FE" w:rsidRDefault="00A264E0" w:rsidP="00A264E0">
      <w:pPr>
        <w:rPr>
          <w:rFonts w:eastAsia="Tahoma"/>
          <w:bCs/>
          <w:position w:val="-2"/>
          <w:sz w:val="24"/>
          <w:szCs w:val="24"/>
        </w:rPr>
      </w:pPr>
      <w:r w:rsidRPr="00793841">
        <w:rPr>
          <w:rFonts w:eastAsia="Tahoma"/>
          <w:bCs/>
          <w:position w:val="-2"/>
          <w:sz w:val="24"/>
          <w:szCs w:val="24"/>
        </w:rPr>
        <w:t>Mother/</w:t>
      </w:r>
      <w:r w:rsidR="005078FE">
        <w:rPr>
          <w:rFonts w:eastAsia="Tahoma"/>
          <w:bCs/>
          <w:position w:val="-2"/>
          <w:sz w:val="24"/>
          <w:szCs w:val="24"/>
        </w:rPr>
        <w:t>Parent/</w:t>
      </w:r>
      <w:r w:rsidRPr="00793841">
        <w:rPr>
          <w:rFonts w:eastAsia="Tahoma"/>
          <w:bCs/>
          <w:position w:val="-2"/>
          <w:sz w:val="24"/>
          <w:szCs w:val="24"/>
        </w:rPr>
        <w:t>Guardian Name:</w:t>
      </w:r>
      <w:r w:rsidR="00F44A01">
        <w:rPr>
          <w:rFonts w:eastAsia="Tahoma"/>
          <w:bCs/>
          <w:position w:val="-2"/>
          <w:sz w:val="24"/>
          <w:szCs w:val="24"/>
        </w:rPr>
        <w:t xml:space="preserve"> __________________</w:t>
      </w:r>
    </w:p>
    <w:p w14:paraId="519785B4" w14:textId="08BFA059" w:rsidR="00A264E0" w:rsidRPr="00793841" w:rsidRDefault="005078FE" w:rsidP="00A264E0">
      <w:pPr>
        <w:rPr>
          <w:rFonts w:eastAsia="Tahoma"/>
          <w:bCs/>
          <w:position w:val="-2"/>
          <w:sz w:val="24"/>
          <w:szCs w:val="24"/>
        </w:rPr>
      </w:pPr>
      <w:r>
        <w:rPr>
          <w:rFonts w:eastAsia="Tahoma"/>
          <w:bCs/>
          <w:position w:val="-2"/>
          <w:sz w:val="24"/>
          <w:szCs w:val="24"/>
        </w:rPr>
        <w:t>Mother/</w:t>
      </w:r>
      <w:r w:rsidR="00A264E0" w:rsidRPr="00793841">
        <w:rPr>
          <w:rFonts w:eastAsia="Tahoma"/>
          <w:bCs/>
          <w:position w:val="-2"/>
          <w:sz w:val="24"/>
          <w:szCs w:val="24"/>
        </w:rPr>
        <w:t xml:space="preserve">Parent/Guardian </w:t>
      </w:r>
      <w:r w:rsidR="00E967AC">
        <w:rPr>
          <w:rFonts w:eastAsia="Tahoma"/>
          <w:bCs/>
          <w:position w:val="-2"/>
          <w:sz w:val="24"/>
          <w:szCs w:val="24"/>
        </w:rPr>
        <w:t>Email Address</w:t>
      </w:r>
      <w:r w:rsidR="00A264E0" w:rsidRPr="00793841">
        <w:rPr>
          <w:rFonts w:eastAsia="Tahoma"/>
          <w:bCs/>
          <w:position w:val="-2"/>
          <w:sz w:val="24"/>
          <w:szCs w:val="24"/>
        </w:rPr>
        <w:t>:</w:t>
      </w:r>
      <w:r w:rsidR="00F44A01">
        <w:rPr>
          <w:rFonts w:eastAsia="Tahoma"/>
          <w:bCs/>
          <w:position w:val="-2"/>
          <w:sz w:val="24"/>
          <w:szCs w:val="24"/>
        </w:rPr>
        <w:t xml:space="preserve"> _______________</w:t>
      </w:r>
    </w:p>
    <w:p w14:paraId="3CF12F19" w14:textId="77777777" w:rsidR="00A264E0" w:rsidRPr="00C20538" w:rsidRDefault="00A264E0" w:rsidP="00A264E0">
      <w:pPr>
        <w:rPr>
          <w:rFonts w:eastAsia="Tahoma"/>
          <w:bCs/>
          <w:position w:val="-2"/>
          <w:sz w:val="14"/>
          <w:szCs w:val="14"/>
        </w:rPr>
      </w:pPr>
    </w:p>
    <w:p w14:paraId="0BA895D2"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Chapter Information</w:t>
      </w:r>
      <w:r w:rsidRPr="00793841">
        <w:rPr>
          <w:rFonts w:eastAsia="Tahoma"/>
          <w:b/>
          <w:position w:val="-2"/>
          <w:sz w:val="24"/>
          <w:szCs w:val="24"/>
          <w:u w:val="single"/>
        </w:rPr>
        <w:tab/>
      </w:r>
    </w:p>
    <w:p w14:paraId="5D88548E" w14:textId="61AC4066" w:rsidR="00A264E0" w:rsidRPr="00793841" w:rsidRDefault="00A264E0" w:rsidP="00A264E0">
      <w:pPr>
        <w:rPr>
          <w:rFonts w:eastAsia="Tahoma"/>
          <w:bCs/>
          <w:position w:val="-2"/>
          <w:sz w:val="24"/>
          <w:szCs w:val="24"/>
        </w:rPr>
      </w:pPr>
      <w:r w:rsidRPr="00793841">
        <w:rPr>
          <w:rFonts w:eastAsia="Tahoma"/>
          <w:bCs/>
          <w:position w:val="-2"/>
          <w:sz w:val="24"/>
          <w:szCs w:val="24"/>
        </w:rPr>
        <w:t>Chapter Name:</w:t>
      </w:r>
      <w:r w:rsidR="00F44A01">
        <w:rPr>
          <w:rFonts w:eastAsia="Tahoma"/>
          <w:bCs/>
          <w:position w:val="-2"/>
          <w:sz w:val="24"/>
          <w:szCs w:val="24"/>
        </w:rPr>
        <w:t xml:space="preserve"> ____________________</w:t>
      </w:r>
    </w:p>
    <w:p w14:paraId="5220BF6D" w14:textId="4F50E23A" w:rsidR="00A264E0" w:rsidRPr="00793841" w:rsidRDefault="00A264E0" w:rsidP="00A264E0">
      <w:pPr>
        <w:rPr>
          <w:rFonts w:eastAsia="Tahoma"/>
          <w:bCs/>
          <w:position w:val="-2"/>
          <w:sz w:val="24"/>
          <w:szCs w:val="24"/>
        </w:rPr>
      </w:pPr>
      <w:r w:rsidRPr="00793841">
        <w:rPr>
          <w:rFonts w:eastAsia="Tahoma"/>
          <w:bCs/>
          <w:position w:val="-2"/>
          <w:sz w:val="24"/>
          <w:szCs w:val="24"/>
        </w:rPr>
        <w:t>School Name:</w:t>
      </w:r>
      <w:r w:rsidR="00F44A01">
        <w:rPr>
          <w:rFonts w:eastAsia="Tahoma"/>
          <w:bCs/>
          <w:position w:val="-2"/>
          <w:sz w:val="24"/>
          <w:szCs w:val="24"/>
        </w:rPr>
        <w:t xml:space="preserve"> ____________________</w:t>
      </w:r>
    </w:p>
    <w:p w14:paraId="4D5C8B65" w14:textId="596611C8" w:rsidR="00A264E0" w:rsidRPr="00793841" w:rsidRDefault="00A264E0" w:rsidP="00A264E0">
      <w:pPr>
        <w:rPr>
          <w:rFonts w:eastAsia="Tahoma"/>
          <w:bCs/>
          <w:position w:val="-2"/>
          <w:sz w:val="24"/>
          <w:szCs w:val="24"/>
        </w:rPr>
      </w:pPr>
      <w:r w:rsidRPr="00793841">
        <w:rPr>
          <w:rFonts w:eastAsia="Tahoma"/>
          <w:bCs/>
          <w:position w:val="-2"/>
          <w:sz w:val="24"/>
          <w:szCs w:val="24"/>
        </w:rPr>
        <w:t>School Address:</w:t>
      </w:r>
      <w:r w:rsidR="00F44A01">
        <w:rPr>
          <w:rFonts w:eastAsia="Tahoma"/>
          <w:bCs/>
          <w:position w:val="-2"/>
          <w:sz w:val="24"/>
          <w:szCs w:val="24"/>
        </w:rPr>
        <w:t xml:space="preserve"> ____________________</w:t>
      </w:r>
    </w:p>
    <w:p w14:paraId="725C7083" w14:textId="583593AD" w:rsidR="00A264E0" w:rsidRPr="00793841" w:rsidRDefault="00A264E0" w:rsidP="00A264E0">
      <w:pPr>
        <w:rPr>
          <w:rFonts w:eastAsia="Tahoma"/>
          <w:bCs/>
          <w:position w:val="-2"/>
          <w:sz w:val="24"/>
          <w:szCs w:val="24"/>
        </w:rPr>
      </w:pPr>
      <w:r w:rsidRPr="00793841">
        <w:rPr>
          <w:rFonts w:eastAsia="Tahoma"/>
          <w:bCs/>
          <w:position w:val="-2"/>
          <w:sz w:val="24"/>
          <w:szCs w:val="24"/>
        </w:rPr>
        <w:t>School City:</w:t>
      </w:r>
      <w:r w:rsidR="00F44A01">
        <w:rPr>
          <w:rFonts w:eastAsia="Tahoma"/>
          <w:bCs/>
          <w:position w:val="-2"/>
          <w:sz w:val="24"/>
          <w:szCs w:val="24"/>
        </w:rPr>
        <w:t xml:space="preserve"> __________________ </w:t>
      </w:r>
      <w:r w:rsidRPr="00793841">
        <w:rPr>
          <w:rFonts w:eastAsia="Tahoma"/>
          <w:bCs/>
          <w:position w:val="-2"/>
          <w:sz w:val="24"/>
          <w:szCs w:val="24"/>
        </w:rPr>
        <w:t>School State:</w:t>
      </w:r>
      <w:r w:rsidR="00F44A01">
        <w:rPr>
          <w:rFonts w:eastAsia="Tahoma"/>
          <w:bCs/>
          <w:position w:val="-2"/>
          <w:sz w:val="24"/>
          <w:szCs w:val="24"/>
        </w:rPr>
        <w:t xml:space="preserve"> __________ </w:t>
      </w:r>
      <w:r w:rsidRPr="00793841">
        <w:rPr>
          <w:rFonts w:eastAsia="Tahoma"/>
          <w:bCs/>
          <w:position w:val="-2"/>
          <w:sz w:val="24"/>
          <w:szCs w:val="24"/>
        </w:rPr>
        <w:t>School Zip Code</w:t>
      </w:r>
      <w:r w:rsidR="00D05D94">
        <w:rPr>
          <w:rFonts w:eastAsia="Tahoma"/>
          <w:bCs/>
          <w:position w:val="-2"/>
          <w:sz w:val="24"/>
          <w:szCs w:val="24"/>
        </w:rPr>
        <w:t>:</w:t>
      </w:r>
      <w:r w:rsidR="00F44A01">
        <w:rPr>
          <w:rFonts w:eastAsia="Tahoma"/>
          <w:bCs/>
          <w:position w:val="-2"/>
          <w:sz w:val="24"/>
          <w:szCs w:val="24"/>
        </w:rPr>
        <w:t xml:space="preserve"> ____________</w:t>
      </w:r>
    </w:p>
    <w:p w14:paraId="5F555516" w14:textId="54CCA2D7" w:rsidR="00A264E0" w:rsidRPr="00793841" w:rsidRDefault="00A264E0" w:rsidP="00A264E0">
      <w:pPr>
        <w:rPr>
          <w:rFonts w:eastAsia="Tahoma"/>
          <w:bCs/>
          <w:position w:val="-2"/>
          <w:sz w:val="24"/>
          <w:szCs w:val="24"/>
        </w:rPr>
      </w:pPr>
      <w:r w:rsidRPr="00793841">
        <w:rPr>
          <w:rFonts w:eastAsia="Tahoma"/>
          <w:bCs/>
          <w:position w:val="-2"/>
          <w:sz w:val="24"/>
          <w:szCs w:val="24"/>
        </w:rPr>
        <w:t>School Phone</w:t>
      </w:r>
      <w:r w:rsidR="00D05D94">
        <w:rPr>
          <w:rFonts w:eastAsia="Tahoma"/>
          <w:bCs/>
          <w:position w:val="-2"/>
          <w:sz w:val="24"/>
          <w:szCs w:val="24"/>
        </w:rPr>
        <w:t>:</w:t>
      </w:r>
      <w:r w:rsidR="00F44A01">
        <w:rPr>
          <w:rFonts w:eastAsia="Tahoma"/>
          <w:bCs/>
          <w:position w:val="-2"/>
          <w:sz w:val="24"/>
          <w:szCs w:val="24"/>
        </w:rPr>
        <w:t xml:space="preserve"> ____________________</w:t>
      </w:r>
    </w:p>
    <w:p w14:paraId="67AE24CD" w14:textId="184A587D" w:rsidR="00A264E0" w:rsidRPr="00793841" w:rsidRDefault="00A264E0" w:rsidP="00A264E0">
      <w:pPr>
        <w:rPr>
          <w:rFonts w:eastAsia="Tahoma"/>
          <w:bCs/>
          <w:position w:val="-2"/>
          <w:sz w:val="24"/>
          <w:szCs w:val="24"/>
        </w:rPr>
      </w:pPr>
      <w:r w:rsidRPr="00793841">
        <w:rPr>
          <w:rFonts w:eastAsia="Tahoma"/>
          <w:bCs/>
          <w:position w:val="-2"/>
          <w:sz w:val="24"/>
          <w:szCs w:val="24"/>
        </w:rPr>
        <w:t>Chapter Advisor(s)</w:t>
      </w:r>
      <w:r w:rsidR="00D05D94">
        <w:rPr>
          <w:rFonts w:eastAsia="Tahoma"/>
          <w:bCs/>
          <w:position w:val="-2"/>
          <w:sz w:val="24"/>
          <w:szCs w:val="24"/>
        </w:rPr>
        <w:t>:</w:t>
      </w:r>
      <w:r w:rsidR="00F44A01">
        <w:rPr>
          <w:rFonts w:eastAsia="Tahoma"/>
          <w:bCs/>
          <w:position w:val="-2"/>
          <w:sz w:val="24"/>
          <w:szCs w:val="24"/>
        </w:rPr>
        <w:t xml:space="preserve"> ____________________</w:t>
      </w:r>
    </w:p>
    <w:p w14:paraId="48739F61"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lastRenderedPageBreak/>
        <w:t>Chapter Information</w:t>
      </w:r>
      <w:r w:rsidRPr="00793841">
        <w:rPr>
          <w:rFonts w:eastAsia="Tahoma"/>
          <w:b/>
          <w:position w:val="-2"/>
          <w:sz w:val="24"/>
          <w:szCs w:val="24"/>
          <w:u w:val="single"/>
        </w:rPr>
        <w:tab/>
      </w:r>
    </w:p>
    <w:p w14:paraId="16B616DF" w14:textId="1581E8C2" w:rsidR="00A264E0" w:rsidRPr="00793841" w:rsidRDefault="00A264E0" w:rsidP="00A264E0">
      <w:pPr>
        <w:rPr>
          <w:rFonts w:eastAsia="Tahoma"/>
          <w:bCs/>
          <w:position w:val="-2"/>
          <w:sz w:val="24"/>
          <w:szCs w:val="24"/>
        </w:rPr>
      </w:pPr>
      <w:r w:rsidRPr="00793841">
        <w:rPr>
          <w:rFonts w:eastAsia="Tahoma"/>
          <w:bCs/>
          <w:position w:val="-2"/>
          <w:sz w:val="24"/>
          <w:szCs w:val="24"/>
        </w:rPr>
        <w:t>Year FFA Membership Began (as reported by FFA.org. 2013-14 is the earliest year membership data is available for any student):</w:t>
      </w:r>
      <w:r w:rsidR="00F44A01">
        <w:rPr>
          <w:rFonts w:eastAsia="Tahoma"/>
          <w:bCs/>
          <w:position w:val="-2"/>
          <w:sz w:val="24"/>
          <w:szCs w:val="24"/>
        </w:rPr>
        <w:t xml:space="preserve"> ____________________</w:t>
      </w:r>
    </w:p>
    <w:p w14:paraId="62981930" w14:textId="0BA41EE2" w:rsidR="00A264E0" w:rsidRPr="00793841" w:rsidRDefault="00A264E0" w:rsidP="00A264E0">
      <w:pPr>
        <w:rPr>
          <w:rFonts w:eastAsia="Tahoma"/>
          <w:bCs/>
          <w:position w:val="-2"/>
          <w:sz w:val="24"/>
          <w:szCs w:val="24"/>
        </w:rPr>
      </w:pPr>
      <w:r w:rsidRPr="00793841">
        <w:rPr>
          <w:rFonts w:eastAsia="Tahoma"/>
          <w:bCs/>
          <w:position w:val="-2"/>
          <w:sz w:val="24"/>
          <w:szCs w:val="24"/>
        </w:rPr>
        <w:t>Membership months (as reported by FFA.org):</w:t>
      </w:r>
      <w:r w:rsidR="00F44A01">
        <w:rPr>
          <w:rFonts w:eastAsia="Tahoma"/>
          <w:bCs/>
          <w:position w:val="-2"/>
          <w:sz w:val="24"/>
          <w:szCs w:val="24"/>
        </w:rPr>
        <w:t xml:space="preserve"> ____________________</w:t>
      </w:r>
    </w:p>
    <w:p w14:paraId="000B3EC7" w14:textId="13B0CEE8" w:rsidR="00A264E0" w:rsidRPr="00793841" w:rsidRDefault="00A264E0" w:rsidP="00A264E0">
      <w:pPr>
        <w:rPr>
          <w:rFonts w:eastAsia="Tahoma"/>
          <w:bCs/>
          <w:position w:val="-2"/>
          <w:sz w:val="24"/>
          <w:szCs w:val="24"/>
        </w:rPr>
      </w:pPr>
      <w:r w:rsidRPr="00793841">
        <w:rPr>
          <w:rFonts w:eastAsia="Tahoma"/>
          <w:bCs/>
          <w:position w:val="-2"/>
          <w:sz w:val="24"/>
          <w:szCs w:val="24"/>
        </w:rPr>
        <w:t>Is a current member for the ending date of this application?</w:t>
      </w:r>
      <w:r w:rsidR="00F44A01">
        <w:rPr>
          <w:rFonts w:eastAsia="Tahoma"/>
          <w:bCs/>
          <w:position w:val="-2"/>
          <w:sz w:val="24"/>
          <w:szCs w:val="24"/>
        </w:rPr>
        <w:t xml:space="preserve"> ____________________</w:t>
      </w:r>
    </w:p>
    <w:p w14:paraId="4A7400D4" w14:textId="77777777" w:rsidR="00A264E0" w:rsidRPr="00793841" w:rsidRDefault="00A264E0" w:rsidP="00A264E0">
      <w:pPr>
        <w:rPr>
          <w:rFonts w:eastAsia="Tahoma"/>
          <w:bCs/>
          <w:position w:val="-2"/>
          <w:sz w:val="24"/>
          <w:szCs w:val="24"/>
        </w:rPr>
      </w:pPr>
    </w:p>
    <w:p w14:paraId="5F50A91F"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Education Information</w:t>
      </w:r>
      <w:r w:rsidRPr="00793841">
        <w:rPr>
          <w:rFonts w:eastAsia="Tahoma"/>
          <w:b/>
          <w:position w:val="-2"/>
          <w:sz w:val="24"/>
          <w:szCs w:val="24"/>
          <w:u w:val="single"/>
        </w:rPr>
        <w:tab/>
      </w:r>
    </w:p>
    <w:p w14:paraId="3474E527" w14:textId="1C7954A1" w:rsidR="00A264E0" w:rsidRPr="00793841" w:rsidRDefault="00A264E0" w:rsidP="00A264E0">
      <w:pPr>
        <w:rPr>
          <w:rFonts w:eastAsia="Tahoma"/>
          <w:bCs/>
          <w:position w:val="-2"/>
          <w:sz w:val="24"/>
          <w:szCs w:val="24"/>
        </w:rPr>
      </w:pPr>
      <w:r w:rsidRPr="00793841">
        <w:rPr>
          <w:rFonts w:eastAsia="Tahoma"/>
          <w:bCs/>
          <w:position w:val="-2"/>
          <w:sz w:val="24"/>
          <w:szCs w:val="24"/>
        </w:rPr>
        <w:t>High School Graduation Year:</w:t>
      </w:r>
      <w:r w:rsidR="00F44A01">
        <w:rPr>
          <w:rFonts w:eastAsia="Tahoma"/>
          <w:bCs/>
          <w:position w:val="-2"/>
          <w:sz w:val="24"/>
          <w:szCs w:val="24"/>
        </w:rPr>
        <w:t xml:space="preserve"> ____________________ </w:t>
      </w:r>
      <w:r w:rsidRPr="00793841">
        <w:rPr>
          <w:rFonts w:eastAsia="Tahoma"/>
          <w:bCs/>
          <w:position w:val="-2"/>
          <w:sz w:val="24"/>
          <w:szCs w:val="24"/>
        </w:rPr>
        <w:t>If not, give the date left school:</w:t>
      </w:r>
      <w:r w:rsidR="00F44A01">
        <w:rPr>
          <w:rFonts w:eastAsia="Tahoma"/>
          <w:bCs/>
          <w:position w:val="-2"/>
          <w:sz w:val="24"/>
          <w:szCs w:val="24"/>
        </w:rPr>
        <w:t xml:space="preserve"> ______</w:t>
      </w:r>
    </w:p>
    <w:p w14:paraId="0387C950" w14:textId="5C9378EB" w:rsidR="00A264E0" w:rsidRPr="00793841" w:rsidRDefault="00A264E0" w:rsidP="00A264E0">
      <w:pPr>
        <w:rPr>
          <w:rFonts w:eastAsia="Tahoma"/>
          <w:bCs/>
          <w:position w:val="-2"/>
          <w:sz w:val="24"/>
          <w:szCs w:val="24"/>
        </w:rPr>
      </w:pPr>
      <w:r w:rsidRPr="00793841">
        <w:rPr>
          <w:rFonts w:eastAsia="Tahoma"/>
          <w:bCs/>
          <w:position w:val="-2"/>
          <w:sz w:val="24"/>
          <w:szCs w:val="24"/>
        </w:rPr>
        <w:t>Years of Ag Education Offered (grades 7-12) in high school last attended:</w:t>
      </w:r>
      <w:r w:rsidR="00F44A01">
        <w:rPr>
          <w:rFonts w:eastAsia="Tahoma"/>
          <w:bCs/>
          <w:position w:val="-2"/>
          <w:sz w:val="24"/>
          <w:szCs w:val="24"/>
        </w:rPr>
        <w:t xml:space="preserve"> _________________</w:t>
      </w:r>
    </w:p>
    <w:p w14:paraId="0B42A1C3" w14:textId="332E248D" w:rsidR="00A264E0" w:rsidRPr="00793841" w:rsidRDefault="00A264E0" w:rsidP="00A264E0">
      <w:pPr>
        <w:rPr>
          <w:rFonts w:eastAsia="Tahoma"/>
          <w:bCs/>
          <w:position w:val="-2"/>
          <w:sz w:val="24"/>
          <w:szCs w:val="24"/>
        </w:rPr>
      </w:pPr>
      <w:r w:rsidRPr="00793841">
        <w:rPr>
          <w:rFonts w:eastAsia="Tahoma"/>
          <w:bCs/>
          <w:position w:val="-2"/>
          <w:sz w:val="24"/>
          <w:szCs w:val="24"/>
        </w:rPr>
        <w:t>Agricultural Education completed in High School: Years:</w:t>
      </w:r>
      <w:r w:rsidR="00F44A01">
        <w:rPr>
          <w:rFonts w:eastAsia="Tahoma"/>
          <w:bCs/>
          <w:position w:val="-2"/>
          <w:sz w:val="24"/>
          <w:szCs w:val="24"/>
        </w:rPr>
        <w:t xml:space="preserve"> ___________ </w:t>
      </w:r>
      <w:r w:rsidRPr="00793841">
        <w:rPr>
          <w:rFonts w:eastAsia="Tahoma"/>
          <w:bCs/>
          <w:position w:val="-2"/>
          <w:sz w:val="24"/>
          <w:szCs w:val="24"/>
        </w:rPr>
        <w:t>Hours:</w:t>
      </w:r>
      <w:r w:rsidR="00F44A01">
        <w:rPr>
          <w:rFonts w:eastAsia="Tahoma"/>
          <w:bCs/>
          <w:position w:val="-2"/>
          <w:sz w:val="24"/>
          <w:szCs w:val="24"/>
        </w:rPr>
        <w:t xml:space="preserve"> _____________</w:t>
      </w:r>
    </w:p>
    <w:p w14:paraId="164462F3" w14:textId="77777777" w:rsidR="00A264E0" w:rsidRPr="00793841" w:rsidRDefault="00A264E0" w:rsidP="00A264E0">
      <w:pPr>
        <w:tabs>
          <w:tab w:val="left" w:pos="9360"/>
        </w:tabs>
        <w:rPr>
          <w:rFonts w:eastAsia="Tahoma"/>
          <w:b/>
          <w:position w:val="-2"/>
          <w:sz w:val="24"/>
          <w:szCs w:val="24"/>
          <w:u w:val="single"/>
        </w:rPr>
      </w:pPr>
    </w:p>
    <w:p w14:paraId="5894C517"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I. Application Dates</w:t>
      </w:r>
      <w:r w:rsidRPr="00793841">
        <w:rPr>
          <w:rFonts w:eastAsia="Tahoma"/>
          <w:b/>
          <w:position w:val="-2"/>
          <w:sz w:val="24"/>
          <w:szCs w:val="24"/>
          <w:u w:val="single"/>
        </w:rPr>
        <w:tab/>
      </w:r>
    </w:p>
    <w:p w14:paraId="5E59E1C3" w14:textId="0C3CFA03" w:rsidR="00A264E0" w:rsidRPr="00793841" w:rsidRDefault="00A264E0" w:rsidP="00A264E0">
      <w:pPr>
        <w:rPr>
          <w:rFonts w:eastAsia="Tahoma"/>
          <w:bCs/>
          <w:position w:val="-2"/>
          <w:sz w:val="24"/>
          <w:szCs w:val="24"/>
        </w:rPr>
      </w:pPr>
      <w:r w:rsidRPr="00793841">
        <w:rPr>
          <w:rFonts w:eastAsia="Tahoma"/>
          <w:bCs/>
          <w:position w:val="-2"/>
          <w:sz w:val="24"/>
          <w:szCs w:val="24"/>
        </w:rPr>
        <w:t>Beginning Date for this Application:</w:t>
      </w:r>
      <w:r w:rsidR="00F44A01">
        <w:rPr>
          <w:rFonts w:eastAsia="Tahoma"/>
          <w:bCs/>
          <w:position w:val="-2"/>
          <w:sz w:val="24"/>
          <w:szCs w:val="24"/>
        </w:rPr>
        <w:t xml:space="preserve"> ____________________</w:t>
      </w:r>
    </w:p>
    <w:p w14:paraId="3936F0F3" w14:textId="23565CE8" w:rsidR="00A264E0" w:rsidRPr="00793841" w:rsidRDefault="00A264E0" w:rsidP="00A264E0">
      <w:pPr>
        <w:rPr>
          <w:rFonts w:eastAsia="Tahoma"/>
          <w:bCs/>
          <w:position w:val="-2"/>
          <w:sz w:val="24"/>
          <w:szCs w:val="24"/>
        </w:rPr>
      </w:pPr>
      <w:r w:rsidRPr="00793841">
        <w:rPr>
          <w:rFonts w:eastAsia="Tahoma"/>
          <w:bCs/>
          <w:position w:val="-2"/>
          <w:sz w:val="24"/>
          <w:szCs w:val="24"/>
        </w:rPr>
        <w:t>Application Ending Date:</w:t>
      </w:r>
      <w:r w:rsidR="00F44A01">
        <w:rPr>
          <w:rFonts w:eastAsia="Tahoma"/>
          <w:bCs/>
          <w:position w:val="-2"/>
          <w:sz w:val="24"/>
          <w:szCs w:val="24"/>
        </w:rPr>
        <w:t xml:space="preserve"> ____________________</w:t>
      </w:r>
    </w:p>
    <w:p w14:paraId="0BC65E77" w14:textId="77777777" w:rsidR="00A264E0" w:rsidRPr="00793841" w:rsidRDefault="00A264E0" w:rsidP="00A264E0">
      <w:pPr>
        <w:rPr>
          <w:rFonts w:eastAsia="Tahoma"/>
          <w:bCs/>
          <w:position w:val="-2"/>
          <w:sz w:val="24"/>
          <w:szCs w:val="24"/>
        </w:rPr>
      </w:pPr>
    </w:p>
    <w:p w14:paraId="5422B9F2" w14:textId="77777777"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t>II. SAE Type</w:t>
      </w:r>
      <w:r w:rsidRPr="00793841">
        <w:rPr>
          <w:rFonts w:eastAsia="Tahoma"/>
          <w:b/>
          <w:position w:val="-2"/>
          <w:sz w:val="24"/>
          <w:szCs w:val="24"/>
          <w:u w:val="single"/>
        </w:rPr>
        <w:tab/>
      </w:r>
    </w:p>
    <w:p w14:paraId="45A82CAE" w14:textId="37DBB151" w:rsidR="00FB5761" w:rsidRDefault="00FB5761" w:rsidP="00FB5761">
      <w:pPr>
        <w:numPr>
          <w:ilvl w:val="0"/>
          <w:numId w:val="27"/>
        </w:numPr>
        <w:contextualSpacing/>
        <w:rPr>
          <w:rFonts w:eastAsia="Tahoma"/>
          <w:bCs/>
          <w:position w:val="-2"/>
          <w:sz w:val="24"/>
          <w:szCs w:val="24"/>
        </w:rPr>
      </w:pPr>
      <w:r w:rsidRPr="00793841">
        <w:rPr>
          <w:rFonts w:eastAsia="Tahoma"/>
          <w:bCs/>
          <w:position w:val="-2"/>
          <w:sz w:val="24"/>
          <w:szCs w:val="24"/>
        </w:rPr>
        <w:t>SAE Award Area (Choose one of the following):</w:t>
      </w:r>
      <w:r w:rsidR="004428D5">
        <w:rPr>
          <w:rFonts w:eastAsia="Tahoma"/>
          <w:bCs/>
          <w:position w:val="-2"/>
          <w:sz w:val="24"/>
          <w:szCs w:val="24"/>
        </w:rPr>
        <w:t xml:space="preserve"> ____________________</w:t>
      </w:r>
    </w:p>
    <w:p w14:paraId="6CD2705E" w14:textId="77777777" w:rsidR="00A02893" w:rsidRPr="00793841" w:rsidRDefault="00A02893" w:rsidP="00A02893">
      <w:pPr>
        <w:ind w:left="720"/>
        <w:contextualSpacing/>
        <w:rPr>
          <w:rFonts w:eastAsia="Tahoma"/>
          <w:bCs/>
          <w:position w:val="-2"/>
          <w:sz w:val="24"/>
          <w:szCs w:val="24"/>
        </w:rPr>
      </w:pPr>
    </w:p>
    <w:p w14:paraId="4F3047ED" w14:textId="058B5CC0" w:rsidR="00A02893" w:rsidRPr="00A02893" w:rsidRDefault="00A02893" w:rsidP="00A02893">
      <w:pPr>
        <w:pStyle w:val="ListParagraph"/>
        <w:rPr>
          <w:rFonts w:eastAsia="Tahoma"/>
          <w:bCs/>
          <w:position w:val="-2"/>
          <w:szCs w:val="24"/>
        </w:rPr>
      </w:pPr>
      <w:r w:rsidRPr="00B06ECE">
        <w:rPr>
          <w:rFonts w:eastAsia="Tahoma"/>
          <w:bCs/>
          <w:position w:val="-2"/>
          <w:szCs w:val="24"/>
        </w:rPr>
        <w:t>1</w:t>
      </w:r>
      <w:r w:rsidR="00B06ECE">
        <w:rPr>
          <w:rFonts w:eastAsia="Tahoma"/>
          <w:bCs/>
          <w:position w:val="-2"/>
          <w:szCs w:val="24"/>
        </w:rPr>
        <w:t>a</w:t>
      </w:r>
      <w:r w:rsidRPr="00B06ECE">
        <w:rPr>
          <w:rFonts w:eastAsia="Tahoma"/>
          <w:bCs/>
          <w:position w:val="-2"/>
          <w:szCs w:val="24"/>
        </w:rPr>
        <w:t>.</w:t>
      </w:r>
      <w:r w:rsidRPr="00B06ECE">
        <w:rPr>
          <w:rFonts w:eastAsia="Tahoma"/>
          <w:bCs/>
          <w:position w:val="-2"/>
          <w:szCs w:val="24"/>
        </w:rPr>
        <w:tab/>
        <w:t xml:space="preserve">How do </w:t>
      </w:r>
      <w:r w:rsidR="00474648">
        <w:rPr>
          <w:rFonts w:eastAsia="Tahoma"/>
          <w:bCs/>
          <w:position w:val="-2"/>
          <w:szCs w:val="24"/>
        </w:rPr>
        <w:t>your</w:t>
      </w:r>
      <w:r w:rsidR="00474648" w:rsidRPr="00B06ECE">
        <w:rPr>
          <w:rFonts w:eastAsia="Tahoma"/>
          <w:bCs/>
          <w:position w:val="-2"/>
          <w:szCs w:val="24"/>
        </w:rPr>
        <w:t xml:space="preserve"> </w:t>
      </w:r>
      <w:r w:rsidRPr="00B06ECE">
        <w:rPr>
          <w:rFonts w:eastAsia="Tahoma"/>
          <w:bCs/>
          <w:position w:val="-2"/>
          <w:szCs w:val="24"/>
        </w:rPr>
        <w:t>SAE</w:t>
      </w:r>
      <w:r w:rsidR="007F48C4">
        <w:rPr>
          <w:rFonts w:eastAsia="Tahoma"/>
          <w:bCs/>
          <w:position w:val="-2"/>
          <w:szCs w:val="24"/>
        </w:rPr>
        <w:t xml:space="preserve"> projects</w:t>
      </w:r>
      <w:r w:rsidRPr="00B06ECE">
        <w:rPr>
          <w:rFonts w:eastAsia="Tahoma"/>
          <w:bCs/>
          <w:position w:val="-2"/>
          <w:szCs w:val="24"/>
        </w:rPr>
        <w:t xml:space="preserve"> align with the </w:t>
      </w:r>
      <w:r w:rsidR="001B7F27">
        <w:rPr>
          <w:rFonts w:eastAsia="Tahoma"/>
          <w:bCs/>
          <w:position w:val="-2"/>
          <w:szCs w:val="24"/>
        </w:rPr>
        <w:t>SAE A</w:t>
      </w:r>
      <w:r w:rsidRPr="00B06ECE">
        <w:rPr>
          <w:rFonts w:eastAsia="Tahoma"/>
          <w:bCs/>
          <w:position w:val="-2"/>
          <w:szCs w:val="24"/>
        </w:rPr>
        <w:t xml:space="preserve">ward </w:t>
      </w:r>
      <w:r w:rsidR="001B7F27">
        <w:rPr>
          <w:rFonts w:eastAsia="Tahoma"/>
          <w:bCs/>
          <w:position w:val="-2"/>
          <w:szCs w:val="24"/>
        </w:rPr>
        <w:t xml:space="preserve">Area </w:t>
      </w:r>
      <w:r w:rsidRPr="00B06ECE">
        <w:rPr>
          <w:rFonts w:eastAsia="Tahoma"/>
          <w:bCs/>
          <w:position w:val="-2"/>
          <w:szCs w:val="24"/>
        </w:rPr>
        <w:t>definition?”</w:t>
      </w:r>
    </w:p>
    <w:tbl>
      <w:tblPr>
        <w:tblStyle w:val="TableGrid"/>
        <w:tblW w:w="8010" w:type="dxa"/>
        <w:tblInd w:w="1435" w:type="dxa"/>
        <w:tblLook w:val="04A0" w:firstRow="1" w:lastRow="0" w:firstColumn="1" w:lastColumn="0" w:noHBand="0" w:noVBand="1"/>
      </w:tblPr>
      <w:tblGrid>
        <w:gridCol w:w="8010"/>
      </w:tblGrid>
      <w:tr w:rsidR="00B06ECE" w14:paraId="74D85BCF" w14:textId="77777777" w:rsidTr="003C024C">
        <w:trPr>
          <w:trHeight w:val="1862"/>
        </w:trPr>
        <w:tc>
          <w:tcPr>
            <w:tcW w:w="8010" w:type="dxa"/>
          </w:tcPr>
          <w:p w14:paraId="3787EE93" w14:textId="77777777" w:rsidR="00B06ECE" w:rsidRPr="00DB5C3B" w:rsidRDefault="00B06ECE" w:rsidP="003C024C">
            <w:pPr>
              <w:rPr>
                <w:bCs/>
                <w:szCs w:val="24"/>
              </w:rPr>
            </w:pPr>
          </w:p>
        </w:tc>
      </w:tr>
    </w:tbl>
    <w:p w14:paraId="2B470F4F" w14:textId="77777777" w:rsidR="00B06ECE" w:rsidRPr="00793841" w:rsidRDefault="00B06ECE" w:rsidP="00B06ECE">
      <w:pPr>
        <w:rPr>
          <w:bCs/>
          <w:sz w:val="24"/>
          <w:szCs w:val="24"/>
        </w:rPr>
      </w:pPr>
    </w:p>
    <w:p w14:paraId="25D39C0A" w14:textId="4F204ECC" w:rsidR="00A264E0" w:rsidRPr="00C4196B" w:rsidRDefault="00A264E0" w:rsidP="00C4196B">
      <w:pPr>
        <w:pStyle w:val="ListParagraph"/>
        <w:keepNext/>
        <w:keepLines/>
        <w:numPr>
          <w:ilvl w:val="0"/>
          <w:numId w:val="27"/>
        </w:numPr>
        <w:rPr>
          <w:rFonts w:eastAsia="Tahoma"/>
          <w:bCs/>
          <w:position w:val="-2"/>
          <w:szCs w:val="24"/>
        </w:rPr>
      </w:pPr>
      <w:r w:rsidRPr="00C4196B">
        <w:rPr>
          <w:rFonts w:eastAsia="Tahoma"/>
          <w:bCs/>
          <w:position w:val="-2"/>
          <w:szCs w:val="24"/>
        </w:rPr>
        <w:t>Primary AFNR Career Pathway (</w:t>
      </w:r>
      <w:r w:rsidR="00D7576C">
        <w:rPr>
          <w:rFonts w:eastAsia="Tahoma"/>
          <w:bCs/>
          <w:position w:val="-2"/>
          <w:szCs w:val="24"/>
        </w:rPr>
        <w:t>Choose</w:t>
      </w:r>
      <w:r w:rsidRPr="00C4196B">
        <w:rPr>
          <w:rFonts w:eastAsia="Tahoma"/>
          <w:bCs/>
          <w:position w:val="-2"/>
          <w:szCs w:val="24"/>
        </w:rPr>
        <w:t xml:space="preserve"> one of the following):</w:t>
      </w:r>
      <w:r w:rsidR="00C4196B" w:rsidRPr="00C4196B">
        <w:rPr>
          <w:rFonts w:eastAsia="Tahoma"/>
          <w:bCs/>
          <w:position w:val="-2"/>
          <w:szCs w:val="24"/>
        </w:rPr>
        <w:t xml:space="preserve"> _________________</w:t>
      </w:r>
    </w:p>
    <w:p w14:paraId="49528B20" w14:textId="77777777" w:rsidR="00C4196B" w:rsidRPr="00C4196B" w:rsidRDefault="00C4196B" w:rsidP="00C4196B">
      <w:pPr>
        <w:pStyle w:val="ListParagraph"/>
        <w:rPr>
          <w:rFonts w:eastAsia="Tahoma"/>
          <w:bCs/>
          <w:position w:val="-2"/>
          <w:szCs w:val="24"/>
        </w:rPr>
      </w:pPr>
    </w:p>
    <w:p w14:paraId="4215FD28" w14:textId="79FE00AA" w:rsidR="00A264E0" w:rsidRPr="00793841" w:rsidRDefault="00A264E0" w:rsidP="0035362C">
      <w:pPr>
        <w:keepNext/>
        <w:keepLines/>
        <w:tabs>
          <w:tab w:val="left" w:pos="9360"/>
        </w:tabs>
        <w:rPr>
          <w:rFonts w:eastAsia="Tahoma"/>
          <w:b/>
          <w:position w:val="-2"/>
          <w:sz w:val="24"/>
          <w:szCs w:val="24"/>
          <w:u w:val="single"/>
        </w:rPr>
      </w:pPr>
      <w:r w:rsidRPr="00793841">
        <w:rPr>
          <w:rFonts w:eastAsia="Tahoma"/>
          <w:b/>
          <w:position w:val="-2"/>
          <w:sz w:val="24"/>
          <w:szCs w:val="24"/>
          <w:u w:val="single"/>
        </w:rPr>
        <w:lastRenderedPageBreak/>
        <w:t>III. SAE Information</w:t>
      </w:r>
      <w:r w:rsidRPr="00793841">
        <w:rPr>
          <w:rFonts w:eastAsia="Tahoma"/>
          <w:b/>
          <w:position w:val="-2"/>
          <w:sz w:val="24"/>
          <w:szCs w:val="24"/>
          <w:u w:val="single"/>
        </w:rPr>
        <w:tab/>
      </w:r>
    </w:p>
    <w:p w14:paraId="39AD79C1" w14:textId="542CEC6B" w:rsidR="00B06ECE" w:rsidRPr="00B06ECE" w:rsidRDefault="00B06ECE" w:rsidP="0035362C">
      <w:pPr>
        <w:keepNext/>
        <w:keepLines/>
        <w:ind w:left="740"/>
        <w:contextualSpacing/>
        <w:rPr>
          <w:rFonts w:eastAsia="Arial"/>
          <w:sz w:val="24"/>
          <w:szCs w:val="24"/>
        </w:rPr>
      </w:pPr>
      <w:r w:rsidRPr="00B06ECE">
        <w:rPr>
          <w:rFonts w:eastAsia="Arial"/>
          <w:sz w:val="24"/>
          <w:szCs w:val="24"/>
        </w:rPr>
        <w:t xml:space="preserve">Upload </w:t>
      </w:r>
      <w:r w:rsidR="00A92A51">
        <w:rPr>
          <w:rFonts w:eastAsia="Arial"/>
          <w:sz w:val="24"/>
          <w:szCs w:val="24"/>
        </w:rPr>
        <w:t xml:space="preserve">the </w:t>
      </w:r>
      <w:r w:rsidR="00A92A51" w:rsidRPr="009E3148">
        <w:rPr>
          <w:rFonts w:eastAsia="Arial"/>
          <w:b/>
          <w:bCs/>
          <w:i/>
          <w:iCs/>
          <w:sz w:val="24"/>
          <w:szCs w:val="24"/>
          <w:u w:val="single"/>
        </w:rPr>
        <w:t>most recent</w:t>
      </w:r>
      <w:r w:rsidR="00A92A51" w:rsidRPr="00793841">
        <w:rPr>
          <w:rFonts w:eastAsia="Arial"/>
          <w:sz w:val="24"/>
          <w:szCs w:val="24"/>
        </w:rPr>
        <w:t xml:space="preserve"> </w:t>
      </w:r>
      <w:r w:rsidRPr="00B06ECE">
        <w:rPr>
          <w:rFonts w:eastAsia="Arial"/>
          <w:sz w:val="24"/>
          <w:szCs w:val="24"/>
        </w:rPr>
        <w:t xml:space="preserve">Supervised Agricultural Experience (SAE) Agreement or </w:t>
      </w:r>
      <w:r w:rsidR="002F7464">
        <w:rPr>
          <w:rFonts w:eastAsia="Arial"/>
          <w:sz w:val="24"/>
          <w:szCs w:val="24"/>
        </w:rPr>
        <w:t xml:space="preserve">SAE </w:t>
      </w:r>
      <w:r w:rsidRPr="00B06ECE">
        <w:rPr>
          <w:rFonts w:eastAsia="Arial"/>
          <w:sz w:val="24"/>
          <w:szCs w:val="24"/>
        </w:rPr>
        <w:t xml:space="preserve">Training Plan PDF for </w:t>
      </w:r>
      <w:r w:rsidR="00D07F8B">
        <w:rPr>
          <w:rFonts w:eastAsia="Arial"/>
          <w:sz w:val="24"/>
          <w:szCs w:val="24"/>
        </w:rPr>
        <w:t xml:space="preserve">each of </w:t>
      </w:r>
      <w:r w:rsidRPr="00B06ECE">
        <w:rPr>
          <w:rFonts w:eastAsia="Arial"/>
          <w:sz w:val="24"/>
          <w:szCs w:val="24"/>
        </w:rPr>
        <w:t>your Placement SAE projects</w:t>
      </w:r>
      <w:r w:rsidR="00EA5886">
        <w:rPr>
          <w:rFonts w:eastAsia="Arial"/>
          <w:sz w:val="24"/>
          <w:szCs w:val="24"/>
        </w:rPr>
        <w:t xml:space="preserve"> in this application</w:t>
      </w:r>
      <w:r w:rsidRPr="00B06ECE">
        <w:rPr>
          <w:rFonts w:eastAsia="Arial"/>
          <w:sz w:val="24"/>
          <w:szCs w:val="24"/>
        </w:rPr>
        <w:t xml:space="preserve">. SAE </w:t>
      </w:r>
      <w:r w:rsidR="00BD2356">
        <w:rPr>
          <w:rFonts w:eastAsia="Arial"/>
          <w:sz w:val="24"/>
          <w:szCs w:val="24"/>
        </w:rPr>
        <w:t xml:space="preserve">Training </w:t>
      </w:r>
      <w:r w:rsidRPr="00B06ECE">
        <w:rPr>
          <w:rFonts w:eastAsia="Arial"/>
          <w:sz w:val="24"/>
          <w:szCs w:val="24"/>
        </w:rPr>
        <w:t>Plans should include the following:</w:t>
      </w:r>
    </w:p>
    <w:p w14:paraId="4F24A7C5" w14:textId="77777777" w:rsidR="00B06ECE" w:rsidRPr="00B06ECE" w:rsidRDefault="00B06ECE" w:rsidP="0035362C">
      <w:pPr>
        <w:keepNext/>
        <w:keepLines/>
        <w:numPr>
          <w:ilvl w:val="0"/>
          <w:numId w:val="33"/>
        </w:numPr>
        <w:contextualSpacing/>
        <w:rPr>
          <w:rFonts w:eastAsia="Arial"/>
          <w:sz w:val="24"/>
          <w:szCs w:val="24"/>
        </w:rPr>
      </w:pPr>
      <w:r w:rsidRPr="00B06ECE">
        <w:rPr>
          <w:rFonts w:eastAsia="Arial"/>
          <w:sz w:val="24"/>
          <w:szCs w:val="24"/>
        </w:rPr>
        <w:t>Description of intern’s role and responsibilities: (List all roles and responsibilities the student will have. Be as specific as possible.)</w:t>
      </w:r>
    </w:p>
    <w:p w14:paraId="4C45156B" w14:textId="77777777" w:rsidR="00B06ECE" w:rsidRPr="00B06ECE" w:rsidRDefault="00B06ECE" w:rsidP="0035362C">
      <w:pPr>
        <w:keepNext/>
        <w:keepLines/>
        <w:numPr>
          <w:ilvl w:val="0"/>
          <w:numId w:val="33"/>
        </w:numPr>
        <w:contextualSpacing/>
        <w:rPr>
          <w:rFonts w:eastAsia="Arial"/>
          <w:sz w:val="24"/>
          <w:szCs w:val="24"/>
        </w:rPr>
      </w:pPr>
      <w:r w:rsidRPr="00B06ECE">
        <w:rPr>
          <w:rFonts w:eastAsia="Arial"/>
          <w:sz w:val="24"/>
          <w:szCs w:val="24"/>
        </w:rPr>
        <w:t>Learning outcomes:(Define the knowledge and skills that will be targeted for development during the internship.)</w:t>
      </w:r>
    </w:p>
    <w:p w14:paraId="11539672" w14:textId="77777777" w:rsidR="00B06ECE" w:rsidRPr="00B06ECE" w:rsidRDefault="00B06ECE" w:rsidP="0035362C">
      <w:pPr>
        <w:keepNext/>
        <w:keepLines/>
        <w:numPr>
          <w:ilvl w:val="0"/>
          <w:numId w:val="33"/>
        </w:numPr>
        <w:contextualSpacing/>
        <w:rPr>
          <w:rFonts w:eastAsia="Arial"/>
          <w:sz w:val="24"/>
          <w:szCs w:val="24"/>
        </w:rPr>
      </w:pPr>
      <w:r w:rsidRPr="00B06ECE">
        <w:rPr>
          <w:rFonts w:eastAsia="Arial"/>
          <w:sz w:val="24"/>
          <w:szCs w:val="24"/>
        </w:rPr>
        <w:t>Method of supervision: (List the primary contact(s) who will provide on-site supervision, coaching and evaluation of the intern.)</w:t>
      </w:r>
    </w:p>
    <w:p w14:paraId="4EBF4E75" w14:textId="77777777" w:rsidR="00B06ECE" w:rsidRPr="00B06ECE" w:rsidRDefault="00B06ECE" w:rsidP="0035362C">
      <w:pPr>
        <w:keepNext/>
        <w:keepLines/>
        <w:numPr>
          <w:ilvl w:val="0"/>
          <w:numId w:val="33"/>
        </w:numPr>
        <w:contextualSpacing/>
        <w:rPr>
          <w:rFonts w:eastAsia="Arial"/>
          <w:sz w:val="24"/>
          <w:szCs w:val="24"/>
        </w:rPr>
      </w:pPr>
      <w:r w:rsidRPr="00B06ECE">
        <w:rPr>
          <w:rFonts w:eastAsia="Arial"/>
          <w:sz w:val="24"/>
          <w:szCs w:val="24"/>
        </w:rPr>
        <w:t>Resources and materials: (List items that will be required for the SAE and note who (e.g., student, teacher, parent/guardian, employer) will provide the items.)</w:t>
      </w:r>
    </w:p>
    <w:p w14:paraId="1C31BD71" w14:textId="77777777" w:rsidR="00B06ECE" w:rsidRPr="00B06ECE" w:rsidRDefault="00B06ECE" w:rsidP="0035362C">
      <w:pPr>
        <w:keepNext/>
        <w:keepLines/>
        <w:numPr>
          <w:ilvl w:val="0"/>
          <w:numId w:val="33"/>
        </w:numPr>
        <w:contextualSpacing/>
        <w:rPr>
          <w:rFonts w:eastAsia="Arial"/>
          <w:sz w:val="24"/>
          <w:szCs w:val="24"/>
        </w:rPr>
      </w:pPr>
      <w:r w:rsidRPr="00B06ECE">
        <w:rPr>
          <w:rFonts w:eastAsia="Arial"/>
          <w:sz w:val="24"/>
          <w:szCs w:val="24"/>
        </w:rPr>
        <w:t>Performance evaluation: (Describe how and when the student will be evaluated during the internship.)</w:t>
      </w:r>
    </w:p>
    <w:p w14:paraId="3B3D50D9" w14:textId="77777777" w:rsidR="00B06ECE" w:rsidRPr="00B06ECE" w:rsidRDefault="00B06ECE" w:rsidP="0035362C">
      <w:pPr>
        <w:keepNext/>
        <w:keepLines/>
        <w:numPr>
          <w:ilvl w:val="0"/>
          <w:numId w:val="33"/>
        </w:numPr>
        <w:contextualSpacing/>
        <w:rPr>
          <w:rFonts w:eastAsia="Arial"/>
          <w:sz w:val="24"/>
          <w:szCs w:val="24"/>
        </w:rPr>
      </w:pPr>
      <w:r w:rsidRPr="00B06ECE">
        <w:rPr>
          <w:rFonts w:eastAsia="Arial"/>
          <w:sz w:val="24"/>
          <w:szCs w:val="24"/>
        </w:rPr>
        <w:t>Compliance with Child Labor Requirements in Agricultural Occupations Under the Fair Labor Standards Act (Child Labor Bulletin 102) (If the student placement is in a Hazardous Occupation, confirm that the placement documentation meets the requirements for Student-Learner Exemption from Hazardous Occupations Orders (HO/As) in Agriculture.)</w:t>
      </w:r>
    </w:p>
    <w:p w14:paraId="3A536289" w14:textId="77777777" w:rsidR="00B06ECE" w:rsidRPr="00B06ECE" w:rsidRDefault="00B06ECE" w:rsidP="00B06ECE">
      <w:pPr>
        <w:numPr>
          <w:ilvl w:val="0"/>
          <w:numId w:val="33"/>
        </w:numPr>
        <w:contextualSpacing/>
        <w:rPr>
          <w:rFonts w:eastAsia="Arial"/>
          <w:sz w:val="24"/>
          <w:szCs w:val="24"/>
        </w:rPr>
      </w:pPr>
      <w:r w:rsidRPr="00B06ECE">
        <w:rPr>
          <w:rFonts w:eastAsia="Arial"/>
          <w:sz w:val="24"/>
          <w:szCs w:val="24"/>
        </w:rPr>
        <w:t>Results of the Safety in Agriculture for Youth SAE Risk Assessment, including the findings and action items.</w:t>
      </w:r>
    </w:p>
    <w:p w14:paraId="2BF7E31C" w14:textId="77777777" w:rsidR="00B06ECE" w:rsidRPr="00B06ECE" w:rsidRDefault="00B06ECE" w:rsidP="00B06ECE">
      <w:pPr>
        <w:numPr>
          <w:ilvl w:val="0"/>
          <w:numId w:val="33"/>
        </w:numPr>
        <w:contextualSpacing/>
        <w:rPr>
          <w:rFonts w:eastAsia="Arial"/>
          <w:sz w:val="24"/>
          <w:szCs w:val="24"/>
        </w:rPr>
      </w:pPr>
      <w:r w:rsidRPr="00B06ECE">
        <w:rPr>
          <w:rFonts w:eastAsia="Arial"/>
          <w:sz w:val="24"/>
          <w:szCs w:val="24"/>
        </w:rPr>
        <w:t>Signature of student, employer/provider, parent/guardian, and teacher.</w:t>
      </w:r>
    </w:p>
    <w:p w14:paraId="5FD06BA2" w14:textId="77777777" w:rsidR="00B06ECE" w:rsidRPr="00B06ECE" w:rsidRDefault="00B06ECE" w:rsidP="00B06ECE">
      <w:pPr>
        <w:ind w:left="1080"/>
        <w:contextualSpacing/>
        <w:rPr>
          <w:rFonts w:eastAsia="Arial"/>
          <w:sz w:val="24"/>
          <w:szCs w:val="24"/>
        </w:rPr>
      </w:pPr>
    </w:p>
    <w:p w14:paraId="59BE041C" w14:textId="12774C05" w:rsidR="00B06ECE" w:rsidRPr="00B06ECE" w:rsidRDefault="00B06ECE" w:rsidP="00B06ECE">
      <w:pPr>
        <w:ind w:left="1080"/>
        <w:contextualSpacing/>
        <w:rPr>
          <w:rFonts w:eastAsia="Arial"/>
          <w:sz w:val="24"/>
          <w:szCs w:val="24"/>
        </w:rPr>
      </w:pPr>
      <w:r w:rsidRPr="00B06ECE">
        <w:rPr>
          <w:rFonts w:eastAsia="Arial"/>
          <w:sz w:val="24"/>
          <w:szCs w:val="24"/>
        </w:rPr>
        <w:t xml:space="preserve">Or the </w:t>
      </w:r>
      <w:r w:rsidR="002419F0">
        <w:rPr>
          <w:rFonts w:eastAsia="Arial"/>
          <w:sz w:val="24"/>
          <w:szCs w:val="24"/>
        </w:rPr>
        <w:t xml:space="preserve">SAE </w:t>
      </w:r>
      <w:r w:rsidR="00F4473D">
        <w:rPr>
          <w:rFonts w:eastAsia="Arial"/>
          <w:sz w:val="24"/>
          <w:szCs w:val="24"/>
        </w:rPr>
        <w:t>A</w:t>
      </w:r>
      <w:r w:rsidRPr="00B06ECE">
        <w:rPr>
          <w:rFonts w:eastAsia="Arial"/>
          <w:sz w:val="24"/>
          <w:szCs w:val="24"/>
        </w:rPr>
        <w:t xml:space="preserve">greement </w:t>
      </w:r>
      <w:r w:rsidR="00FA7EDE">
        <w:rPr>
          <w:rFonts w:eastAsia="Arial"/>
          <w:sz w:val="24"/>
          <w:szCs w:val="24"/>
        </w:rPr>
        <w:t xml:space="preserve">should </w:t>
      </w:r>
      <w:r w:rsidRPr="00B06ECE">
        <w:rPr>
          <w:rFonts w:eastAsia="Arial"/>
          <w:sz w:val="24"/>
          <w:szCs w:val="24"/>
        </w:rPr>
        <w:t>include all the following:</w:t>
      </w:r>
    </w:p>
    <w:p w14:paraId="69B09357" w14:textId="77777777" w:rsidR="00B06ECE" w:rsidRPr="00B06ECE" w:rsidRDefault="00B06ECE" w:rsidP="00B06ECE">
      <w:pPr>
        <w:numPr>
          <w:ilvl w:val="1"/>
          <w:numId w:val="34"/>
        </w:numPr>
        <w:contextualSpacing/>
        <w:rPr>
          <w:rFonts w:eastAsia="Arial"/>
          <w:sz w:val="24"/>
          <w:szCs w:val="24"/>
        </w:rPr>
      </w:pPr>
      <w:r w:rsidRPr="00B06ECE">
        <w:rPr>
          <w:rFonts w:eastAsia="Arial"/>
          <w:sz w:val="24"/>
          <w:szCs w:val="24"/>
        </w:rPr>
        <w:t>Description of SAE: (List all roles and responsibilities the student will have. Be as specific as possible.)</w:t>
      </w:r>
    </w:p>
    <w:p w14:paraId="36116366" w14:textId="77777777" w:rsidR="00B06ECE" w:rsidRPr="00B06ECE" w:rsidRDefault="00B06ECE" w:rsidP="00B06ECE">
      <w:pPr>
        <w:numPr>
          <w:ilvl w:val="1"/>
          <w:numId w:val="34"/>
        </w:numPr>
        <w:contextualSpacing/>
        <w:rPr>
          <w:rFonts w:eastAsia="Arial"/>
          <w:sz w:val="24"/>
          <w:szCs w:val="24"/>
        </w:rPr>
      </w:pPr>
      <w:r w:rsidRPr="00B06ECE">
        <w:rPr>
          <w:rFonts w:eastAsia="Arial"/>
          <w:sz w:val="24"/>
          <w:szCs w:val="24"/>
        </w:rPr>
        <w:t>Resources and materials: (List items that will be required for the SAE and note who (e.g., student, teacher, parent/guardian, employer) will provide the items.)</w:t>
      </w:r>
    </w:p>
    <w:p w14:paraId="541EFE05" w14:textId="77777777" w:rsidR="00B06ECE" w:rsidRPr="00B06ECE" w:rsidRDefault="00B06ECE" w:rsidP="00B06ECE">
      <w:pPr>
        <w:numPr>
          <w:ilvl w:val="1"/>
          <w:numId w:val="34"/>
        </w:numPr>
        <w:contextualSpacing/>
        <w:rPr>
          <w:rFonts w:eastAsia="Arial"/>
          <w:sz w:val="24"/>
          <w:szCs w:val="24"/>
        </w:rPr>
      </w:pPr>
      <w:r w:rsidRPr="00B06ECE">
        <w:rPr>
          <w:rFonts w:eastAsia="Arial"/>
          <w:sz w:val="24"/>
          <w:szCs w:val="24"/>
        </w:rPr>
        <w:t>Profit/Loss Responsibility: (If the experience includes the potential for a profit or loss, describe who will receive the profit or incur the liability.)</w:t>
      </w:r>
    </w:p>
    <w:p w14:paraId="4403E7F9" w14:textId="77777777" w:rsidR="00B06ECE" w:rsidRPr="00B06ECE" w:rsidRDefault="00B06ECE" w:rsidP="00B06ECE">
      <w:pPr>
        <w:numPr>
          <w:ilvl w:val="1"/>
          <w:numId w:val="34"/>
        </w:numPr>
        <w:contextualSpacing/>
        <w:rPr>
          <w:rFonts w:eastAsia="Arial"/>
          <w:sz w:val="24"/>
          <w:szCs w:val="24"/>
        </w:rPr>
      </w:pPr>
      <w:r w:rsidRPr="00B06ECE">
        <w:rPr>
          <w:rFonts w:eastAsia="Arial"/>
          <w:sz w:val="24"/>
          <w:szCs w:val="24"/>
        </w:rPr>
        <w:t>Results of the Safety in Agriculture for Youth SAE Risk Assessment, including the findings and action items.</w:t>
      </w:r>
    </w:p>
    <w:p w14:paraId="64E71359" w14:textId="77777777" w:rsidR="00B06ECE" w:rsidRPr="00B06ECE" w:rsidRDefault="00B06ECE" w:rsidP="00B06ECE">
      <w:pPr>
        <w:numPr>
          <w:ilvl w:val="1"/>
          <w:numId w:val="34"/>
        </w:numPr>
        <w:contextualSpacing/>
        <w:rPr>
          <w:rFonts w:eastAsia="Arial"/>
          <w:bCs/>
          <w:sz w:val="24"/>
          <w:szCs w:val="24"/>
        </w:rPr>
      </w:pPr>
      <w:r w:rsidRPr="00B06ECE">
        <w:rPr>
          <w:rFonts w:eastAsia="Arial"/>
          <w:sz w:val="24"/>
          <w:szCs w:val="24"/>
        </w:rPr>
        <w:t>Signature of student, employer/provider, parent/guardian, and teacher.</w:t>
      </w:r>
    </w:p>
    <w:p w14:paraId="1E71CCC9" w14:textId="77777777" w:rsidR="00A264E0" w:rsidRPr="00793841" w:rsidRDefault="00A264E0" w:rsidP="0050701F">
      <w:pPr>
        <w:ind w:left="1080"/>
        <w:contextualSpacing/>
        <w:rPr>
          <w:sz w:val="24"/>
          <w:szCs w:val="24"/>
        </w:rPr>
      </w:pPr>
    </w:p>
    <w:p w14:paraId="0ECA06A0" w14:textId="77777777" w:rsidR="00A264E0" w:rsidRDefault="00A264E0" w:rsidP="00952063">
      <w:pPr>
        <w:keepNext/>
        <w:keepLines/>
        <w:ind w:left="360"/>
        <w:contextualSpacing/>
        <w:rPr>
          <w:sz w:val="24"/>
          <w:szCs w:val="24"/>
        </w:rPr>
      </w:pPr>
      <w:r w:rsidRPr="00A53B1B">
        <w:rPr>
          <w:sz w:val="24"/>
          <w:szCs w:val="24"/>
        </w:rPr>
        <w:lastRenderedPageBreak/>
        <w:t>SAE Details (Repeat for each SAE Project)</w:t>
      </w:r>
    </w:p>
    <w:p w14:paraId="02486AFB" w14:textId="77777777" w:rsidR="001C5BCB" w:rsidRPr="00A53B1B" w:rsidRDefault="001C5BCB" w:rsidP="00952063">
      <w:pPr>
        <w:keepNext/>
        <w:keepLines/>
        <w:ind w:left="360"/>
        <w:contextualSpacing/>
        <w:rPr>
          <w:sz w:val="24"/>
          <w:szCs w:val="24"/>
        </w:rPr>
      </w:pPr>
    </w:p>
    <w:tbl>
      <w:tblPr>
        <w:tblStyle w:val="TableGrid"/>
        <w:tblW w:w="9936" w:type="dxa"/>
        <w:tblLayout w:type="fixed"/>
        <w:tblLook w:val="04A0" w:firstRow="1" w:lastRow="0" w:firstColumn="1" w:lastColumn="0" w:noHBand="0" w:noVBand="1"/>
      </w:tblPr>
      <w:tblGrid>
        <w:gridCol w:w="1296"/>
        <w:gridCol w:w="1296"/>
        <w:gridCol w:w="3024"/>
        <w:gridCol w:w="1008"/>
        <w:gridCol w:w="864"/>
        <w:gridCol w:w="1152"/>
        <w:gridCol w:w="1296"/>
      </w:tblGrid>
      <w:tr w:rsidR="001C5BCB" w:rsidRPr="00A53B1B" w14:paraId="5436A05F" w14:textId="77777777" w:rsidTr="00952063">
        <w:tc>
          <w:tcPr>
            <w:tcW w:w="1296" w:type="dxa"/>
            <w:vAlign w:val="center"/>
          </w:tcPr>
          <w:p w14:paraId="7F99BEF5" w14:textId="77777777" w:rsidR="001C5BCB" w:rsidRPr="00952063" w:rsidRDefault="001C5BCB" w:rsidP="00952063">
            <w:pPr>
              <w:keepNext/>
              <w:keepLines/>
              <w:jc w:val="center"/>
              <w:rPr>
                <w:b/>
                <w:bCs/>
                <w:szCs w:val="24"/>
              </w:rPr>
            </w:pPr>
            <w:r w:rsidRPr="00952063">
              <w:rPr>
                <w:b/>
                <w:bCs/>
                <w:sz w:val="24"/>
                <w:szCs w:val="24"/>
              </w:rPr>
              <w:t>Calendar Year</w:t>
            </w:r>
          </w:p>
        </w:tc>
        <w:tc>
          <w:tcPr>
            <w:tcW w:w="1296" w:type="dxa"/>
            <w:vAlign w:val="center"/>
          </w:tcPr>
          <w:p w14:paraId="483FB3E1" w14:textId="6EA75584" w:rsidR="001C5BCB" w:rsidRPr="00A53B1B" w:rsidRDefault="001C5BCB" w:rsidP="00952063">
            <w:pPr>
              <w:pStyle w:val="ListParagraph"/>
              <w:keepNext/>
              <w:keepLines/>
              <w:ind w:left="0"/>
              <w:jc w:val="center"/>
              <w:rPr>
                <w:b/>
                <w:bCs/>
                <w:szCs w:val="24"/>
              </w:rPr>
            </w:pPr>
            <w:r w:rsidRPr="00952063">
              <w:rPr>
                <w:b/>
                <w:bCs/>
                <w:szCs w:val="24"/>
              </w:rPr>
              <w:t>Employer Name</w:t>
            </w:r>
          </w:p>
        </w:tc>
        <w:tc>
          <w:tcPr>
            <w:tcW w:w="3024" w:type="dxa"/>
            <w:vAlign w:val="center"/>
          </w:tcPr>
          <w:p w14:paraId="30B22EA4" w14:textId="22808812" w:rsidR="001C5BCB" w:rsidRPr="00A53B1B" w:rsidRDefault="001C5BCB" w:rsidP="001C5BCB">
            <w:pPr>
              <w:pStyle w:val="ListParagraph"/>
              <w:keepNext/>
              <w:keepLines/>
              <w:ind w:left="0"/>
              <w:jc w:val="center"/>
              <w:rPr>
                <w:rFonts w:eastAsia="Tahoma"/>
                <w:b/>
                <w:position w:val="-2"/>
                <w:szCs w:val="24"/>
              </w:rPr>
            </w:pPr>
            <w:r w:rsidRPr="0052439D">
              <w:rPr>
                <w:b/>
                <w:bCs/>
                <w:szCs w:val="24"/>
              </w:rPr>
              <w:t>Job Title and Responsibilities</w:t>
            </w:r>
          </w:p>
        </w:tc>
        <w:tc>
          <w:tcPr>
            <w:tcW w:w="1008" w:type="dxa"/>
            <w:vAlign w:val="center"/>
          </w:tcPr>
          <w:p w14:paraId="4EE48C23" w14:textId="00066661" w:rsidR="001C5BCB" w:rsidRPr="00A53B1B" w:rsidRDefault="001C5BCB" w:rsidP="00952063">
            <w:pPr>
              <w:pStyle w:val="ListParagraph"/>
              <w:keepNext/>
              <w:keepLines/>
              <w:ind w:left="0"/>
              <w:jc w:val="center"/>
              <w:rPr>
                <w:b/>
                <w:szCs w:val="24"/>
              </w:rPr>
            </w:pPr>
            <w:r>
              <w:rPr>
                <w:rFonts w:eastAsia="Tahoma"/>
                <w:b/>
                <w:position w:val="-2"/>
                <w:szCs w:val="24"/>
              </w:rPr>
              <w:t xml:space="preserve">Unpaid </w:t>
            </w:r>
            <w:r w:rsidRPr="00A53B1B">
              <w:rPr>
                <w:rFonts w:eastAsia="Tahoma"/>
                <w:b/>
                <w:position w:val="-2"/>
                <w:szCs w:val="24"/>
              </w:rPr>
              <w:t>Hours</w:t>
            </w:r>
          </w:p>
        </w:tc>
        <w:tc>
          <w:tcPr>
            <w:tcW w:w="864" w:type="dxa"/>
            <w:vAlign w:val="center"/>
          </w:tcPr>
          <w:p w14:paraId="30E10CE8" w14:textId="69B909AE" w:rsidR="001C5BCB" w:rsidRPr="00A53B1B" w:rsidRDefault="001C5BCB" w:rsidP="00952063">
            <w:pPr>
              <w:pStyle w:val="ListParagraph"/>
              <w:keepNext/>
              <w:keepLines/>
              <w:ind w:left="0"/>
              <w:jc w:val="center"/>
              <w:rPr>
                <w:b/>
                <w:bCs/>
                <w:szCs w:val="24"/>
              </w:rPr>
            </w:pPr>
            <w:r>
              <w:rPr>
                <w:b/>
                <w:bCs/>
                <w:szCs w:val="24"/>
              </w:rPr>
              <w:t>Paid Hours</w:t>
            </w:r>
          </w:p>
        </w:tc>
        <w:tc>
          <w:tcPr>
            <w:tcW w:w="1152" w:type="dxa"/>
            <w:vAlign w:val="center"/>
          </w:tcPr>
          <w:p w14:paraId="6824AC4A" w14:textId="65155525" w:rsidR="001C5BCB" w:rsidRDefault="001C5BCB" w:rsidP="001C5BCB">
            <w:pPr>
              <w:pStyle w:val="ListParagraph"/>
              <w:keepNext/>
              <w:keepLines/>
              <w:ind w:left="0"/>
              <w:jc w:val="center"/>
              <w:rPr>
                <w:b/>
                <w:bCs/>
                <w:szCs w:val="24"/>
              </w:rPr>
            </w:pPr>
            <w:r>
              <w:rPr>
                <w:b/>
                <w:bCs/>
                <w:szCs w:val="24"/>
              </w:rPr>
              <w:t>Gross Earnings</w:t>
            </w:r>
          </w:p>
        </w:tc>
        <w:tc>
          <w:tcPr>
            <w:tcW w:w="1296" w:type="dxa"/>
            <w:vAlign w:val="center"/>
          </w:tcPr>
          <w:p w14:paraId="4BA5B7C9" w14:textId="6A7A7657" w:rsidR="001C5BCB" w:rsidRDefault="001C5BCB" w:rsidP="001C5BCB">
            <w:pPr>
              <w:pStyle w:val="ListParagraph"/>
              <w:keepNext/>
              <w:keepLines/>
              <w:ind w:left="0"/>
              <w:jc w:val="center"/>
              <w:rPr>
                <w:b/>
                <w:bCs/>
                <w:szCs w:val="24"/>
              </w:rPr>
            </w:pPr>
            <w:r>
              <w:rPr>
                <w:b/>
                <w:bCs/>
                <w:szCs w:val="24"/>
              </w:rPr>
              <w:t>Expenses</w:t>
            </w:r>
          </w:p>
        </w:tc>
      </w:tr>
      <w:tr w:rsidR="001C5BCB" w:rsidRPr="00A53B1B" w14:paraId="5B8E27EE" w14:textId="77777777" w:rsidTr="001C5BCB">
        <w:trPr>
          <w:trHeight w:val="763"/>
        </w:trPr>
        <w:tc>
          <w:tcPr>
            <w:tcW w:w="1296" w:type="dxa"/>
            <w:vAlign w:val="center"/>
          </w:tcPr>
          <w:p w14:paraId="0657D4D6" w14:textId="77777777" w:rsidR="001C5BCB" w:rsidRPr="00A53B1B" w:rsidRDefault="001C5BCB" w:rsidP="00952063">
            <w:pPr>
              <w:pStyle w:val="ListParagraph"/>
              <w:keepNext/>
              <w:keepLines/>
              <w:ind w:left="0"/>
              <w:rPr>
                <w:szCs w:val="24"/>
              </w:rPr>
            </w:pPr>
          </w:p>
        </w:tc>
        <w:tc>
          <w:tcPr>
            <w:tcW w:w="1296" w:type="dxa"/>
            <w:vAlign w:val="center"/>
          </w:tcPr>
          <w:p w14:paraId="728CC445" w14:textId="77777777" w:rsidR="001C5BCB" w:rsidRPr="00A53B1B" w:rsidRDefault="001C5BCB" w:rsidP="00952063">
            <w:pPr>
              <w:pStyle w:val="ListParagraph"/>
              <w:keepNext/>
              <w:keepLines/>
              <w:ind w:left="0"/>
              <w:rPr>
                <w:szCs w:val="24"/>
              </w:rPr>
            </w:pPr>
          </w:p>
        </w:tc>
        <w:tc>
          <w:tcPr>
            <w:tcW w:w="3024" w:type="dxa"/>
          </w:tcPr>
          <w:p w14:paraId="2B6E9754" w14:textId="77777777" w:rsidR="001C5BCB" w:rsidRPr="00A53B1B" w:rsidRDefault="001C5BCB" w:rsidP="005B61C3">
            <w:pPr>
              <w:pStyle w:val="ListParagraph"/>
              <w:keepNext/>
              <w:keepLines/>
              <w:ind w:left="0"/>
              <w:rPr>
                <w:szCs w:val="24"/>
              </w:rPr>
            </w:pPr>
          </w:p>
        </w:tc>
        <w:tc>
          <w:tcPr>
            <w:tcW w:w="1008" w:type="dxa"/>
            <w:vAlign w:val="center"/>
          </w:tcPr>
          <w:p w14:paraId="1D52838E" w14:textId="2CD2BB77" w:rsidR="001C5BCB" w:rsidRPr="00A53B1B" w:rsidRDefault="001C5BCB" w:rsidP="00952063">
            <w:pPr>
              <w:pStyle w:val="ListParagraph"/>
              <w:keepNext/>
              <w:keepLines/>
              <w:ind w:left="0"/>
              <w:rPr>
                <w:szCs w:val="24"/>
              </w:rPr>
            </w:pPr>
          </w:p>
        </w:tc>
        <w:tc>
          <w:tcPr>
            <w:tcW w:w="864" w:type="dxa"/>
          </w:tcPr>
          <w:p w14:paraId="018D9510" w14:textId="77777777" w:rsidR="001C5BCB" w:rsidRPr="00A53B1B" w:rsidRDefault="001C5BCB" w:rsidP="00952063">
            <w:pPr>
              <w:pStyle w:val="ListParagraph"/>
              <w:keepNext/>
              <w:keepLines/>
              <w:ind w:left="0"/>
              <w:rPr>
                <w:szCs w:val="24"/>
              </w:rPr>
            </w:pPr>
          </w:p>
        </w:tc>
        <w:tc>
          <w:tcPr>
            <w:tcW w:w="1152" w:type="dxa"/>
          </w:tcPr>
          <w:p w14:paraId="3E31D724" w14:textId="77777777" w:rsidR="001C5BCB" w:rsidRPr="00A53B1B" w:rsidRDefault="001C5BCB" w:rsidP="005B61C3">
            <w:pPr>
              <w:pStyle w:val="ListParagraph"/>
              <w:keepNext/>
              <w:keepLines/>
              <w:ind w:left="0"/>
              <w:rPr>
                <w:szCs w:val="24"/>
              </w:rPr>
            </w:pPr>
          </w:p>
        </w:tc>
        <w:tc>
          <w:tcPr>
            <w:tcW w:w="1296" w:type="dxa"/>
          </w:tcPr>
          <w:p w14:paraId="0BB43CDF" w14:textId="77777777" w:rsidR="001C5BCB" w:rsidRPr="00A53B1B" w:rsidRDefault="001C5BCB" w:rsidP="005B61C3">
            <w:pPr>
              <w:pStyle w:val="ListParagraph"/>
              <w:keepNext/>
              <w:keepLines/>
              <w:ind w:left="0"/>
              <w:rPr>
                <w:szCs w:val="24"/>
              </w:rPr>
            </w:pPr>
          </w:p>
        </w:tc>
      </w:tr>
      <w:tr w:rsidR="001C5BCB" w14:paraId="4A42B639" w14:textId="77777777" w:rsidTr="001C5BCB">
        <w:trPr>
          <w:trHeight w:val="763"/>
        </w:trPr>
        <w:tc>
          <w:tcPr>
            <w:tcW w:w="1296" w:type="dxa"/>
            <w:vAlign w:val="center"/>
          </w:tcPr>
          <w:p w14:paraId="17C29711" w14:textId="77777777" w:rsidR="001C5BCB" w:rsidRDefault="001C5BCB" w:rsidP="00952063">
            <w:pPr>
              <w:pStyle w:val="ListParagraph"/>
              <w:keepNext/>
              <w:keepLines/>
              <w:ind w:left="0"/>
              <w:rPr>
                <w:szCs w:val="24"/>
              </w:rPr>
            </w:pPr>
          </w:p>
        </w:tc>
        <w:tc>
          <w:tcPr>
            <w:tcW w:w="1296" w:type="dxa"/>
            <w:vAlign w:val="center"/>
          </w:tcPr>
          <w:p w14:paraId="1F2A2987" w14:textId="77777777" w:rsidR="001C5BCB" w:rsidRDefault="001C5BCB" w:rsidP="00952063">
            <w:pPr>
              <w:pStyle w:val="ListParagraph"/>
              <w:keepNext/>
              <w:keepLines/>
              <w:ind w:left="0"/>
              <w:rPr>
                <w:szCs w:val="24"/>
              </w:rPr>
            </w:pPr>
          </w:p>
        </w:tc>
        <w:tc>
          <w:tcPr>
            <w:tcW w:w="3024" w:type="dxa"/>
          </w:tcPr>
          <w:p w14:paraId="3DF0E22F" w14:textId="77777777" w:rsidR="001C5BCB" w:rsidRDefault="001C5BCB" w:rsidP="005B61C3">
            <w:pPr>
              <w:pStyle w:val="ListParagraph"/>
              <w:keepNext/>
              <w:keepLines/>
              <w:ind w:left="0"/>
              <w:rPr>
                <w:szCs w:val="24"/>
              </w:rPr>
            </w:pPr>
          </w:p>
        </w:tc>
        <w:tc>
          <w:tcPr>
            <w:tcW w:w="1008" w:type="dxa"/>
            <w:vAlign w:val="center"/>
          </w:tcPr>
          <w:p w14:paraId="2F87E0AC" w14:textId="12D62FB5" w:rsidR="001C5BCB" w:rsidRDefault="001C5BCB" w:rsidP="00952063">
            <w:pPr>
              <w:pStyle w:val="ListParagraph"/>
              <w:keepNext/>
              <w:keepLines/>
              <w:ind w:left="0"/>
              <w:rPr>
                <w:szCs w:val="24"/>
              </w:rPr>
            </w:pPr>
          </w:p>
        </w:tc>
        <w:tc>
          <w:tcPr>
            <w:tcW w:w="864" w:type="dxa"/>
          </w:tcPr>
          <w:p w14:paraId="0AC2E04C" w14:textId="77777777" w:rsidR="001C5BCB" w:rsidRDefault="001C5BCB" w:rsidP="00952063">
            <w:pPr>
              <w:pStyle w:val="ListParagraph"/>
              <w:keepNext/>
              <w:keepLines/>
              <w:ind w:left="0"/>
              <w:rPr>
                <w:szCs w:val="24"/>
              </w:rPr>
            </w:pPr>
          </w:p>
        </w:tc>
        <w:tc>
          <w:tcPr>
            <w:tcW w:w="1152" w:type="dxa"/>
          </w:tcPr>
          <w:p w14:paraId="696378D2" w14:textId="77777777" w:rsidR="001C5BCB" w:rsidRDefault="001C5BCB" w:rsidP="005B61C3">
            <w:pPr>
              <w:pStyle w:val="ListParagraph"/>
              <w:keepNext/>
              <w:keepLines/>
              <w:ind w:left="0"/>
              <w:rPr>
                <w:szCs w:val="24"/>
              </w:rPr>
            </w:pPr>
          </w:p>
        </w:tc>
        <w:tc>
          <w:tcPr>
            <w:tcW w:w="1296" w:type="dxa"/>
          </w:tcPr>
          <w:p w14:paraId="1745D139" w14:textId="77777777" w:rsidR="001C5BCB" w:rsidRDefault="001C5BCB" w:rsidP="005B61C3">
            <w:pPr>
              <w:pStyle w:val="ListParagraph"/>
              <w:keepNext/>
              <w:keepLines/>
              <w:ind w:left="0"/>
              <w:rPr>
                <w:szCs w:val="24"/>
              </w:rPr>
            </w:pPr>
          </w:p>
        </w:tc>
      </w:tr>
      <w:tr w:rsidR="001C5BCB" w14:paraId="0AE81E42" w14:textId="77777777" w:rsidTr="001C5BCB">
        <w:trPr>
          <w:trHeight w:val="763"/>
        </w:trPr>
        <w:tc>
          <w:tcPr>
            <w:tcW w:w="1296" w:type="dxa"/>
            <w:vAlign w:val="center"/>
          </w:tcPr>
          <w:p w14:paraId="768440C8" w14:textId="77777777" w:rsidR="001C5BCB" w:rsidRDefault="001C5BCB" w:rsidP="0052439D">
            <w:pPr>
              <w:pStyle w:val="ListParagraph"/>
              <w:ind w:left="0"/>
              <w:rPr>
                <w:szCs w:val="24"/>
              </w:rPr>
            </w:pPr>
          </w:p>
        </w:tc>
        <w:tc>
          <w:tcPr>
            <w:tcW w:w="1296" w:type="dxa"/>
            <w:vAlign w:val="center"/>
          </w:tcPr>
          <w:p w14:paraId="4AB62693" w14:textId="77777777" w:rsidR="001C5BCB" w:rsidRDefault="001C5BCB" w:rsidP="0052439D">
            <w:pPr>
              <w:pStyle w:val="ListParagraph"/>
              <w:ind w:left="0"/>
              <w:rPr>
                <w:szCs w:val="24"/>
              </w:rPr>
            </w:pPr>
          </w:p>
        </w:tc>
        <w:tc>
          <w:tcPr>
            <w:tcW w:w="3024" w:type="dxa"/>
          </w:tcPr>
          <w:p w14:paraId="25949418" w14:textId="77777777" w:rsidR="001C5BCB" w:rsidRDefault="001C5BCB" w:rsidP="0052439D">
            <w:pPr>
              <w:pStyle w:val="ListParagraph"/>
              <w:ind w:left="0"/>
              <w:rPr>
                <w:szCs w:val="24"/>
              </w:rPr>
            </w:pPr>
          </w:p>
        </w:tc>
        <w:tc>
          <w:tcPr>
            <w:tcW w:w="1008" w:type="dxa"/>
            <w:vAlign w:val="center"/>
          </w:tcPr>
          <w:p w14:paraId="48F2C139" w14:textId="1447E7CE" w:rsidR="001C5BCB" w:rsidRDefault="001C5BCB" w:rsidP="0052439D">
            <w:pPr>
              <w:pStyle w:val="ListParagraph"/>
              <w:ind w:left="0"/>
              <w:rPr>
                <w:szCs w:val="24"/>
              </w:rPr>
            </w:pPr>
          </w:p>
        </w:tc>
        <w:tc>
          <w:tcPr>
            <w:tcW w:w="864" w:type="dxa"/>
          </w:tcPr>
          <w:p w14:paraId="23EB9029" w14:textId="77777777" w:rsidR="001C5BCB" w:rsidRDefault="001C5BCB" w:rsidP="0052439D">
            <w:pPr>
              <w:pStyle w:val="ListParagraph"/>
              <w:ind w:left="0"/>
              <w:rPr>
                <w:szCs w:val="24"/>
              </w:rPr>
            </w:pPr>
          </w:p>
        </w:tc>
        <w:tc>
          <w:tcPr>
            <w:tcW w:w="1152" w:type="dxa"/>
          </w:tcPr>
          <w:p w14:paraId="535DDE5F" w14:textId="77777777" w:rsidR="001C5BCB" w:rsidRDefault="001C5BCB" w:rsidP="0052439D">
            <w:pPr>
              <w:pStyle w:val="ListParagraph"/>
              <w:ind w:left="0"/>
              <w:rPr>
                <w:szCs w:val="24"/>
              </w:rPr>
            </w:pPr>
          </w:p>
        </w:tc>
        <w:tc>
          <w:tcPr>
            <w:tcW w:w="1296" w:type="dxa"/>
          </w:tcPr>
          <w:p w14:paraId="0DDF78FA" w14:textId="77777777" w:rsidR="001C5BCB" w:rsidRDefault="001C5BCB" w:rsidP="0052439D">
            <w:pPr>
              <w:pStyle w:val="ListParagraph"/>
              <w:ind w:left="0"/>
              <w:rPr>
                <w:szCs w:val="24"/>
              </w:rPr>
            </w:pPr>
          </w:p>
        </w:tc>
      </w:tr>
      <w:tr w:rsidR="001C5BCB" w14:paraId="130F1B67" w14:textId="77777777" w:rsidTr="001C5BCB">
        <w:trPr>
          <w:trHeight w:val="763"/>
        </w:trPr>
        <w:tc>
          <w:tcPr>
            <w:tcW w:w="1296" w:type="dxa"/>
            <w:vAlign w:val="center"/>
          </w:tcPr>
          <w:p w14:paraId="4B78487A" w14:textId="77777777" w:rsidR="001C5BCB" w:rsidRDefault="001C5BCB" w:rsidP="0052439D">
            <w:pPr>
              <w:pStyle w:val="ListParagraph"/>
              <w:ind w:left="0"/>
              <w:rPr>
                <w:szCs w:val="24"/>
              </w:rPr>
            </w:pPr>
          </w:p>
        </w:tc>
        <w:tc>
          <w:tcPr>
            <w:tcW w:w="1296" w:type="dxa"/>
            <w:vAlign w:val="center"/>
          </w:tcPr>
          <w:p w14:paraId="60813ADF" w14:textId="77777777" w:rsidR="001C5BCB" w:rsidRDefault="001C5BCB" w:rsidP="0052439D">
            <w:pPr>
              <w:pStyle w:val="ListParagraph"/>
              <w:ind w:left="0"/>
              <w:rPr>
                <w:szCs w:val="24"/>
              </w:rPr>
            </w:pPr>
          </w:p>
        </w:tc>
        <w:tc>
          <w:tcPr>
            <w:tcW w:w="3024" w:type="dxa"/>
          </w:tcPr>
          <w:p w14:paraId="3DF98D2F" w14:textId="77777777" w:rsidR="001C5BCB" w:rsidRDefault="001C5BCB" w:rsidP="0052439D">
            <w:pPr>
              <w:pStyle w:val="ListParagraph"/>
              <w:ind w:left="0"/>
              <w:rPr>
                <w:szCs w:val="24"/>
              </w:rPr>
            </w:pPr>
          </w:p>
        </w:tc>
        <w:tc>
          <w:tcPr>
            <w:tcW w:w="1008" w:type="dxa"/>
            <w:vAlign w:val="center"/>
          </w:tcPr>
          <w:p w14:paraId="58BC72F3" w14:textId="07896BCF" w:rsidR="001C5BCB" w:rsidRDefault="001C5BCB" w:rsidP="0052439D">
            <w:pPr>
              <w:pStyle w:val="ListParagraph"/>
              <w:ind w:left="0"/>
              <w:rPr>
                <w:szCs w:val="24"/>
              </w:rPr>
            </w:pPr>
          </w:p>
        </w:tc>
        <w:tc>
          <w:tcPr>
            <w:tcW w:w="864" w:type="dxa"/>
          </w:tcPr>
          <w:p w14:paraId="5092AA5F" w14:textId="77777777" w:rsidR="001C5BCB" w:rsidRDefault="001C5BCB" w:rsidP="0052439D">
            <w:pPr>
              <w:pStyle w:val="ListParagraph"/>
              <w:ind w:left="0"/>
              <w:rPr>
                <w:szCs w:val="24"/>
              </w:rPr>
            </w:pPr>
          </w:p>
        </w:tc>
        <w:tc>
          <w:tcPr>
            <w:tcW w:w="1152" w:type="dxa"/>
          </w:tcPr>
          <w:p w14:paraId="6C82F2F6" w14:textId="77777777" w:rsidR="001C5BCB" w:rsidRDefault="001C5BCB" w:rsidP="0052439D">
            <w:pPr>
              <w:pStyle w:val="ListParagraph"/>
              <w:ind w:left="0"/>
              <w:rPr>
                <w:szCs w:val="24"/>
              </w:rPr>
            </w:pPr>
          </w:p>
        </w:tc>
        <w:tc>
          <w:tcPr>
            <w:tcW w:w="1296" w:type="dxa"/>
          </w:tcPr>
          <w:p w14:paraId="750341E2" w14:textId="77777777" w:rsidR="001C5BCB" w:rsidRDefault="001C5BCB" w:rsidP="0052439D">
            <w:pPr>
              <w:pStyle w:val="ListParagraph"/>
              <w:ind w:left="0"/>
              <w:rPr>
                <w:szCs w:val="24"/>
              </w:rPr>
            </w:pPr>
          </w:p>
        </w:tc>
      </w:tr>
      <w:tr w:rsidR="001C5BCB" w14:paraId="78BBD0CD" w14:textId="77777777" w:rsidTr="001C5BCB">
        <w:trPr>
          <w:trHeight w:val="763"/>
        </w:trPr>
        <w:tc>
          <w:tcPr>
            <w:tcW w:w="1296" w:type="dxa"/>
            <w:vAlign w:val="center"/>
          </w:tcPr>
          <w:p w14:paraId="582CB9E5" w14:textId="77777777" w:rsidR="001C5BCB" w:rsidRDefault="001C5BCB" w:rsidP="0052439D">
            <w:pPr>
              <w:pStyle w:val="ListParagraph"/>
              <w:ind w:left="0"/>
              <w:rPr>
                <w:szCs w:val="24"/>
              </w:rPr>
            </w:pPr>
          </w:p>
        </w:tc>
        <w:tc>
          <w:tcPr>
            <w:tcW w:w="1296" w:type="dxa"/>
            <w:vAlign w:val="center"/>
          </w:tcPr>
          <w:p w14:paraId="46E4680C" w14:textId="77777777" w:rsidR="001C5BCB" w:rsidRDefault="001C5BCB" w:rsidP="0052439D">
            <w:pPr>
              <w:pStyle w:val="ListParagraph"/>
              <w:ind w:left="0"/>
              <w:rPr>
                <w:szCs w:val="24"/>
              </w:rPr>
            </w:pPr>
          </w:p>
        </w:tc>
        <w:tc>
          <w:tcPr>
            <w:tcW w:w="3024" w:type="dxa"/>
          </w:tcPr>
          <w:p w14:paraId="0949F648" w14:textId="77777777" w:rsidR="001C5BCB" w:rsidRDefault="001C5BCB" w:rsidP="0052439D">
            <w:pPr>
              <w:pStyle w:val="ListParagraph"/>
              <w:ind w:left="0"/>
              <w:rPr>
                <w:szCs w:val="24"/>
              </w:rPr>
            </w:pPr>
          </w:p>
        </w:tc>
        <w:tc>
          <w:tcPr>
            <w:tcW w:w="1008" w:type="dxa"/>
            <w:vAlign w:val="center"/>
          </w:tcPr>
          <w:p w14:paraId="437876BE" w14:textId="5C677D97" w:rsidR="001C5BCB" w:rsidRDefault="001C5BCB" w:rsidP="0052439D">
            <w:pPr>
              <w:pStyle w:val="ListParagraph"/>
              <w:ind w:left="0"/>
              <w:rPr>
                <w:szCs w:val="24"/>
              </w:rPr>
            </w:pPr>
          </w:p>
        </w:tc>
        <w:tc>
          <w:tcPr>
            <w:tcW w:w="864" w:type="dxa"/>
          </w:tcPr>
          <w:p w14:paraId="7F701D74" w14:textId="77777777" w:rsidR="001C5BCB" w:rsidRDefault="001C5BCB" w:rsidP="0052439D">
            <w:pPr>
              <w:pStyle w:val="ListParagraph"/>
              <w:ind w:left="0"/>
              <w:rPr>
                <w:szCs w:val="24"/>
              </w:rPr>
            </w:pPr>
          </w:p>
        </w:tc>
        <w:tc>
          <w:tcPr>
            <w:tcW w:w="1152" w:type="dxa"/>
          </w:tcPr>
          <w:p w14:paraId="21314D88" w14:textId="77777777" w:rsidR="001C5BCB" w:rsidRDefault="001C5BCB" w:rsidP="0052439D">
            <w:pPr>
              <w:pStyle w:val="ListParagraph"/>
              <w:ind w:left="0"/>
              <w:rPr>
                <w:szCs w:val="24"/>
              </w:rPr>
            </w:pPr>
          </w:p>
        </w:tc>
        <w:tc>
          <w:tcPr>
            <w:tcW w:w="1296" w:type="dxa"/>
          </w:tcPr>
          <w:p w14:paraId="5D867FA3" w14:textId="77777777" w:rsidR="001C5BCB" w:rsidRDefault="001C5BCB" w:rsidP="0052439D">
            <w:pPr>
              <w:pStyle w:val="ListParagraph"/>
              <w:ind w:left="0"/>
              <w:rPr>
                <w:szCs w:val="24"/>
              </w:rPr>
            </w:pPr>
          </w:p>
        </w:tc>
      </w:tr>
      <w:tr w:rsidR="001C5BCB" w14:paraId="0940BE02" w14:textId="77777777" w:rsidTr="001C5BCB">
        <w:trPr>
          <w:trHeight w:val="763"/>
        </w:trPr>
        <w:tc>
          <w:tcPr>
            <w:tcW w:w="1296" w:type="dxa"/>
            <w:vAlign w:val="center"/>
          </w:tcPr>
          <w:p w14:paraId="6DA3F1C9" w14:textId="77777777" w:rsidR="001C5BCB" w:rsidRDefault="001C5BCB" w:rsidP="0052439D">
            <w:pPr>
              <w:pStyle w:val="ListParagraph"/>
              <w:ind w:left="0"/>
              <w:rPr>
                <w:szCs w:val="24"/>
              </w:rPr>
            </w:pPr>
          </w:p>
        </w:tc>
        <w:tc>
          <w:tcPr>
            <w:tcW w:w="1296" w:type="dxa"/>
            <w:vAlign w:val="center"/>
          </w:tcPr>
          <w:p w14:paraId="457F9345" w14:textId="77777777" w:rsidR="001C5BCB" w:rsidRDefault="001C5BCB" w:rsidP="0052439D">
            <w:pPr>
              <w:pStyle w:val="ListParagraph"/>
              <w:ind w:left="0"/>
              <w:rPr>
                <w:szCs w:val="24"/>
              </w:rPr>
            </w:pPr>
          </w:p>
        </w:tc>
        <w:tc>
          <w:tcPr>
            <w:tcW w:w="3024" w:type="dxa"/>
          </w:tcPr>
          <w:p w14:paraId="54937B54" w14:textId="77777777" w:rsidR="001C5BCB" w:rsidRDefault="001C5BCB" w:rsidP="0052439D">
            <w:pPr>
              <w:pStyle w:val="ListParagraph"/>
              <w:ind w:left="0"/>
              <w:rPr>
                <w:szCs w:val="24"/>
              </w:rPr>
            </w:pPr>
          </w:p>
        </w:tc>
        <w:tc>
          <w:tcPr>
            <w:tcW w:w="1008" w:type="dxa"/>
            <w:vAlign w:val="center"/>
          </w:tcPr>
          <w:p w14:paraId="4A41A398" w14:textId="28F4DB72" w:rsidR="001C5BCB" w:rsidRDefault="001C5BCB" w:rsidP="0052439D">
            <w:pPr>
              <w:pStyle w:val="ListParagraph"/>
              <w:ind w:left="0"/>
              <w:rPr>
                <w:szCs w:val="24"/>
              </w:rPr>
            </w:pPr>
          </w:p>
        </w:tc>
        <w:tc>
          <w:tcPr>
            <w:tcW w:w="864" w:type="dxa"/>
          </w:tcPr>
          <w:p w14:paraId="532DDCC7" w14:textId="77777777" w:rsidR="001C5BCB" w:rsidRDefault="001C5BCB" w:rsidP="0052439D">
            <w:pPr>
              <w:pStyle w:val="ListParagraph"/>
              <w:ind w:left="0"/>
              <w:rPr>
                <w:szCs w:val="24"/>
              </w:rPr>
            </w:pPr>
          </w:p>
        </w:tc>
        <w:tc>
          <w:tcPr>
            <w:tcW w:w="1152" w:type="dxa"/>
          </w:tcPr>
          <w:p w14:paraId="44824BE4" w14:textId="77777777" w:rsidR="001C5BCB" w:rsidRDefault="001C5BCB" w:rsidP="0052439D">
            <w:pPr>
              <w:pStyle w:val="ListParagraph"/>
              <w:ind w:left="0"/>
              <w:rPr>
                <w:szCs w:val="24"/>
              </w:rPr>
            </w:pPr>
          </w:p>
        </w:tc>
        <w:tc>
          <w:tcPr>
            <w:tcW w:w="1296" w:type="dxa"/>
          </w:tcPr>
          <w:p w14:paraId="314980DA" w14:textId="77777777" w:rsidR="001C5BCB" w:rsidRDefault="001C5BCB" w:rsidP="0052439D">
            <w:pPr>
              <w:pStyle w:val="ListParagraph"/>
              <w:ind w:left="0"/>
              <w:rPr>
                <w:szCs w:val="24"/>
              </w:rPr>
            </w:pPr>
          </w:p>
        </w:tc>
      </w:tr>
      <w:tr w:rsidR="001C5BCB" w14:paraId="25DF3936" w14:textId="77777777" w:rsidTr="001C5BCB">
        <w:trPr>
          <w:trHeight w:val="763"/>
        </w:trPr>
        <w:tc>
          <w:tcPr>
            <w:tcW w:w="1296" w:type="dxa"/>
            <w:vAlign w:val="center"/>
          </w:tcPr>
          <w:p w14:paraId="1EDB52C4" w14:textId="77777777" w:rsidR="001C5BCB" w:rsidRDefault="001C5BCB" w:rsidP="0052439D">
            <w:pPr>
              <w:pStyle w:val="ListParagraph"/>
              <w:ind w:left="0"/>
              <w:rPr>
                <w:szCs w:val="24"/>
              </w:rPr>
            </w:pPr>
          </w:p>
        </w:tc>
        <w:tc>
          <w:tcPr>
            <w:tcW w:w="1296" w:type="dxa"/>
            <w:vAlign w:val="center"/>
          </w:tcPr>
          <w:p w14:paraId="5F02E8AA" w14:textId="77777777" w:rsidR="001C5BCB" w:rsidRDefault="001C5BCB" w:rsidP="0052439D">
            <w:pPr>
              <w:pStyle w:val="ListParagraph"/>
              <w:ind w:left="0"/>
              <w:rPr>
                <w:szCs w:val="24"/>
              </w:rPr>
            </w:pPr>
          </w:p>
        </w:tc>
        <w:tc>
          <w:tcPr>
            <w:tcW w:w="3024" w:type="dxa"/>
          </w:tcPr>
          <w:p w14:paraId="02A9B961" w14:textId="77777777" w:rsidR="001C5BCB" w:rsidRDefault="001C5BCB" w:rsidP="0052439D">
            <w:pPr>
              <w:pStyle w:val="ListParagraph"/>
              <w:ind w:left="0"/>
              <w:rPr>
                <w:szCs w:val="24"/>
              </w:rPr>
            </w:pPr>
          </w:p>
        </w:tc>
        <w:tc>
          <w:tcPr>
            <w:tcW w:w="1008" w:type="dxa"/>
            <w:vAlign w:val="center"/>
          </w:tcPr>
          <w:p w14:paraId="0DA4BC32" w14:textId="52A442F6" w:rsidR="001C5BCB" w:rsidRDefault="001C5BCB" w:rsidP="0052439D">
            <w:pPr>
              <w:pStyle w:val="ListParagraph"/>
              <w:ind w:left="0"/>
              <w:rPr>
                <w:szCs w:val="24"/>
              </w:rPr>
            </w:pPr>
          </w:p>
        </w:tc>
        <w:tc>
          <w:tcPr>
            <w:tcW w:w="864" w:type="dxa"/>
          </w:tcPr>
          <w:p w14:paraId="03D47600" w14:textId="77777777" w:rsidR="001C5BCB" w:rsidRDefault="001C5BCB" w:rsidP="0052439D">
            <w:pPr>
              <w:pStyle w:val="ListParagraph"/>
              <w:ind w:left="0"/>
              <w:rPr>
                <w:szCs w:val="24"/>
              </w:rPr>
            </w:pPr>
          </w:p>
        </w:tc>
        <w:tc>
          <w:tcPr>
            <w:tcW w:w="1152" w:type="dxa"/>
          </w:tcPr>
          <w:p w14:paraId="31665E9B" w14:textId="77777777" w:rsidR="001C5BCB" w:rsidRDefault="001C5BCB" w:rsidP="0052439D">
            <w:pPr>
              <w:pStyle w:val="ListParagraph"/>
              <w:ind w:left="0"/>
              <w:rPr>
                <w:szCs w:val="24"/>
              </w:rPr>
            </w:pPr>
          </w:p>
        </w:tc>
        <w:tc>
          <w:tcPr>
            <w:tcW w:w="1296" w:type="dxa"/>
          </w:tcPr>
          <w:p w14:paraId="264F99D4" w14:textId="77777777" w:rsidR="001C5BCB" w:rsidRDefault="001C5BCB" w:rsidP="0052439D">
            <w:pPr>
              <w:pStyle w:val="ListParagraph"/>
              <w:ind w:left="0"/>
              <w:rPr>
                <w:szCs w:val="24"/>
              </w:rPr>
            </w:pPr>
          </w:p>
        </w:tc>
      </w:tr>
      <w:tr w:rsidR="001C5BCB" w14:paraId="4D0CECC3" w14:textId="77777777" w:rsidTr="001C5BCB">
        <w:trPr>
          <w:trHeight w:val="763"/>
        </w:trPr>
        <w:tc>
          <w:tcPr>
            <w:tcW w:w="1296" w:type="dxa"/>
            <w:vAlign w:val="center"/>
          </w:tcPr>
          <w:p w14:paraId="13DDABA8" w14:textId="77777777" w:rsidR="001C5BCB" w:rsidRDefault="001C5BCB" w:rsidP="0052439D">
            <w:pPr>
              <w:pStyle w:val="ListParagraph"/>
              <w:ind w:left="0"/>
              <w:rPr>
                <w:szCs w:val="24"/>
              </w:rPr>
            </w:pPr>
          </w:p>
        </w:tc>
        <w:tc>
          <w:tcPr>
            <w:tcW w:w="1296" w:type="dxa"/>
            <w:vAlign w:val="center"/>
          </w:tcPr>
          <w:p w14:paraId="3A0EFFCF" w14:textId="77777777" w:rsidR="001C5BCB" w:rsidRDefault="001C5BCB" w:rsidP="0052439D">
            <w:pPr>
              <w:pStyle w:val="ListParagraph"/>
              <w:ind w:left="0"/>
              <w:rPr>
                <w:szCs w:val="24"/>
              </w:rPr>
            </w:pPr>
          </w:p>
        </w:tc>
        <w:tc>
          <w:tcPr>
            <w:tcW w:w="3024" w:type="dxa"/>
          </w:tcPr>
          <w:p w14:paraId="6C786F61" w14:textId="77777777" w:rsidR="001C5BCB" w:rsidRDefault="001C5BCB" w:rsidP="0052439D">
            <w:pPr>
              <w:pStyle w:val="ListParagraph"/>
              <w:ind w:left="0"/>
              <w:rPr>
                <w:szCs w:val="24"/>
              </w:rPr>
            </w:pPr>
          </w:p>
        </w:tc>
        <w:tc>
          <w:tcPr>
            <w:tcW w:w="1008" w:type="dxa"/>
            <w:vAlign w:val="center"/>
          </w:tcPr>
          <w:p w14:paraId="6355CB81" w14:textId="77777777" w:rsidR="001C5BCB" w:rsidRDefault="001C5BCB" w:rsidP="0052439D">
            <w:pPr>
              <w:pStyle w:val="ListParagraph"/>
              <w:ind w:left="0"/>
              <w:rPr>
                <w:szCs w:val="24"/>
              </w:rPr>
            </w:pPr>
          </w:p>
        </w:tc>
        <w:tc>
          <w:tcPr>
            <w:tcW w:w="864" w:type="dxa"/>
          </w:tcPr>
          <w:p w14:paraId="6D6D0A06" w14:textId="77777777" w:rsidR="001C5BCB" w:rsidRDefault="001C5BCB" w:rsidP="0052439D">
            <w:pPr>
              <w:pStyle w:val="ListParagraph"/>
              <w:ind w:left="0"/>
              <w:rPr>
                <w:szCs w:val="24"/>
              </w:rPr>
            </w:pPr>
          </w:p>
        </w:tc>
        <w:tc>
          <w:tcPr>
            <w:tcW w:w="1152" w:type="dxa"/>
          </w:tcPr>
          <w:p w14:paraId="0B26732E" w14:textId="77777777" w:rsidR="001C5BCB" w:rsidRDefault="001C5BCB" w:rsidP="0052439D">
            <w:pPr>
              <w:pStyle w:val="ListParagraph"/>
              <w:ind w:left="0"/>
              <w:rPr>
                <w:szCs w:val="24"/>
              </w:rPr>
            </w:pPr>
          </w:p>
        </w:tc>
        <w:tc>
          <w:tcPr>
            <w:tcW w:w="1296" w:type="dxa"/>
          </w:tcPr>
          <w:p w14:paraId="5D1D6DDF" w14:textId="77777777" w:rsidR="001C5BCB" w:rsidRDefault="001C5BCB" w:rsidP="0052439D">
            <w:pPr>
              <w:pStyle w:val="ListParagraph"/>
              <w:ind w:left="0"/>
              <w:rPr>
                <w:szCs w:val="24"/>
              </w:rPr>
            </w:pPr>
          </w:p>
        </w:tc>
      </w:tr>
      <w:tr w:rsidR="001C5BCB" w14:paraId="74D21728" w14:textId="77777777" w:rsidTr="001C5BCB">
        <w:trPr>
          <w:trHeight w:val="763"/>
        </w:trPr>
        <w:tc>
          <w:tcPr>
            <w:tcW w:w="1296" w:type="dxa"/>
            <w:vAlign w:val="center"/>
          </w:tcPr>
          <w:p w14:paraId="4FA4D668" w14:textId="77777777" w:rsidR="001C5BCB" w:rsidRDefault="001C5BCB" w:rsidP="0052439D">
            <w:pPr>
              <w:pStyle w:val="ListParagraph"/>
              <w:ind w:left="0"/>
              <w:rPr>
                <w:szCs w:val="24"/>
              </w:rPr>
            </w:pPr>
          </w:p>
        </w:tc>
        <w:tc>
          <w:tcPr>
            <w:tcW w:w="1296" w:type="dxa"/>
            <w:vAlign w:val="center"/>
          </w:tcPr>
          <w:p w14:paraId="01C23B56" w14:textId="77777777" w:rsidR="001C5BCB" w:rsidRDefault="001C5BCB" w:rsidP="0052439D">
            <w:pPr>
              <w:pStyle w:val="ListParagraph"/>
              <w:ind w:left="0"/>
              <w:rPr>
                <w:szCs w:val="24"/>
              </w:rPr>
            </w:pPr>
          </w:p>
        </w:tc>
        <w:tc>
          <w:tcPr>
            <w:tcW w:w="3024" w:type="dxa"/>
          </w:tcPr>
          <w:p w14:paraId="136B06C5" w14:textId="77777777" w:rsidR="001C5BCB" w:rsidRDefault="001C5BCB" w:rsidP="0052439D">
            <w:pPr>
              <w:pStyle w:val="ListParagraph"/>
              <w:ind w:left="0"/>
              <w:rPr>
                <w:szCs w:val="24"/>
              </w:rPr>
            </w:pPr>
          </w:p>
        </w:tc>
        <w:tc>
          <w:tcPr>
            <w:tcW w:w="1008" w:type="dxa"/>
            <w:vAlign w:val="center"/>
          </w:tcPr>
          <w:p w14:paraId="0BEF73B6" w14:textId="77777777" w:rsidR="001C5BCB" w:rsidRDefault="001C5BCB" w:rsidP="0052439D">
            <w:pPr>
              <w:pStyle w:val="ListParagraph"/>
              <w:ind w:left="0"/>
              <w:rPr>
                <w:szCs w:val="24"/>
              </w:rPr>
            </w:pPr>
          </w:p>
        </w:tc>
        <w:tc>
          <w:tcPr>
            <w:tcW w:w="864" w:type="dxa"/>
          </w:tcPr>
          <w:p w14:paraId="7C36C3D0" w14:textId="77777777" w:rsidR="001C5BCB" w:rsidRDefault="001C5BCB" w:rsidP="0052439D">
            <w:pPr>
              <w:pStyle w:val="ListParagraph"/>
              <w:ind w:left="0"/>
              <w:rPr>
                <w:szCs w:val="24"/>
              </w:rPr>
            </w:pPr>
          </w:p>
        </w:tc>
        <w:tc>
          <w:tcPr>
            <w:tcW w:w="1152" w:type="dxa"/>
          </w:tcPr>
          <w:p w14:paraId="5C02F354" w14:textId="77777777" w:rsidR="001C5BCB" w:rsidRDefault="001C5BCB" w:rsidP="0052439D">
            <w:pPr>
              <w:pStyle w:val="ListParagraph"/>
              <w:ind w:left="0"/>
              <w:rPr>
                <w:szCs w:val="24"/>
              </w:rPr>
            </w:pPr>
          </w:p>
        </w:tc>
        <w:tc>
          <w:tcPr>
            <w:tcW w:w="1296" w:type="dxa"/>
          </w:tcPr>
          <w:p w14:paraId="783DC597" w14:textId="77777777" w:rsidR="001C5BCB" w:rsidRDefault="001C5BCB" w:rsidP="0052439D">
            <w:pPr>
              <w:pStyle w:val="ListParagraph"/>
              <w:ind w:left="0"/>
              <w:rPr>
                <w:szCs w:val="24"/>
              </w:rPr>
            </w:pPr>
          </w:p>
        </w:tc>
      </w:tr>
      <w:tr w:rsidR="001C5BCB" w14:paraId="74872396" w14:textId="77777777" w:rsidTr="001C5BCB">
        <w:trPr>
          <w:trHeight w:val="763"/>
        </w:trPr>
        <w:tc>
          <w:tcPr>
            <w:tcW w:w="1296" w:type="dxa"/>
            <w:vAlign w:val="center"/>
          </w:tcPr>
          <w:p w14:paraId="690F11BF" w14:textId="77777777" w:rsidR="001C5BCB" w:rsidRDefault="001C5BCB" w:rsidP="0052439D">
            <w:pPr>
              <w:pStyle w:val="ListParagraph"/>
              <w:ind w:left="0"/>
              <w:rPr>
                <w:szCs w:val="24"/>
              </w:rPr>
            </w:pPr>
          </w:p>
        </w:tc>
        <w:tc>
          <w:tcPr>
            <w:tcW w:w="1296" w:type="dxa"/>
            <w:vAlign w:val="center"/>
          </w:tcPr>
          <w:p w14:paraId="0228B969" w14:textId="77777777" w:rsidR="001C5BCB" w:rsidRDefault="001C5BCB" w:rsidP="0052439D">
            <w:pPr>
              <w:pStyle w:val="ListParagraph"/>
              <w:ind w:left="0"/>
              <w:rPr>
                <w:szCs w:val="24"/>
              </w:rPr>
            </w:pPr>
          </w:p>
        </w:tc>
        <w:tc>
          <w:tcPr>
            <w:tcW w:w="3024" w:type="dxa"/>
          </w:tcPr>
          <w:p w14:paraId="6F5DAFA2" w14:textId="77777777" w:rsidR="001C5BCB" w:rsidRDefault="001C5BCB" w:rsidP="0052439D">
            <w:pPr>
              <w:pStyle w:val="ListParagraph"/>
              <w:ind w:left="0"/>
              <w:rPr>
                <w:szCs w:val="24"/>
              </w:rPr>
            </w:pPr>
          </w:p>
        </w:tc>
        <w:tc>
          <w:tcPr>
            <w:tcW w:w="1008" w:type="dxa"/>
            <w:vAlign w:val="center"/>
          </w:tcPr>
          <w:p w14:paraId="7827C66C" w14:textId="77777777" w:rsidR="001C5BCB" w:rsidRDefault="001C5BCB" w:rsidP="0052439D">
            <w:pPr>
              <w:pStyle w:val="ListParagraph"/>
              <w:ind w:left="0"/>
              <w:rPr>
                <w:szCs w:val="24"/>
              </w:rPr>
            </w:pPr>
          </w:p>
        </w:tc>
        <w:tc>
          <w:tcPr>
            <w:tcW w:w="864" w:type="dxa"/>
          </w:tcPr>
          <w:p w14:paraId="28F415A5" w14:textId="77777777" w:rsidR="001C5BCB" w:rsidRDefault="001C5BCB" w:rsidP="0052439D">
            <w:pPr>
              <w:pStyle w:val="ListParagraph"/>
              <w:ind w:left="0"/>
              <w:rPr>
                <w:szCs w:val="24"/>
              </w:rPr>
            </w:pPr>
          </w:p>
        </w:tc>
        <w:tc>
          <w:tcPr>
            <w:tcW w:w="1152" w:type="dxa"/>
          </w:tcPr>
          <w:p w14:paraId="36EF30E3" w14:textId="77777777" w:rsidR="001C5BCB" w:rsidRDefault="001C5BCB" w:rsidP="0052439D">
            <w:pPr>
              <w:pStyle w:val="ListParagraph"/>
              <w:ind w:left="0"/>
              <w:rPr>
                <w:szCs w:val="24"/>
              </w:rPr>
            </w:pPr>
          </w:p>
        </w:tc>
        <w:tc>
          <w:tcPr>
            <w:tcW w:w="1296" w:type="dxa"/>
          </w:tcPr>
          <w:p w14:paraId="1133350E" w14:textId="77777777" w:rsidR="001C5BCB" w:rsidRDefault="001C5BCB" w:rsidP="0052439D">
            <w:pPr>
              <w:pStyle w:val="ListParagraph"/>
              <w:ind w:left="0"/>
              <w:rPr>
                <w:szCs w:val="24"/>
              </w:rPr>
            </w:pPr>
          </w:p>
        </w:tc>
      </w:tr>
    </w:tbl>
    <w:p w14:paraId="39BB15CB" w14:textId="77777777" w:rsidR="005B61C3" w:rsidRDefault="005B61C3" w:rsidP="005B61C3">
      <w:pPr>
        <w:pStyle w:val="ListParagraph"/>
        <w:rPr>
          <w:szCs w:val="24"/>
        </w:rPr>
      </w:pPr>
    </w:p>
    <w:p w14:paraId="62CAF64E" w14:textId="77777777" w:rsidR="008C6F7F" w:rsidRPr="007E4AB2" w:rsidRDefault="008C6F7F" w:rsidP="00952063">
      <w:pPr>
        <w:keepNext/>
        <w:keepLines/>
        <w:rPr>
          <w:sz w:val="24"/>
          <w:szCs w:val="24"/>
        </w:rPr>
      </w:pPr>
      <w:r w:rsidRPr="007E4AB2">
        <w:rPr>
          <w:rFonts w:eastAsiaTheme="majorEastAsia"/>
          <w:sz w:val="24"/>
          <w:szCs w:val="24"/>
        </w:rPr>
        <w:lastRenderedPageBreak/>
        <w:t>SAE Outcomes</w:t>
      </w:r>
    </w:p>
    <w:p w14:paraId="1F57ECD3" w14:textId="77777777" w:rsidR="008C6F7F" w:rsidRPr="008C6F7F" w:rsidRDefault="008C6F7F" w:rsidP="00952063">
      <w:pPr>
        <w:keepNext/>
        <w:keepLines/>
        <w:ind w:left="720"/>
        <w:rPr>
          <w:sz w:val="24"/>
          <w:szCs w:val="24"/>
        </w:rPr>
      </w:pPr>
      <w:r w:rsidRPr="007E4AB2">
        <w:rPr>
          <w:sz w:val="24"/>
          <w:szCs w:val="24"/>
        </w:rPr>
        <w:t>Notes to be added to the National FFA SAE Award Handbook: Record at least five intended outcomes for your SAE, which could look like goal statements. These should be specific and measurable.</w:t>
      </w:r>
    </w:p>
    <w:p w14:paraId="61791D3F" w14:textId="77777777" w:rsidR="004F7479" w:rsidRPr="006565F9" w:rsidRDefault="004F7479" w:rsidP="00952063">
      <w:pPr>
        <w:keepNext/>
        <w:keepLines/>
        <w:ind w:left="720"/>
        <w:rPr>
          <w:sz w:val="24"/>
          <w:szCs w:val="24"/>
        </w:rPr>
      </w:pPr>
    </w:p>
    <w:tbl>
      <w:tblPr>
        <w:tblStyle w:val="TableGrid"/>
        <w:tblW w:w="8916" w:type="dxa"/>
        <w:tblInd w:w="720" w:type="dxa"/>
        <w:tblLook w:val="04A0" w:firstRow="1" w:lastRow="0" w:firstColumn="1" w:lastColumn="0" w:noHBand="0" w:noVBand="1"/>
      </w:tblPr>
      <w:tblGrid>
        <w:gridCol w:w="1511"/>
        <w:gridCol w:w="1257"/>
        <w:gridCol w:w="1110"/>
        <w:gridCol w:w="5038"/>
      </w:tblGrid>
      <w:tr w:rsidR="004F7479" w14:paraId="64FE9398" w14:textId="77777777" w:rsidTr="0060381E">
        <w:tc>
          <w:tcPr>
            <w:tcW w:w="1560" w:type="dxa"/>
          </w:tcPr>
          <w:p w14:paraId="7E63F571" w14:textId="77777777" w:rsidR="004F7479" w:rsidRPr="00A17B1F" w:rsidRDefault="004F7479" w:rsidP="00952063">
            <w:pPr>
              <w:pStyle w:val="ListParagraph"/>
              <w:keepNext/>
              <w:keepLines/>
              <w:ind w:left="0"/>
              <w:jc w:val="center"/>
              <w:rPr>
                <w:b/>
                <w:bCs/>
                <w:szCs w:val="24"/>
              </w:rPr>
            </w:pPr>
            <w:r w:rsidRPr="00A17B1F">
              <w:rPr>
                <w:b/>
                <w:bCs/>
                <w:szCs w:val="24"/>
              </w:rPr>
              <w:t>Learning Outcome or Efficiency Factor</w:t>
            </w:r>
          </w:p>
        </w:tc>
        <w:tc>
          <w:tcPr>
            <w:tcW w:w="1257" w:type="dxa"/>
          </w:tcPr>
          <w:p w14:paraId="5BCBDE0B" w14:textId="77777777" w:rsidR="004F7479" w:rsidRPr="00A17B1F" w:rsidRDefault="004F7479" w:rsidP="00952063">
            <w:pPr>
              <w:pStyle w:val="ListParagraph"/>
              <w:keepNext/>
              <w:keepLines/>
              <w:ind w:left="0"/>
              <w:jc w:val="center"/>
              <w:rPr>
                <w:b/>
                <w:bCs/>
                <w:szCs w:val="24"/>
              </w:rPr>
            </w:pPr>
            <w:r w:rsidRPr="00A17B1F">
              <w:rPr>
                <w:b/>
                <w:bCs/>
                <w:szCs w:val="24"/>
              </w:rPr>
              <w:t xml:space="preserve">Beginning Level </w:t>
            </w:r>
          </w:p>
        </w:tc>
        <w:tc>
          <w:tcPr>
            <w:tcW w:w="418" w:type="dxa"/>
          </w:tcPr>
          <w:p w14:paraId="37123EB6" w14:textId="77777777" w:rsidR="004F7479" w:rsidRPr="00A17B1F" w:rsidRDefault="004F7479" w:rsidP="00952063">
            <w:pPr>
              <w:pStyle w:val="ListParagraph"/>
              <w:keepNext/>
              <w:keepLines/>
              <w:ind w:left="0"/>
              <w:jc w:val="center"/>
              <w:rPr>
                <w:b/>
                <w:bCs/>
                <w:szCs w:val="24"/>
              </w:rPr>
            </w:pPr>
            <w:r w:rsidRPr="00A17B1F">
              <w:rPr>
                <w:b/>
                <w:bCs/>
                <w:szCs w:val="24"/>
              </w:rPr>
              <w:t xml:space="preserve">Level Attained </w:t>
            </w:r>
          </w:p>
        </w:tc>
        <w:tc>
          <w:tcPr>
            <w:tcW w:w="5681" w:type="dxa"/>
            <w:vAlign w:val="center"/>
          </w:tcPr>
          <w:p w14:paraId="51FCA97A" w14:textId="77777777" w:rsidR="004F7479" w:rsidRPr="00A17B1F" w:rsidRDefault="004F7479" w:rsidP="00952063">
            <w:pPr>
              <w:pStyle w:val="ListParagraph"/>
              <w:keepNext/>
              <w:keepLines/>
              <w:ind w:left="0"/>
              <w:jc w:val="center"/>
              <w:rPr>
                <w:b/>
                <w:bCs/>
                <w:szCs w:val="24"/>
              </w:rPr>
            </w:pPr>
            <w:r w:rsidRPr="00A17B1F">
              <w:rPr>
                <w:b/>
                <w:bCs/>
                <w:szCs w:val="24"/>
              </w:rPr>
              <w:t>Describe how this factor or outcome impacted the management decisions or performance objectives</w:t>
            </w:r>
          </w:p>
        </w:tc>
      </w:tr>
      <w:tr w:rsidR="004F7479" w14:paraId="016E946F" w14:textId="77777777" w:rsidTr="0060381E">
        <w:trPr>
          <w:trHeight w:val="864"/>
        </w:trPr>
        <w:tc>
          <w:tcPr>
            <w:tcW w:w="1560" w:type="dxa"/>
            <w:vAlign w:val="center"/>
          </w:tcPr>
          <w:p w14:paraId="15712C1A" w14:textId="77777777" w:rsidR="004F7479" w:rsidRDefault="004F7479" w:rsidP="00952063">
            <w:pPr>
              <w:pStyle w:val="ListParagraph"/>
              <w:keepNext/>
              <w:keepLines/>
              <w:ind w:left="0"/>
              <w:rPr>
                <w:szCs w:val="24"/>
              </w:rPr>
            </w:pPr>
          </w:p>
        </w:tc>
        <w:tc>
          <w:tcPr>
            <w:tcW w:w="1257" w:type="dxa"/>
            <w:vAlign w:val="center"/>
          </w:tcPr>
          <w:p w14:paraId="31B59AEB" w14:textId="77777777" w:rsidR="004F7479" w:rsidRDefault="004F7479" w:rsidP="00952063">
            <w:pPr>
              <w:pStyle w:val="ListParagraph"/>
              <w:keepNext/>
              <w:keepLines/>
              <w:ind w:left="0"/>
              <w:rPr>
                <w:szCs w:val="24"/>
              </w:rPr>
            </w:pPr>
          </w:p>
        </w:tc>
        <w:tc>
          <w:tcPr>
            <w:tcW w:w="418" w:type="dxa"/>
            <w:vAlign w:val="center"/>
          </w:tcPr>
          <w:p w14:paraId="1F04E910" w14:textId="77777777" w:rsidR="004F7479" w:rsidRDefault="004F7479" w:rsidP="00952063">
            <w:pPr>
              <w:pStyle w:val="ListParagraph"/>
              <w:keepNext/>
              <w:keepLines/>
              <w:ind w:left="0"/>
              <w:rPr>
                <w:szCs w:val="24"/>
              </w:rPr>
            </w:pPr>
          </w:p>
        </w:tc>
        <w:tc>
          <w:tcPr>
            <w:tcW w:w="5681" w:type="dxa"/>
          </w:tcPr>
          <w:p w14:paraId="1A6DCD6D" w14:textId="77777777" w:rsidR="004F7479" w:rsidRDefault="004F7479" w:rsidP="00952063">
            <w:pPr>
              <w:pStyle w:val="ListParagraph"/>
              <w:keepNext/>
              <w:keepLines/>
              <w:ind w:left="0"/>
              <w:rPr>
                <w:szCs w:val="24"/>
              </w:rPr>
            </w:pPr>
          </w:p>
        </w:tc>
      </w:tr>
      <w:tr w:rsidR="004F7479" w14:paraId="7D30E94F" w14:textId="77777777" w:rsidTr="0060381E">
        <w:trPr>
          <w:trHeight w:val="864"/>
        </w:trPr>
        <w:tc>
          <w:tcPr>
            <w:tcW w:w="1560" w:type="dxa"/>
            <w:vAlign w:val="center"/>
          </w:tcPr>
          <w:p w14:paraId="0A4124E5" w14:textId="77777777" w:rsidR="004F7479" w:rsidRDefault="004F7479" w:rsidP="00952063">
            <w:pPr>
              <w:pStyle w:val="ListParagraph"/>
              <w:keepNext/>
              <w:keepLines/>
              <w:ind w:left="0"/>
              <w:rPr>
                <w:szCs w:val="24"/>
              </w:rPr>
            </w:pPr>
          </w:p>
        </w:tc>
        <w:tc>
          <w:tcPr>
            <w:tcW w:w="1257" w:type="dxa"/>
            <w:vAlign w:val="center"/>
          </w:tcPr>
          <w:p w14:paraId="00310C02" w14:textId="77777777" w:rsidR="004F7479" w:rsidRDefault="004F7479" w:rsidP="00952063">
            <w:pPr>
              <w:pStyle w:val="ListParagraph"/>
              <w:keepNext/>
              <w:keepLines/>
              <w:ind w:left="0"/>
              <w:rPr>
                <w:szCs w:val="24"/>
              </w:rPr>
            </w:pPr>
          </w:p>
        </w:tc>
        <w:tc>
          <w:tcPr>
            <w:tcW w:w="418" w:type="dxa"/>
            <w:vAlign w:val="center"/>
          </w:tcPr>
          <w:p w14:paraId="74A66B26" w14:textId="77777777" w:rsidR="004F7479" w:rsidRDefault="004F7479" w:rsidP="00952063">
            <w:pPr>
              <w:pStyle w:val="ListParagraph"/>
              <w:keepNext/>
              <w:keepLines/>
              <w:ind w:left="0"/>
              <w:rPr>
                <w:szCs w:val="24"/>
              </w:rPr>
            </w:pPr>
          </w:p>
        </w:tc>
        <w:tc>
          <w:tcPr>
            <w:tcW w:w="5681" w:type="dxa"/>
          </w:tcPr>
          <w:p w14:paraId="2F697EC4" w14:textId="77777777" w:rsidR="004F7479" w:rsidRDefault="004F7479" w:rsidP="00952063">
            <w:pPr>
              <w:pStyle w:val="ListParagraph"/>
              <w:keepNext/>
              <w:keepLines/>
              <w:ind w:left="0"/>
              <w:rPr>
                <w:szCs w:val="24"/>
              </w:rPr>
            </w:pPr>
          </w:p>
        </w:tc>
      </w:tr>
      <w:tr w:rsidR="004F7479" w14:paraId="5FA65B52" w14:textId="77777777" w:rsidTr="0060381E">
        <w:trPr>
          <w:trHeight w:val="864"/>
        </w:trPr>
        <w:tc>
          <w:tcPr>
            <w:tcW w:w="1560" w:type="dxa"/>
            <w:vAlign w:val="center"/>
          </w:tcPr>
          <w:p w14:paraId="5873802C" w14:textId="77777777" w:rsidR="004F7479" w:rsidRDefault="004F7479" w:rsidP="0060381E">
            <w:pPr>
              <w:pStyle w:val="ListParagraph"/>
              <w:ind w:left="0"/>
              <w:rPr>
                <w:szCs w:val="24"/>
              </w:rPr>
            </w:pPr>
          </w:p>
        </w:tc>
        <w:tc>
          <w:tcPr>
            <w:tcW w:w="1257" w:type="dxa"/>
            <w:vAlign w:val="center"/>
          </w:tcPr>
          <w:p w14:paraId="6208F737" w14:textId="77777777" w:rsidR="004F7479" w:rsidRDefault="004F7479" w:rsidP="0060381E">
            <w:pPr>
              <w:pStyle w:val="ListParagraph"/>
              <w:ind w:left="0"/>
              <w:rPr>
                <w:szCs w:val="24"/>
              </w:rPr>
            </w:pPr>
          </w:p>
        </w:tc>
        <w:tc>
          <w:tcPr>
            <w:tcW w:w="418" w:type="dxa"/>
            <w:vAlign w:val="center"/>
          </w:tcPr>
          <w:p w14:paraId="0D00F404" w14:textId="77777777" w:rsidR="004F7479" w:rsidRDefault="004F7479" w:rsidP="0060381E">
            <w:pPr>
              <w:pStyle w:val="ListParagraph"/>
              <w:ind w:left="0"/>
              <w:rPr>
                <w:szCs w:val="24"/>
              </w:rPr>
            </w:pPr>
          </w:p>
        </w:tc>
        <w:tc>
          <w:tcPr>
            <w:tcW w:w="5681" w:type="dxa"/>
          </w:tcPr>
          <w:p w14:paraId="789DFAAB" w14:textId="77777777" w:rsidR="004F7479" w:rsidRDefault="004F7479" w:rsidP="0060381E">
            <w:pPr>
              <w:pStyle w:val="ListParagraph"/>
              <w:ind w:left="0"/>
              <w:rPr>
                <w:szCs w:val="24"/>
              </w:rPr>
            </w:pPr>
          </w:p>
        </w:tc>
      </w:tr>
      <w:tr w:rsidR="004F7479" w14:paraId="1B336371" w14:textId="77777777" w:rsidTr="0060381E">
        <w:trPr>
          <w:trHeight w:val="864"/>
        </w:trPr>
        <w:tc>
          <w:tcPr>
            <w:tcW w:w="1560" w:type="dxa"/>
            <w:vAlign w:val="center"/>
          </w:tcPr>
          <w:p w14:paraId="0C0A3388" w14:textId="77777777" w:rsidR="004F7479" w:rsidRDefault="004F7479" w:rsidP="0060381E">
            <w:pPr>
              <w:pStyle w:val="ListParagraph"/>
              <w:ind w:left="0"/>
              <w:rPr>
                <w:szCs w:val="24"/>
              </w:rPr>
            </w:pPr>
          </w:p>
        </w:tc>
        <w:tc>
          <w:tcPr>
            <w:tcW w:w="1257" w:type="dxa"/>
            <w:vAlign w:val="center"/>
          </w:tcPr>
          <w:p w14:paraId="7E679A9B" w14:textId="77777777" w:rsidR="004F7479" w:rsidRDefault="004F7479" w:rsidP="0060381E">
            <w:pPr>
              <w:pStyle w:val="ListParagraph"/>
              <w:ind w:left="0"/>
              <w:rPr>
                <w:szCs w:val="24"/>
              </w:rPr>
            </w:pPr>
          </w:p>
        </w:tc>
        <w:tc>
          <w:tcPr>
            <w:tcW w:w="418" w:type="dxa"/>
            <w:vAlign w:val="center"/>
          </w:tcPr>
          <w:p w14:paraId="67A320F8" w14:textId="77777777" w:rsidR="004F7479" w:rsidRDefault="004F7479" w:rsidP="0060381E">
            <w:pPr>
              <w:pStyle w:val="ListParagraph"/>
              <w:ind w:left="0"/>
              <w:rPr>
                <w:szCs w:val="24"/>
              </w:rPr>
            </w:pPr>
          </w:p>
        </w:tc>
        <w:tc>
          <w:tcPr>
            <w:tcW w:w="5681" w:type="dxa"/>
          </w:tcPr>
          <w:p w14:paraId="7834C340" w14:textId="77777777" w:rsidR="004F7479" w:rsidRDefault="004F7479" w:rsidP="0060381E">
            <w:pPr>
              <w:pStyle w:val="ListParagraph"/>
              <w:ind w:left="0"/>
              <w:rPr>
                <w:szCs w:val="24"/>
              </w:rPr>
            </w:pPr>
          </w:p>
        </w:tc>
      </w:tr>
      <w:tr w:rsidR="004F7479" w14:paraId="4535FB26" w14:textId="77777777" w:rsidTr="0060381E">
        <w:trPr>
          <w:trHeight w:val="864"/>
        </w:trPr>
        <w:tc>
          <w:tcPr>
            <w:tcW w:w="1560" w:type="dxa"/>
            <w:vAlign w:val="center"/>
          </w:tcPr>
          <w:p w14:paraId="1D7A9CD3" w14:textId="77777777" w:rsidR="004F7479" w:rsidRDefault="004F7479" w:rsidP="0060381E">
            <w:pPr>
              <w:pStyle w:val="ListParagraph"/>
              <w:ind w:left="0"/>
              <w:rPr>
                <w:szCs w:val="24"/>
              </w:rPr>
            </w:pPr>
          </w:p>
        </w:tc>
        <w:tc>
          <w:tcPr>
            <w:tcW w:w="1257" w:type="dxa"/>
            <w:vAlign w:val="center"/>
          </w:tcPr>
          <w:p w14:paraId="03DF1C07" w14:textId="77777777" w:rsidR="004F7479" w:rsidRDefault="004F7479" w:rsidP="0060381E">
            <w:pPr>
              <w:pStyle w:val="ListParagraph"/>
              <w:ind w:left="0"/>
              <w:rPr>
                <w:szCs w:val="24"/>
              </w:rPr>
            </w:pPr>
          </w:p>
        </w:tc>
        <w:tc>
          <w:tcPr>
            <w:tcW w:w="418" w:type="dxa"/>
            <w:vAlign w:val="center"/>
          </w:tcPr>
          <w:p w14:paraId="2142F610" w14:textId="77777777" w:rsidR="004F7479" w:rsidRDefault="004F7479" w:rsidP="0060381E">
            <w:pPr>
              <w:pStyle w:val="ListParagraph"/>
              <w:ind w:left="0"/>
              <w:rPr>
                <w:szCs w:val="24"/>
              </w:rPr>
            </w:pPr>
          </w:p>
        </w:tc>
        <w:tc>
          <w:tcPr>
            <w:tcW w:w="5681" w:type="dxa"/>
          </w:tcPr>
          <w:p w14:paraId="20E67C29" w14:textId="77777777" w:rsidR="004F7479" w:rsidRDefault="004F7479" w:rsidP="0060381E">
            <w:pPr>
              <w:pStyle w:val="ListParagraph"/>
              <w:ind w:left="0"/>
              <w:rPr>
                <w:szCs w:val="24"/>
              </w:rPr>
            </w:pPr>
          </w:p>
        </w:tc>
      </w:tr>
      <w:tr w:rsidR="004F7479" w14:paraId="54F79883" w14:textId="77777777" w:rsidTr="0060381E">
        <w:trPr>
          <w:trHeight w:val="864"/>
        </w:trPr>
        <w:tc>
          <w:tcPr>
            <w:tcW w:w="1560" w:type="dxa"/>
            <w:vAlign w:val="center"/>
          </w:tcPr>
          <w:p w14:paraId="42F0BADE" w14:textId="77777777" w:rsidR="004F7479" w:rsidRDefault="004F7479" w:rsidP="0060381E">
            <w:pPr>
              <w:pStyle w:val="ListParagraph"/>
              <w:ind w:left="0"/>
              <w:rPr>
                <w:szCs w:val="24"/>
              </w:rPr>
            </w:pPr>
          </w:p>
        </w:tc>
        <w:tc>
          <w:tcPr>
            <w:tcW w:w="1257" w:type="dxa"/>
            <w:vAlign w:val="center"/>
          </w:tcPr>
          <w:p w14:paraId="283DBD3A" w14:textId="77777777" w:rsidR="004F7479" w:rsidRDefault="004F7479" w:rsidP="0060381E">
            <w:pPr>
              <w:pStyle w:val="ListParagraph"/>
              <w:ind w:left="0"/>
              <w:rPr>
                <w:szCs w:val="24"/>
              </w:rPr>
            </w:pPr>
          </w:p>
        </w:tc>
        <w:tc>
          <w:tcPr>
            <w:tcW w:w="418" w:type="dxa"/>
            <w:vAlign w:val="center"/>
          </w:tcPr>
          <w:p w14:paraId="63912718" w14:textId="77777777" w:rsidR="004F7479" w:rsidRDefault="004F7479" w:rsidP="0060381E">
            <w:pPr>
              <w:pStyle w:val="ListParagraph"/>
              <w:ind w:left="0"/>
              <w:rPr>
                <w:szCs w:val="24"/>
              </w:rPr>
            </w:pPr>
          </w:p>
        </w:tc>
        <w:tc>
          <w:tcPr>
            <w:tcW w:w="5681" w:type="dxa"/>
          </w:tcPr>
          <w:p w14:paraId="5295B96E" w14:textId="77777777" w:rsidR="004F7479" w:rsidRDefault="004F7479" w:rsidP="0060381E">
            <w:pPr>
              <w:pStyle w:val="ListParagraph"/>
              <w:ind w:left="0"/>
              <w:rPr>
                <w:szCs w:val="24"/>
              </w:rPr>
            </w:pPr>
          </w:p>
        </w:tc>
      </w:tr>
      <w:tr w:rsidR="004F7479" w14:paraId="75E5D4AA" w14:textId="77777777" w:rsidTr="0060381E">
        <w:trPr>
          <w:trHeight w:val="864"/>
        </w:trPr>
        <w:tc>
          <w:tcPr>
            <w:tcW w:w="1560" w:type="dxa"/>
            <w:vAlign w:val="center"/>
          </w:tcPr>
          <w:p w14:paraId="39A2B47B" w14:textId="77777777" w:rsidR="004F7479" w:rsidRDefault="004F7479" w:rsidP="0060381E">
            <w:pPr>
              <w:pStyle w:val="ListParagraph"/>
              <w:ind w:left="0"/>
              <w:rPr>
                <w:szCs w:val="24"/>
              </w:rPr>
            </w:pPr>
          </w:p>
        </w:tc>
        <w:tc>
          <w:tcPr>
            <w:tcW w:w="1257" w:type="dxa"/>
            <w:vAlign w:val="center"/>
          </w:tcPr>
          <w:p w14:paraId="31F292D3" w14:textId="77777777" w:rsidR="004F7479" w:rsidRDefault="004F7479" w:rsidP="0060381E">
            <w:pPr>
              <w:pStyle w:val="ListParagraph"/>
              <w:ind w:left="0"/>
              <w:rPr>
                <w:szCs w:val="24"/>
              </w:rPr>
            </w:pPr>
          </w:p>
        </w:tc>
        <w:tc>
          <w:tcPr>
            <w:tcW w:w="418" w:type="dxa"/>
            <w:vAlign w:val="center"/>
          </w:tcPr>
          <w:p w14:paraId="41F76EB6" w14:textId="77777777" w:rsidR="004F7479" w:rsidRDefault="004F7479" w:rsidP="0060381E">
            <w:pPr>
              <w:pStyle w:val="ListParagraph"/>
              <w:ind w:left="0"/>
              <w:rPr>
                <w:szCs w:val="24"/>
              </w:rPr>
            </w:pPr>
          </w:p>
        </w:tc>
        <w:tc>
          <w:tcPr>
            <w:tcW w:w="5681" w:type="dxa"/>
          </w:tcPr>
          <w:p w14:paraId="4C5F0F96" w14:textId="77777777" w:rsidR="004F7479" w:rsidRDefault="004F7479" w:rsidP="0060381E">
            <w:pPr>
              <w:pStyle w:val="ListParagraph"/>
              <w:ind w:left="0"/>
              <w:rPr>
                <w:szCs w:val="24"/>
              </w:rPr>
            </w:pPr>
          </w:p>
        </w:tc>
      </w:tr>
      <w:tr w:rsidR="004F7479" w14:paraId="2958700B" w14:textId="77777777" w:rsidTr="0060381E">
        <w:trPr>
          <w:trHeight w:val="864"/>
        </w:trPr>
        <w:tc>
          <w:tcPr>
            <w:tcW w:w="1560" w:type="dxa"/>
            <w:vAlign w:val="center"/>
          </w:tcPr>
          <w:p w14:paraId="0D1C8289" w14:textId="77777777" w:rsidR="004F7479" w:rsidRDefault="004F7479" w:rsidP="0060381E">
            <w:pPr>
              <w:pStyle w:val="ListParagraph"/>
              <w:ind w:left="0"/>
              <w:rPr>
                <w:szCs w:val="24"/>
              </w:rPr>
            </w:pPr>
          </w:p>
        </w:tc>
        <w:tc>
          <w:tcPr>
            <w:tcW w:w="1257" w:type="dxa"/>
            <w:vAlign w:val="center"/>
          </w:tcPr>
          <w:p w14:paraId="19C87027" w14:textId="77777777" w:rsidR="004F7479" w:rsidRDefault="004F7479" w:rsidP="0060381E">
            <w:pPr>
              <w:pStyle w:val="ListParagraph"/>
              <w:ind w:left="0"/>
              <w:rPr>
                <w:szCs w:val="24"/>
              </w:rPr>
            </w:pPr>
          </w:p>
        </w:tc>
        <w:tc>
          <w:tcPr>
            <w:tcW w:w="418" w:type="dxa"/>
            <w:vAlign w:val="center"/>
          </w:tcPr>
          <w:p w14:paraId="39834C5A" w14:textId="77777777" w:rsidR="004F7479" w:rsidRDefault="004F7479" w:rsidP="0060381E">
            <w:pPr>
              <w:pStyle w:val="ListParagraph"/>
              <w:ind w:left="0"/>
              <w:rPr>
                <w:szCs w:val="24"/>
              </w:rPr>
            </w:pPr>
          </w:p>
        </w:tc>
        <w:tc>
          <w:tcPr>
            <w:tcW w:w="5681" w:type="dxa"/>
          </w:tcPr>
          <w:p w14:paraId="7D14FDC5" w14:textId="77777777" w:rsidR="004F7479" w:rsidRDefault="004F7479" w:rsidP="0060381E">
            <w:pPr>
              <w:pStyle w:val="ListParagraph"/>
              <w:ind w:left="0"/>
              <w:rPr>
                <w:szCs w:val="24"/>
              </w:rPr>
            </w:pPr>
          </w:p>
        </w:tc>
      </w:tr>
    </w:tbl>
    <w:p w14:paraId="40CF2B0A" w14:textId="77777777" w:rsidR="004F7479" w:rsidRDefault="004F7479" w:rsidP="004F7479">
      <w:pPr>
        <w:ind w:left="720"/>
        <w:rPr>
          <w:sz w:val="24"/>
          <w:szCs w:val="24"/>
        </w:rPr>
      </w:pPr>
    </w:p>
    <w:p w14:paraId="66B2FEB0" w14:textId="77777777" w:rsidR="004F7479" w:rsidRPr="006565F9" w:rsidRDefault="004F7479" w:rsidP="004F7479">
      <w:pPr>
        <w:ind w:left="720"/>
        <w:rPr>
          <w:sz w:val="24"/>
          <w:szCs w:val="24"/>
        </w:rPr>
      </w:pPr>
    </w:p>
    <w:p w14:paraId="5BCB2153" w14:textId="77777777" w:rsidR="004F7479" w:rsidRPr="008C6F7F" w:rsidRDefault="004F7479" w:rsidP="008C6F7F">
      <w:pPr>
        <w:ind w:left="720"/>
        <w:rPr>
          <w:sz w:val="24"/>
          <w:szCs w:val="24"/>
        </w:rPr>
      </w:pPr>
    </w:p>
    <w:p w14:paraId="5E1EE884" w14:textId="77777777" w:rsidR="008C6F7F" w:rsidRPr="008C6F7F" w:rsidRDefault="008C6F7F">
      <w:pPr>
        <w:rPr>
          <w:sz w:val="24"/>
          <w:szCs w:val="24"/>
        </w:rPr>
      </w:pPr>
    </w:p>
    <w:p w14:paraId="5FD5D0DA" w14:textId="06CFCC1E" w:rsidR="00A264E0" w:rsidRPr="00793841" w:rsidRDefault="00BF77F4" w:rsidP="00952063">
      <w:pPr>
        <w:keepNext/>
        <w:keepLines/>
        <w:ind w:left="360"/>
        <w:contextualSpacing/>
        <w:rPr>
          <w:sz w:val="24"/>
          <w:szCs w:val="24"/>
        </w:rPr>
      </w:pPr>
      <w:r>
        <w:rPr>
          <w:sz w:val="24"/>
          <w:szCs w:val="24"/>
        </w:rPr>
        <w:lastRenderedPageBreak/>
        <w:t xml:space="preserve">SAE </w:t>
      </w:r>
      <w:r w:rsidR="00A264E0" w:rsidRPr="008C6F7F">
        <w:rPr>
          <w:sz w:val="24"/>
          <w:szCs w:val="24"/>
        </w:rPr>
        <w:t>Collaboratio</w:t>
      </w:r>
      <w:r w:rsidR="00A264E0" w:rsidRPr="00793841">
        <w:rPr>
          <w:sz w:val="24"/>
          <w:szCs w:val="24"/>
        </w:rPr>
        <w:t>n</w:t>
      </w:r>
    </w:p>
    <w:p w14:paraId="28BA321C" w14:textId="5BFC3329" w:rsidR="00A264E0" w:rsidRPr="00793841" w:rsidRDefault="00A264E0" w:rsidP="00C64DF9">
      <w:pPr>
        <w:keepNext/>
        <w:keepLines/>
        <w:ind w:left="1620" w:hanging="540"/>
        <w:rPr>
          <w:sz w:val="24"/>
          <w:szCs w:val="24"/>
        </w:rPr>
      </w:pPr>
      <w:r w:rsidRPr="00793841">
        <w:rPr>
          <w:sz w:val="24"/>
          <w:szCs w:val="24"/>
        </w:rPr>
        <w:t>Notes to be added to the National FFA SAE Award Handbook: SAE</w:t>
      </w:r>
      <w:r w:rsidR="00AF1CFF">
        <w:rPr>
          <w:sz w:val="24"/>
          <w:szCs w:val="24"/>
        </w:rPr>
        <w:t xml:space="preserve"> project</w:t>
      </w:r>
      <w:r w:rsidRPr="00793841">
        <w:rPr>
          <w:sz w:val="24"/>
          <w:szCs w:val="24"/>
        </w:rPr>
        <w:t>s often involve collaboration with other students, teachers, and adult sponsors. Teams of students can conduct SAE</w:t>
      </w:r>
      <w:r w:rsidR="00AF1CFF">
        <w:rPr>
          <w:sz w:val="24"/>
          <w:szCs w:val="24"/>
        </w:rPr>
        <w:t xml:space="preserve"> project</w:t>
      </w:r>
      <w:r w:rsidRPr="00793841">
        <w:rPr>
          <w:sz w:val="24"/>
          <w:szCs w:val="24"/>
        </w:rPr>
        <w:t>s, but only an individual student’s share of the work will be included in the National FFA SAE Award application. The student should list the collaborators and their roles/responsibilities/descriptions/ contributions to the project</w:t>
      </w:r>
      <w:r w:rsidR="00A1551D">
        <w:rPr>
          <w:sz w:val="24"/>
          <w:szCs w:val="24"/>
        </w:rPr>
        <w:t>s</w:t>
      </w:r>
      <w:r w:rsidRPr="00793841">
        <w:rPr>
          <w:sz w:val="24"/>
          <w:szCs w:val="24"/>
        </w:rPr>
        <w:t xml:space="preserve"> in the </w:t>
      </w:r>
      <w:r w:rsidR="003D42D3">
        <w:rPr>
          <w:sz w:val="24"/>
          <w:szCs w:val="24"/>
        </w:rPr>
        <w:t xml:space="preserve">SAE </w:t>
      </w:r>
      <w:r w:rsidRPr="00793841">
        <w:rPr>
          <w:sz w:val="24"/>
          <w:szCs w:val="24"/>
        </w:rPr>
        <w:t>Collaboration section of the application. If the SAE involves other collaborators, contributors, and owners, include only the student’s share in all other sections of the National FFA SAE Award application.</w:t>
      </w:r>
    </w:p>
    <w:p w14:paraId="0A2119C4" w14:textId="77777777" w:rsidR="00A264E0" w:rsidRPr="00793841" w:rsidRDefault="00A264E0" w:rsidP="00A264E0">
      <w:pPr>
        <w:keepNext/>
        <w:keepLines/>
        <w:rPr>
          <w:sz w:val="24"/>
          <w:szCs w:val="24"/>
        </w:rPr>
      </w:pPr>
    </w:p>
    <w:tbl>
      <w:tblPr>
        <w:tblStyle w:val="CDEscoringtable1"/>
        <w:tblW w:w="0" w:type="auto"/>
        <w:tblInd w:w="720" w:type="dxa"/>
        <w:tblLayout w:type="fixed"/>
        <w:tblLook w:val="04A0" w:firstRow="1" w:lastRow="0" w:firstColumn="1" w:lastColumn="0" w:noHBand="0" w:noVBand="1"/>
      </w:tblPr>
      <w:tblGrid>
        <w:gridCol w:w="2245"/>
        <w:gridCol w:w="1710"/>
        <w:gridCol w:w="4675"/>
      </w:tblGrid>
      <w:tr w:rsidR="00A264E0" w:rsidRPr="00793841" w14:paraId="092F720A" w14:textId="77777777" w:rsidTr="00D2605A">
        <w:tc>
          <w:tcPr>
            <w:tcW w:w="2245" w:type="dxa"/>
          </w:tcPr>
          <w:p w14:paraId="32E63385" w14:textId="1E445735" w:rsidR="00A264E0" w:rsidRPr="00793841" w:rsidRDefault="00A264E0" w:rsidP="005236B7">
            <w:pPr>
              <w:jc w:val="center"/>
              <w:rPr>
                <w:sz w:val="24"/>
                <w:szCs w:val="24"/>
              </w:rPr>
            </w:pPr>
            <w:r w:rsidRPr="00793841">
              <w:rPr>
                <w:sz w:val="24"/>
                <w:szCs w:val="24"/>
              </w:rPr>
              <w:t>Collaborator</w:t>
            </w:r>
            <w:r w:rsidR="00812A5E">
              <w:rPr>
                <w:sz w:val="24"/>
                <w:szCs w:val="24"/>
              </w:rPr>
              <w:t>’</w:t>
            </w:r>
            <w:r w:rsidRPr="00793841">
              <w:rPr>
                <w:sz w:val="24"/>
                <w:szCs w:val="24"/>
              </w:rPr>
              <w:t>s Name</w:t>
            </w:r>
          </w:p>
        </w:tc>
        <w:tc>
          <w:tcPr>
            <w:tcW w:w="1710" w:type="dxa"/>
          </w:tcPr>
          <w:p w14:paraId="44533B73" w14:textId="77777777" w:rsidR="00A264E0" w:rsidRPr="00793841" w:rsidRDefault="00A264E0" w:rsidP="005236B7">
            <w:pPr>
              <w:jc w:val="center"/>
              <w:rPr>
                <w:sz w:val="24"/>
                <w:szCs w:val="24"/>
              </w:rPr>
            </w:pPr>
            <w:r w:rsidRPr="00793841">
              <w:rPr>
                <w:sz w:val="24"/>
                <w:szCs w:val="24"/>
              </w:rPr>
              <w:t>Title</w:t>
            </w:r>
          </w:p>
        </w:tc>
        <w:tc>
          <w:tcPr>
            <w:tcW w:w="4675" w:type="dxa"/>
          </w:tcPr>
          <w:p w14:paraId="481C8537" w14:textId="6BFDB8D4" w:rsidR="00A264E0" w:rsidRPr="00793841" w:rsidRDefault="00A264E0" w:rsidP="005236B7">
            <w:pPr>
              <w:rPr>
                <w:sz w:val="24"/>
                <w:szCs w:val="24"/>
              </w:rPr>
            </w:pPr>
            <w:r w:rsidRPr="00793841">
              <w:rPr>
                <w:sz w:val="24"/>
                <w:szCs w:val="24"/>
              </w:rPr>
              <w:t>Roles/Responsibilities/Description/</w:t>
            </w:r>
            <w:r w:rsidR="00FB40DE">
              <w:rPr>
                <w:sz w:val="24"/>
                <w:szCs w:val="24"/>
              </w:rPr>
              <w:t xml:space="preserve"> </w:t>
            </w:r>
            <w:r w:rsidRPr="00793841">
              <w:rPr>
                <w:sz w:val="24"/>
                <w:szCs w:val="24"/>
              </w:rPr>
              <w:t>Contributions to the project</w:t>
            </w:r>
            <w:r w:rsidR="00C6550D">
              <w:rPr>
                <w:sz w:val="24"/>
                <w:szCs w:val="24"/>
              </w:rPr>
              <w:t>s</w:t>
            </w:r>
          </w:p>
        </w:tc>
      </w:tr>
      <w:tr w:rsidR="00A264E0" w:rsidRPr="00793841" w14:paraId="15BCDA88" w14:textId="77777777" w:rsidTr="00D2605A">
        <w:trPr>
          <w:trHeight w:val="1296"/>
        </w:trPr>
        <w:tc>
          <w:tcPr>
            <w:tcW w:w="2245" w:type="dxa"/>
          </w:tcPr>
          <w:p w14:paraId="7C36A20D" w14:textId="77777777" w:rsidR="00A264E0" w:rsidRPr="00793841" w:rsidRDefault="00A264E0" w:rsidP="005236B7">
            <w:pPr>
              <w:rPr>
                <w:sz w:val="24"/>
                <w:szCs w:val="24"/>
              </w:rPr>
            </w:pPr>
          </w:p>
        </w:tc>
        <w:tc>
          <w:tcPr>
            <w:tcW w:w="1710" w:type="dxa"/>
          </w:tcPr>
          <w:p w14:paraId="56F3C44F" w14:textId="77777777" w:rsidR="00A264E0" w:rsidRPr="00793841" w:rsidRDefault="00A264E0" w:rsidP="005236B7">
            <w:pPr>
              <w:rPr>
                <w:sz w:val="24"/>
                <w:szCs w:val="24"/>
              </w:rPr>
            </w:pPr>
          </w:p>
        </w:tc>
        <w:tc>
          <w:tcPr>
            <w:tcW w:w="4675" w:type="dxa"/>
          </w:tcPr>
          <w:p w14:paraId="60BEE0A4" w14:textId="77777777" w:rsidR="00A264E0" w:rsidRPr="00793841" w:rsidRDefault="00A264E0" w:rsidP="005236B7">
            <w:pPr>
              <w:rPr>
                <w:sz w:val="24"/>
                <w:szCs w:val="24"/>
              </w:rPr>
            </w:pPr>
          </w:p>
        </w:tc>
      </w:tr>
      <w:tr w:rsidR="00D2605A" w:rsidRPr="00793841" w14:paraId="377FDEF4" w14:textId="77777777" w:rsidTr="00CE1D9E">
        <w:trPr>
          <w:trHeight w:val="1296"/>
        </w:trPr>
        <w:tc>
          <w:tcPr>
            <w:tcW w:w="2245" w:type="dxa"/>
          </w:tcPr>
          <w:p w14:paraId="39D680F6" w14:textId="77777777" w:rsidR="00D2605A" w:rsidRPr="00793841" w:rsidRDefault="00D2605A" w:rsidP="00CE1D9E">
            <w:pPr>
              <w:rPr>
                <w:sz w:val="24"/>
                <w:szCs w:val="24"/>
              </w:rPr>
            </w:pPr>
          </w:p>
        </w:tc>
        <w:tc>
          <w:tcPr>
            <w:tcW w:w="1710" w:type="dxa"/>
          </w:tcPr>
          <w:p w14:paraId="751E2EA9" w14:textId="77777777" w:rsidR="00D2605A" w:rsidRPr="00793841" w:rsidRDefault="00D2605A" w:rsidP="00CE1D9E">
            <w:pPr>
              <w:rPr>
                <w:sz w:val="24"/>
                <w:szCs w:val="24"/>
              </w:rPr>
            </w:pPr>
          </w:p>
        </w:tc>
        <w:tc>
          <w:tcPr>
            <w:tcW w:w="4675" w:type="dxa"/>
          </w:tcPr>
          <w:p w14:paraId="21F10CAC" w14:textId="77777777" w:rsidR="00D2605A" w:rsidRPr="00793841" w:rsidRDefault="00D2605A" w:rsidP="00CE1D9E">
            <w:pPr>
              <w:rPr>
                <w:sz w:val="24"/>
                <w:szCs w:val="24"/>
              </w:rPr>
            </w:pPr>
          </w:p>
        </w:tc>
      </w:tr>
      <w:tr w:rsidR="00D2605A" w:rsidRPr="00793841" w14:paraId="664F0676" w14:textId="77777777" w:rsidTr="00CE1D9E">
        <w:trPr>
          <w:trHeight w:val="1296"/>
        </w:trPr>
        <w:tc>
          <w:tcPr>
            <w:tcW w:w="2245" w:type="dxa"/>
          </w:tcPr>
          <w:p w14:paraId="509261EB" w14:textId="77777777" w:rsidR="00D2605A" w:rsidRPr="00793841" w:rsidRDefault="00D2605A" w:rsidP="00CE1D9E">
            <w:pPr>
              <w:rPr>
                <w:sz w:val="24"/>
                <w:szCs w:val="24"/>
              </w:rPr>
            </w:pPr>
          </w:p>
        </w:tc>
        <w:tc>
          <w:tcPr>
            <w:tcW w:w="1710" w:type="dxa"/>
          </w:tcPr>
          <w:p w14:paraId="1AC35182" w14:textId="77777777" w:rsidR="00D2605A" w:rsidRPr="00793841" w:rsidRDefault="00D2605A" w:rsidP="00CE1D9E">
            <w:pPr>
              <w:rPr>
                <w:sz w:val="24"/>
                <w:szCs w:val="24"/>
              </w:rPr>
            </w:pPr>
          </w:p>
        </w:tc>
        <w:tc>
          <w:tcPr>
            <w:tcW w:w="4675" w:type="dxa"/>
          </w:tcPr>
          <w:p w14:paraId="521AB999" w14:textId="77777777" w:rsidR="00D2605A" w:rsidRPr="00793841" w:rsidRDefault="00D2605A" w:rsidP="00CE1D9E">
            <w:pPr>
              <w:rPr>
                <w:sz w:val="24"/>
                <w:szCs w:val="24"/>
              </w:rPr>
            </w:pPr>
          </w:p>
        </w:tc>
      </w:tr>
      <w:tr w:rsidR="00D2605A" w:rsidRPr="00793841" w14:paraId="2BB538CD" w14:textId="77777777" w:rsidTr="00CE1D9E">
        <w:trPr>
          <w:trHeight w:val="1296"/>
        </w:trPr>
        <w:tc>
          <w:tcPr>
            <w:tcW w:w="2245" w:type="dxa"/>
          </w:tcPr>
          <w:p w14:paraId="5A7DB685" w14:textId="77777777" w:rsidR="00D2605A" w:rsidRPr="00793841" w:rsidRDefault="00D2605A" w:rsidP="00CE1D9E">
            <w:pPr>
              <w:rPr>
                <w:sz w:val="24"/>
                <w:szCs w:val="24"/>
              </w:rPr>
            </w:pPr>
          </w:p>
        </w:tc>
        <w:tc>
          <w:tcPr>
            <w:tcW w:w="1710" w:type="dxa"/>
          </w:tcPr>
          <w:p w14:paraId="23CFEE06" w14:textId="77777777" w:rsidR="00D2605A" w:rsidRPr="00793841" w:rsidRDefault="00D2605A" w:rsidP="00CE1D9E">
            <w:pPr>
              <w:rPr>
                <w:sz w:val="24"/>
                <w:szCs w:val="24"/>
              </w:rPr>
            </w:pPr>
          </w:p>
        </w:tc>
        <w:tc>
          <w:tcPr>
            <w:tcW w:w="4675" w:type="dxa"/>
          </w:tcPr>
          <w:p w14:paraId="7AEB309F" w14:textId="77777777" w:rsidR="00D2605A" w:rsidRPr="00793841" w:rsidRDefault="00D2605A" w:rsidP="00CE1D9E">
            <w:pPr>
              <w:rPr>
                <w:sz w:val="24"/>
                <w:szCs w:val="24"/>
              </w:rPr>
            </w:pPr>
          </w:p>
        </w:tc>
      </w:tr>
      <w:tr w:rsidR="00EC2191" w:rsidRPr="00793841" w14:paraId="7F8688F3" w14:textId="77777777" w:rsidTr="00CE1D9E">
        <w:trPr>
          <w:trHeight w:val="1296"/>
        </w:trPr>
        <w:tc>
          <w:tcPr>
            <w:tcW w:w="2245" w:type="dxa"/>
          </w:tcPr>
          <w:p w14:paraId="7396D9A0" w14:textId="77777777" w:rsidR="00EC2191" w:rsidRPr="00793841" w:rsidRDefault="00EC2191" w:rsidP="00CE1D9E">
            <w:pPr>
              <w:rPr>
                <w:sz w:val="24"/>
                <w:szCs w:val="24"/>
              </w:rPr>
            </w:pPr>
          </w:p>
        </w:tc>
        <w:tc>
          <w:tcPr>
            <w:tcW w:w="1710" w:type="dxa"/>
          </w:tcPr>
          <w:p w14:paraId="7D27BF70" w14:textId="77777777" w:rsidR="00EC2191" w:rsidRPr="00793841" w:rsidRDefault="00EC2191" w:rsidP="00CE1D9E">
            <w:pPr>
              <w:rPr>
                <w:sz w:val="24"/>
                <w:szCs w:val="24"/>
              </w:rPr>
            </w:pPr>
          </w:p>
        </w:tc>
        <w:tc>
          <w:tcPr>
            <w:tcW w:w="4675" w:type="dxa"/>
          </w:tcPr>
          <w:p w14:paraId="78E836AD" w14:textId="77777777" w:rsidR="00EC2191" w:rsidRPr="00793841" w:rsidRDefault="00EC2191" w:rsidP="00CE1D9E">
            <w:pPr>
              <w:rPr>
                <w:sz w:val="24"/>
                <w:szCs w:val="24"/>
              </w:rPr>
            </w:pPr>
          </w:p>
        </w:tc>
      </w:tr>
    </w:tbl>
    <w:p w14:paraId="6BA271B0" w14:textId="77777777" w:rsidR="00A264E0" w:rsidRPr="00793841" w:rsidRDefault="00A264E0" w:rsidP="00A264E0">
      <w:pPr>
        <w:rPr>
          <w:sz w:val="24"/>
          <w:szCs w:val="24"/>
        </w:rPr>
      </w:pPr>
    </w:p>
    <w:p w14:paraId="320A3012" w14:textId="77777777" w:rsidR="00DE7115" w:rsidRDefault="00DE7115">
      <w:pPr>
        <w:rPr>
          <w:rFonts w:eastAsia="Tahoma"/>
          <w:b/>
          <w:position w:val="-2"/>
          <w:sz w:val="24"/>
          <w:szCs w:val="24"/>
          <w:u w:val="single"/>
        </w:rPr>
      </w:pPr>
      <w:r>
        <w:rPr>
          <w:rFonts w:eastAsia="Tahoma"/>
          <w:b/>
          <w:position w:val="-2"/>
          <w:sz w:val="24"/>
          <w:szCs w:val="24"/>
          <w:u w:val="single"/>
        </w:rPr>
        <w:br w:type="page"/>
      </w:r>
    </w:p>
    <w:p w14:paraId="50CB42C2" w14:textId="77777777" w:rsidR="00F85E66" w:rsidRPr="00793841" w:rsidRDefault="00F85E66" w:rsidP="00F85E66">
      <w:pPr>
        <w:keepNext/>
        <w:keepLines/>
        <w:tabs>
          <w:tab w:val="left" w:pos="9360"/>
        </w:tabs>
        <w:rPr>
          <w:rFonts w:eastAsia="Tahoma"/>
          <w:b/>
          <w:position w:val="-2"/>
          <w:sz w:val="24"/>
          <w:szCs w:val="24"/>
          <w:u w:val="single"/>
        </w:rPr>
      </w:pPr>
      <w:r w:rsidRPr="00793841">
        <w:rPr>
          <w:rFonts w:eastAsia="Tahoma"/>
          <w:b/>
          <w:position w:val="-2"/>
          <w:sz w:val="24"/>
          <w:szCs w:val="24"/>
          <w:u w:val="single"/>
        </w:rPr>
        <w:lastRenderedPageBreak/>
        <w:t>IV. Skills, Competencies, and Knowledge</w:t>
      </w:r>
      <w:r w:rsidRPr="00793841">
        <w:rPr>
          <w:rFonts w:eastAsia="Tahoma"/>
          <w:b/>
          <w:position w:val="-2"/>
          <w:sz w:val="24"/>
          <w:szCs w:val="24"/>
          <w:u w:val="single"/>
        </w:rPr>
        <w:tab/>
      </w:r>
    </w:p>
    <w:p w14:paraId="20CCDF93" w14:textId="77777777" w:rsidR="00F85E66" w:rsidRPr="00793841" w:rsidRDefault="00F85E66" w:rsidP="00F85E66">
      <w:pPr>
        <w:keepNext/>
        <w:keepLines/>
        <w:rPr>
          <w:sz w:val="24"/>
          <w:szCs w:val="24"/>
        </w:rPr>
      </w:pPr>
    </w:p>
    <w:p w14:paraId="6EA9CEBC" w14:textId="77777777" w:rsidR="00F85E66" w:rsidRDefault="00F85E66" w:rsidP="00F85E66">
      <w:pPr>
        <w:keepNext/>
        <w:keepLines/>
        <w:ind w:left="720"/>
        <w:rPr>
          <w:rFonts w:eastAsia="Tahoma"/>
          <w:bCs/>
          <w:position w:val="-1"/>
          <w:sz w:val="24"/>
          <w:szCs w:val="24"/>
        </w:rPr>
      </w:pPr>
      <w:r w:rsidRPr="00793841">
        <w:rPr>
          <w:rFonts w:eastAsia="Tahoma"/>
          <w:bCs/>
          <w:position w:val="-1"/>
          <w:sz w:val="24"/>
          <w:szCs w:val="24"/>
        </w:rPr>
        <w:t>A. Five 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p>
    <w:p w14:paraId="036CF551" w14:textId="77777777" w:rsidR="00F85E66" w:rsidRPr="00793841" w:rsidRDefault="00F85E66" w:rsidP="00F85E66">
      <w:pPr>
        <w:keepNext/>
        <w:keepLines/>
        <w:ind w:left="720"/>
        <w:rPr>
          <w:rFonts w:eastAsia="Tahoma"/>
          <w:bCs/>
          <w:sz w:val="24"/>
          <w:szCs w:val="24"/>
        </w:rPr>
      </w:pPr>
    </w:p>
    <w:p w14:paraId="060BD103" w14:textId="77777777" w:rsidR="00F85E66" w:rsidRDefault="00F85E66" w:rsidP="00F85E66">
      <w:pPr>
        <w:ind w:left="1008" w:hanging="432"/>
        <w:rPr>
          <w:sz w:val="24"/>
          <w:szCs w:val="24"/>
        </w:rPr>
      </w:pPr>
      <w:r>
        <w:rPr>
          <w:sz w:val="24"/>
          <w:szCs w:val="24"/>
        </w:rPr>
        <w:t>1.</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0E5E167E" w14:textId="77777777" w:rsidR="00F85E66" w:rsidRDefault="00F85E66" w:rsidP="00F85E66">
      <w:pPr>
        <w:ind w:left="576"/>
        <w:rPr>
          <w:sz w:val="24"/>
          <w:szCs w:val="24"/>
        </w:rPr>
      </w:pPr>
    </w:p>
    <w:p w14:paraId="4A918E4E" w14:textId="77777777" w:rsidR="00F85E66" w:rsidRPr="008F54D6" w:rsidRDefault="00F85E66" w:rsidP="00952063">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0A701D58" w14:textId="77777777" w:rsidTr="0060381E">
        <w:trPr>
          <w:trHeight w:val="1584"/>
        </w:trPr>
        <w:tc>
          <w:tcPr>
            <w:tcW w:w="8579" w:type="dxa"/>
          </w:tcPr>
          <w:p w14:paraId="4D0D1875" w14:textId="77777777" w:rsidR="00F85E66" w:rsidRDefault="00F85E66" w:rsidP="0060381E">
            <w:pPr>
              <w:rPr>
                <w:bCs/>
                <w:sz w:val="24"/>
                <w:szCs w:val="24"/>
              </w:rPr>
            </w:pPr>
          </w:p>
        </w:tc>
      </w:tr>
    </w:tbl>
    <w:p w14:paraId="0A226E79" w14:textId="77777777" w:rsidR="00F85E66" w:rsidRPr="00793841" w:rsidRDefault="00F85E66" w:rsidP="00F85E66">
      <w:pPr>
        <w:rPr>
          <w:bCs/>
          <w:sz w:val="24"/>
          <w:szCs w:val="24"/>
        </w:rPr>
      </w:pPr>
    </w:p>
    <w:p w14:paraId="65F4BF98" w14:textId="77777777" w:rsidR="00F85E66" w:rsidRDefault="00F85E66" w:rsidP="00F85E66">
      <w:pPr>
        <w:ind w:left="1008" w:hanging="432"/>
        <w:rPr>
          <w:sz w:val="24"/>
          <w:szCs w:val="24"/>
        </w:rPr>
      </w:pPr>
      <w:r>
        <w:rPr>
          <w:sz w:val="24"/>
          <w:szCs w:val="24"/>
        </w:rPr>
        <w:t>2.</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7967076D" w14:textId="77777777" w:rsidR="00F85E66" w:rsidRDefault="00F85E66" w:rsidP="00F85E66">
      <w:pPr>
        <w:ind w:left="576"/>
        <w:rPr>
          <w:sz w:val="24"/>
          <w:szCs w:val="24"/>
        </w:rPr>
      </w:pPr>
    </w:p>
    <w:p w14:paraId="0094DF4E" w14:textId="77777777" w:rsidR="00F85E66" w:rsidRPr="008F54D6" w:rsidRDefault="00F85E66" w:rsidP="00952063">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512600E4" w14:textId="77777777" w:rsidTr="0060381E">
        <w:trPr>
          <w:trHeight w:val="1584"/>
        </w:trPr>
        <w:tc>
          <w:tcPr>
            <w:tcW w:w="8579" w:type="dxa"/>
          </w:tcPr>
          <w:p w14:paraId="6A476CCE" w14:textId="77777777" w:rsidR="00F85E66" w:rsidRDefault="00F85E66" w:rsidP="0060381E">
            <w:pPr>
              <w:rPr>
                <w:bCs/>
                <w:sz w:val="24"/>
                <w:szCs w:val="24"/>
              </w:rPr>
            </w:pPr>
          </w:p>
        </w:tc>
      </w:tr>
    </w:tbl>
    <w:p w14:paraId="39FCF8E7" w14:textId="77777777" w:rsidR="00F85E66" w:rsidRPr="00793841" w:rsidRDefault="00F85E66" w:rsidP="00F85E66">
      <w:pPr>
        <w:rPr>
          <w:bCs/>
          <w:sz w:val="24"/>
          <w:szCs w:val="24"/>
        </w:rPr>
      </w:pPr>
    </w:p>
    <w:p w14:paraId="38E59A19" w14:textId="77777777" w:rsidR="00F85E66" w:rsidRDefault="00F85E66" w:rsidP="00F85E66">
      <w:pPr>
        <w:ind w:left="1008" w:hanging="432"/>
        <w:rPr>
          <w:sz w:val="24"/>
          <w:szCs w:val="24"/>
        </w:rPr>
      </w:pPr>
      <w:r>
        <w:rPr>
          <w:sz w:val="24"/>
          <w:szCs w:val="24"/>
        </w:rPr>
        <w:t>3.</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5B55854D" w14:textId="77777777" w:rsidR="00F85E66" w:rsidRDefault="00F85E66" w:rsidP="00F85E66">
      <w:pPr>
        <w:ind w:left="576"/>
        <w:rPr>
          <w:sz w:val="24"/>
          <w:szCs w:val="24"/>
        </w:rPr>
      </w:pPr>
    </w:p>
    <w:p w14:paraId="7AE7BB1A" w14:textId="77777777" w:rsidR="00F85E66" w:rsidRPr="008F54D6" w:rsidRDefault="00F85E66" w:rsidP="00952063">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0C89D328" w14:textId="77777777" w:rsidTr="0060381E">
        <w:trPr>
          <w:trHeight w:val="1584"/>
        </w:trPr>
        <w:tc>
          <w:tcPr>
            <w:tcW w:w="8579" w:type="dxa"/>
          </w:tcPr>
          <w:p w14:paraId="2701D65F" w14:textId="77777777" w:rsidR="00F85E66" w:rsidRDefault="00F85E66" w:rsidP="0060381E">
            <w:pPr>
              <w:rPr>
                <w:bCs/>
                <w:sz w:val="24"/>
                <w:szCs w:val="24"/>
              </w:rPr>
            </w:pPr>
          </w:p>
        </w:tc>
      </w:tr>
    </w:tbl>
    <w:p w14:paraId="1E765470" w14:textId="77777777" w:rsidR="00F85E66" w:rsidRPr="00793841" w:rsidRDefault="00F85E66" w:rsidP="00F85E66">
      <w:pPr>
        <w:rPr>
          <w:bCs/>
          <w:sz w:val="24"/>
          <w:szCs w:val="24"/>
        </w:rPr>
      </w:pPr>
    </w:p>
    <w:p w14:paraId="3C921B4A" w14:textId="77777777" w:rsidR="00F85E66" w:rsidRDefault="00F85E66" w:rsidP="00F85E66">
      <w:pPr>
        <w:keepNext/>
        <w:keepLines/>
        <w:ind w:left="1008" w:hanging="432"/>
        <w:rPr>
          <w:sz w:val="24"/>
          <w:szCs w:val="24"/>
        </w:rPr>
      </w:pPr>
      <w:r>
        <w:rPr>
          <w:sz w:val="24"/>
          <w:szCs w:val="24"/>
        </w:rPr>
        <w:lastRenderedPageBreak/>
        <w:t>4.</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4C2DAE1D" w14:textId="77777777" w:rsidR="00F85E66" w:rsidRDefault="00F85E66" w:rsidP="00F85E66">
      <w:pPr>
        <w:keepNext/>
        <w:keepLines/>
        <w:ind w:left="576"/>
        <w:rPr>
          <w:sz w:val="24"/>
          <w:szCs w:val="24"/>
        </w:rPr>
      </w:pPr>
    </w:p>
    <w:p w14:paraId="0F7D6C46" w14:textId="77777777" w:rsidR="00F85E66" w:rsidRPr="008F54D6" w:rsidRDefault="00F85E66" w:rsidP="00952063">
      <w:pPr>
        <w:pStyle w:val="ListParagraph"/>
        <w:keepNext/>
        <w:keepLines/>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3B47E290" w14:textId="77777777" w:rsidTr="0060381E">
        <w:trPr>
          <w:trHeight w:val="1584"/>
        </w:trPr>
        <w:tc>
          <w:tcPr>
            <w:tcW w:w="8579" w:type="dxa"/>
          </w:tcPr>
          <w:p w14:paraId="59AF75D2" w14:textId="77777777" w:rsidR="00F85E66" w:rsidRDefault="00F85E66" w:rsidP="0060381E">
            <w:pPr>
              <w:rPr>
                <w:bCs/>
                <w:sz w:val="24"/>
                <w:szCs w:val="24"/>
              </w:rPr>
            </w:pPr>
          </w:p>
        </w:tc>
      </w:tr>
    </w:tbl>
    <w:p w14:paraId="4FCB9005" w14:textId="77777777" w:rsidR="00F85E66" w:rsidRPr="00793841" w:rsidRDefault="00F85E66" w:rsidP="00F85E66">
      <w:pPr>
        <w:rPr>
          <w:bCs/>
          <w:sz w:val="24"/>
          <w:szCs w:val="24"/>
        </w:rPr>
      </w:pPr>
    </w:p>
    <w:p w14:paraId="4F60E443" w14:textId="77777777" w:rsidR="00F85E66" w:rsidRDefault="00F85E66" w:rsidP="00F85E66">
      <w:pPr>
        <w:ind w:left="1008" w:hanging="432"/>
        <w:rPr>
          <w:sz w:val="24"/>
          <w:szCs w:val="24"/>
        </w:rPr>
      </w:pPr>
      <w:r>
        <w:rPr>
          <w:sz w:val="24"/>
          <w:szCs w:val="24"/>
        </w:rPr>
        <w:t>5.</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within</w:t>
      </w:r>
      <w:r w:rsidRPr="00793841">
        <w:rPr>
          <w:rFonts w:eastAsia="Tahoma"/>
          <w:bCs/>
          <w:spacing w:val="-1"/>
          <w:position w:val="-1"/>
          <w:sz w:val="24"/>
          <w:szCs w:val="24"/>
        </w:rPr>
        <w:t xml:space="preserve"> </w:t>
      </w:r>
      <w:r w:rsidRPr="00793841">
        <w:rPr>
          <w:rFonts w:eastAsia="Tahoma"/>
          <w:bCs/>
          <w:position w:val="-1"/>
          <w:sz w:val="24"/>
          <w:szCs w:val="24"/>
        </w:rPr>
        <w:t>your Primary AFNR Career Pathway</w:t>
      </w:r>
      <w:r w:rsidRPr="00793841">
        <w:rPr>
          <w:rFonts w:eastAsia="Tahoma"/>
          <w:bCs/>
          <w:position w:val="-2"/>
          <w:sz w:val="24"/>
          <w:szCs w:val="24"/>
        </w:rPr>
        <w:t>)</w:t>
      </w:r>
    </w:p>
    <w:p w14:paraId="5321AD04" w14:textId="77777777" w:rsidR="00F85E66" w:rsidRDefault="00F85E66" w:rsidP="00F85E66">
      <w:pPr>
        <w:ind w:left="576"/>
        <w:rPr>
          <w:sz w:val="24"/>
          <w:szCs w:val="24"/>
        </w:rPr>
      </w:pPr>
    </w:p>
    <w:p w14:paraId="4DF741A7" w14:textId="77777777" w:rsidR="00F85E66" w:rsidRPr="008F54D6" w:rsidRDefault="00F85E66" w:rsidP="00952063">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58391649" w14:textId="77777777" w:rsidTr="0060381E">
        <w:trPr>
          <w:trHeight w:val="1584"/>
        </w:trPr>
        <w:tc>
          <w:tcPr>
            <w:tcW w:w="8579" w:type="dxa"/>
          </w:tcPr>
          <w:p w14:paraId="219E7D49" w14:textId="77777777" w:rsidR="00F85E66" w:rsidRDefault="00F85E66" w:rsidP="0060381E">
            <w:pPr>
              <w:rPr>
                <w:bCs/>
                <w:sz w:val="24"/>
                <w:szCs w:val="24"/>
              </w:rPr>
            </w:pPr>
          </w:p>
        </w:tc>
      </w:tr>
    </w:tbl>
    <w:p w14:paraId="2118D446" w14:textId="77777777" w:rsidR="00F85E66" w:rsidRPr="00793841" w:rsidRDefault="00F85E66" w:rsidP="00F85E66">
      <w:pPr>
        <w:rPr>
          <w:bCs/>
          <w:sz w:val="24"/>
          <w:szCs w:val="24"/>
        </w:rPr>
      </w:pPr>
    </w:p>
    <w:p w14:paraId="50944E88" w14:textId="77777777" w:rsidR="00F85E66" w:rsidRPr="00793841" w:rsidRDefault="00F85E66" w:rsidP="00F85E66">
      <w:pPr>
        <w:keepNext/>
        <w:keepLines/>
        <w:ind w:left="719"/>
        <w:rPr>
          <w:rFonts w:eastAsia="Tahoma"/>
          <w:bCs/>
          <w:sz w:val="24"/>
          <w:szCs w:val="24"/>
        </w:rPr>
      </w:pPr>
      <w:r w:rsidRPr="00793841">
        <w:rPr>
          <w:rFonts w:eastAsia="Tahoma"/>
          <w:bCs/>
          <w:position w:val="-1"/>
          <w:sz w:val="24"/>
          <w:szCs w:val="24"/>
        </w:rPr>
        <w:t>B. Two Indicators</w:t>
      </w:r>
      <w:r w:rsidRPr="00793841">
        <w:rPr>
          <w:rFonts w:eastAsia="Tahoma"/>
          <w:bCs/>
          <w:spacing w:val="-1"/>
          <w:position w:val="-1"/>
          <w:sz w:val="24"/>
          <w:szCs w:val="24"/>
        </w:rPr>
        <w:t xml:space="preserve"> </w:t>
      </w:r>
      <w:r w:rsidRPr="00793841">
        <w:rPr>
          <w:rFonts w:eastAsia="Tahoma"/>
          <w:bCs/>
          <w:position w:val="-1"/>
          <w:sz w:val="24"/>
          <w:szCs w:val="24"/>
        </w:rPr>
        <w:t>from any AFNR Career Pathway</w:t>
      </w:r>
    </w:p>
    <w:p w14:paraId="64958DB9" w14:textId="77777777" w:rsidR="00F85E66" w:rsidRPr="00793841" w:rsidRDefault="00F85E66" w:rsidP="00F85E66">
      <w:pPr>
        <w:keepNext/>
        <w:keepLines/>
        <w:ind w:left="575"/>
        <w:rPr>
          <w:sz w:val="24"/>
          <w:szCs w:val="24"/>
        </w:rPr>
      </w:pPr>
    </w:p>
    <w:p w14:paraId="586AD5A3" w14:textId="77777777" w:rsidR="00F85E66" w:rsidRDefault="00F85E66" w:rsidP="00F85E66">
      <w:pPr>
        <w:ind w:left="1008" w:hanging="432"/>
        <w:rPr>
          <w:sz w:val="24"/>
          <w:szCs w:val="24"/>
        </w:rPr>
      </w:pPr>
      <w:r>
        <w:rPr>
          <w:sz w:val="24"/>
          <w:szCs w:val="24"/>
        </w:rPr>
        <w:t>6.</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from any AFNR Career Pathway</w:t>
      </w:r>
      <w:r w:rsidRPr="00793841">
        <w:rPr>
          <w:rFonts w:eastAsia="Tahoma"/>
          <w:bCs/>
          <w:position w:val="-2"/>
          <w:sz w:val="24"/>
          <w:szCs w:val="24"/>
        </w:rPr>
        <w:t>)</w:t>
      </w:r>
    </w:p>
    <w:p w14:paraId="1592A97B" w14:textId="77777777" w:rsidR="00F85E66" w:rsidRDefault="00F85E66" w:rsidP="00F85E66">
      <w:pPr>
        <w:ind w:left="576"/>
        <w:rPr>
          <w:sz w:val="24"/>
          <w:szCs w:val="24"/>
        </w:rPr>
      </w:pPr>
    </w:p>
    <w:p w14:paraId="367C904D" w14:textId="77777777" w:rsidR="00F85E66" w:rsidRPr="008F54D6" w:rsidRDefault="00F85E66" w:rsidP="00952063">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3F8967BA" w14:textId="77777777" w:rsidTr="0060381E">
        <w:trPr>
          <w:trHeight w:val="1584"/>
        </w:trPr>
        <w:tc>
          <w:tcPr>
            <w:tcW w:w="8579" w:type="dxa"/>
          </w:tcPr>
          <w:p w14:paraId="63B8B1C9" w14:textId="77777777" w:rsidR="00F85E66" w:rsidRDefault="00F85E66" w:rsidP="0060381E">
            <w:pPr>
              <w:rPr>
                <w:bCs/>
                <w:sz w:val="24"/>
                <w:szCs w:val="24"/>
              </w:rPr>
            </w:pPr>
          </w:p>
        </w:tc>
      </w:tr>
    </w:tbl>
    <w:p w14:paraId="155D2024" w14:textId="77777777" w:rsidR="00F85E66" w:rsidRDefault="00F85E66" w:rsidP="00F85E66">
      <w:pPr>
        <w:keepNext/>
        <w:keepLines/>
        <w:ind w:left="1008" w:hanging="432"/>
        <w:rPr>
          <w:sz w:val="24"/>
          <w:szCs w:val="24"/>
        </w:rPr>
      </w:pPr>
    </w:p>
    <w:p w14:paraId="30A6C930" w14:textId="77777777" w:rsidR="00F85E66" w:rsidRDefault="00F85E66" w:rsidP="00F85E66">
      <w:pPr>
        <w:keepNext/>
        <w:keepLines/>
        <w:ind w:left="1008" w:hanging="432"/>
        <w:rPr>
          <w:sz w:val="24"/>
          <w:szCs w:val="24"/>
        </w:rPr>
      </w:pPr>
      <w:r>
        <w:rPr>
          <w:sz w:val="24"/>
          <w:szCs w:val="24"/>
        </w:rPr>
        <w:t>7.</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position w:val="-1"/>
          <w:sz w:val="24"/>
          <w:szCs w:val="24"/>
        </w:rPr>
        <w:t>Indicators</w:t>
      </w:r>
      <w:r w:rsidRPr="00793841">
        <w:rPr>
          <w:rFonts w:eastAsia="Tahoma"/>
          <w:bCs/>
          <w:spacing w:val="-1"/>
          <w:position w:val="-1"/>
          <w:sz w:val="24"/>
          <w:szCs w:val="24"/>
        </w:rPr>
        <w:t xml:space="preserve"> </w:t>
      </w:r>
      <w:r w:rsidRPr="00793841">
        <w:rPr>
          <w:rFonts w:eastAsia="Tahoma"/>
          <w:bCs/>
          <w:position w:val="-1"/>
          <w:sz w:val="24"/>
          <w:szCs w:val="24"/>
        </w:rPr>
        <w:t>from any AFNR Career Pathway</w:t>
      </w:r>
      <w:r w:rsidRPr="00793841">
        <w:rPr>
          <w:rFonts w:eastAsia="Tahoma"/>
          <w:bCs/>
          <w:position w:val="-2"/>
          <w:sz w:val="24"/>
          <w:szCs w:val="24"/>
        </w:rPr>
        <w:t>)</w:t>
      </w:r>
    </w:p>
    <w:p w14:paraId="0981148D" w14:textId="77777777" w:rsidR="00F85E66" w:rsidRDefault="00F85E66" w:rsidP="00F85E66">
      <w:pPr>
        <w:keepNext/>
        <w:keepLines/>
        <w:ind w:left="576"/>
        <w:rPr>
          <w:sz w:val="24"/>
          <w:szCs w:val="24"/>
        </w:rPr>
      </w:pPr>
    </w:p>
    <w:p w14:paraId="37FE1E18" w14:textId="77777777" w:rsidR="00F85E66" w:rsidRPr="008F54D6" w:rsidRDefault="00F85E66" w:rsidP="00952063">
      <w:pPr>
        <w:pStyle w:val="ListParagraph"/>
        <w:keepNext/>
        <w:keepLines/>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54ECE08B" w14:textId="77777777" w:rsidTr="0060381E">
        <w:trPr>
          <w:trHeight w:val="1440"/>
        </w:trPr>
        <w:tc>
          <w:tcPr>
            <w:tcW w:w="8579" w:type="dxa"/>
          </w:tcPr>
          <w:p w14:paraId="2AD55364" w14:textId="77777777" w:rsidR="00F85E66" w:rsidRDefault="00F85E66" w:rsidP="0060381E">
            <w:pPr>
              <w:rPr>
                <w:bCs/>
                <w:sz w:val="24"/>
                <w:szCs w:val="24"/>
              </w:rPr>
            </w:pPr>
          </w:p>
        </w:tc>
      </w:tr>
    </w:tbl>
    <w:p w14:paraId="27D31067" w14:textId="035B576F" w:rsidR="00F85E66" w:rsidRPr="00793841" w:rsidRDefault="00F85E66" w:rsidP="00F85E66">
      <w:pPr>
        <w:keepNext/>
        <w:keepLines/>
        <w:ind w:left="723"/>
        <w:rPr>
          <w:rFonts w:eastAsia="Tahoma"/>
          <w:bCs/>
          <w:sz w:val="24"/>
          <w:szCs w:val="24"/>
        </w:rPr>
      </w:pPr>
      <w:r w:rsidRPr="00793841">
        <w:rPr>
          <w:rFonts w:eastAsia="Tahoma"/>
          <w:bCs/>
          <w:sz w:val="24"/>
          <w:szCs w:val="24"/>
        </w:rPr>
        <w:lastRenderedPageBreak/>
        <w:t>C. Three Career</w:t>
      </w:r>
      <w:r w:rsidRPr="00793841">
        <w:rPr>
          <w:rFonts w:eastAsia="Tahoma"/>
          <w:bCs/>
          <w:spacing w:val="-1"/>
          <w:sz w:val="24"/>
          <w:szCs w:val="24"/>
        </w:rPr>
        <w:t xml:space="preserve"> </w:t>
      </w:r>
      <w:r w:rsidRPr="00793841">
        <w:rPr>
          <w:rFonts w:eastAsia="Tahoma"/>
          <w:bCs/>
          <w:sz w:val="24"/>
          <w:szCs w:val="24"/>
        </w:rPr>
        <w:t>Ready Practices</w:t>
      </w:r>
      <w:r w:rsidRPr="00793841">
        <w:rPr>
          <w:rFonts w:eastAsia="Tahoma"/>
          <w:bCs/>
          <w:spacing w:val="-1"/>
          <w:sz w:val="24"/>
          <w:szCs w:val="24"/>
        </w:rPr>
        <w:t xml:space="preserve"> </w:t>
      </w:r>
      <w:r w:rsidRPr="00793841">
        <w:rPr>
          <w:rFonts w:eastAsia="Tahoma"/>
          <w:bCs/>
          <w:sz w:val="24"/>
          <w:szCs w:val="24"/>
        </w:rPr>
        <w:t>Indicators</w:t>
      </w:r>
      <w:r w:rsidR="000A4C49">
        <w:rPr>
          <w:rFonts w:eastAsia="Tahoma"/>
          <w:bCs/>
          <w:sz w:val="24"/>
          <w:szCs w:val="24"/>
        </w:rPr>
        <w:t xml:space="preserve"> (</w:t>
      </w:r>
      <w:r w:rsidR="000A4C49" w:rsidRPr="000770D7">
        <w:rPr>
          <w:rFonts w:eastAsia="Tahoma"/>
          <w:bCs/>
          <w:sz w:val="24"/>
          <w:szCs w:val="24"/>
        </w:rPr>
        <w:t>Employability Skills for College and Career Readiness</w:t>
      </w:r>
      <w:r w:rsidR="000A4C49">
        <w:rPr>
          <w:rFonts w:eastAsia="Tahoma"/>
          <w:bCs/>
          <w:sz w:val="24"/>
          <w:szCs w:val="24"/>
        </w:rPr>
        <w:t>)</w:t>
      </w:r>
    </w:p>
    <w:p w14:paraId="672917FB" w14:textId="77777777" w:rsidR="00F85E66" w:rsidRPr="00793841" w:rsidRDefault="00F85E66" w:rsidP="00F85E66">
      <w:pPr>
        <w:keepNext/>
        <w:keepLines/>
        <w:ind w:left="575"/>
        <w:rPr>
          <w:sz w:val="24"/>
          <w:szCs w:val="24"/>
        </w:rPr>
      </w:pPr>
    </w:p>
    <w:p w14:paraId="2E89ECD9" w14:textId="77777777" w:rsidR="00F85E66" w:rsidRDefault="00F85E66" w:rsidP="00F85E66">
      <w:pPr>
        <w:ind w:left="1008" w:hanging="432"/>
        <w:rPr>
          <w:sz w:val="24"/>
          <w:szCs w:val="24"/>
        </w:rPr>
      </w:pPr>
      <w:r>
        <w:rPr>
          <w:sz w:val="24"/>
          <w:szCs w:val="24"/>
        </w:rPr>
        <w:t>8.</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sz w:val="24"/>
          <w:szCs w:val="24"/>
        </w:rPr>
        <w:t>Career</w:t>
      </w:r>
      <w:r w:rsidRPr="00793841">
        <w:rPr>
          <w:rFonts w:eastAsia="Tahoma"/>
          <w:bCs/>
          <w:spacing w:val="-1"/>
          <w:sz w:val="24"/>
          <w:szCs w:val="24"/>
        </w:rPr>
        <w:t xml:space="preserve"> </w:t>
      </w:r>
      <w:r w:rsidRPr="00793841">
        <w:rPr>
          <w:rFonts w:eastAsia="Tahoma"/>
          <w:bCs/>
          <w:sz w:val="24"/>
          <w:szCs w:val="24"/>
        </w:rPr>
        <w:t>Ready Practices</w:t>
      </w:r>
      <w:r w:rsidRPr="00793841">
        <w:rPr>
          <w:rFonts w:eastAsia="Tahoma"/>
          <w:bCs/>
          <w:spacing w:val="-1"/>
          <w:sz w:val="24"/>
          <w:szCs w:val="24"/>
        </w:rPr>
        <w:t xml:space="preserve"> </w:t>
      </w:r>
      <w:r w:rsidRPr="00793841">
        <w:rPr>
          <w:rFonts w:eastAsia="Tahoma"/>
          <w:bCs/>
          <w:sz w:val="24"/>
          <w:szCs w:val="24"/>
        </w:rPr>
        <w:t>Indicators</w:t>
      </w:r>
      <w:r w:rsidRPr="00793841">
        <w:rPr>
          <w:rFonts w:eastAsia="Tahoma"/>
          <w:bCs/>
          <w:position w:val="-2"/>
          <w:sz w:val="24"/>
          <w:szCs w:val="24"/>
        </w:rPr>
        <w:t>)</w:t>
      </w:r>
    </w:p>
    <w:p w14:paraId="7C50138D" w14:textId="77777777" w:rsidR="00F85E66" w:rsidRDefault="00F85E66" w:rsidP="00F85E66">
      <w:pPr>
        <w:ind w:left="576"/>
        <w:rPr>
          <w:sz w:val="24"/>
          <w:szCs w:val="24"/>
        </w:rPr>
      </w:pPr>
    </w:p>
    <w:p w14:paraId="270AF672" w14:textId="77777777" w:rsidR="00F85E66" w:rsidRPr="008F54D6" w:rsidRDefault="00F85E66" w:rsidP="00952063">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2B093D92" w14:textId="77777777" w:rsidTr="0060381E">
        <w:trPr>
          <w:trHeight w:val="1584"/>
        </w:trPr>
        <w:tc>
          <w:tcPr>
            <w:tcW w:w="8579" w:type="dxa"/>
          </w:tcPr>
          <w:p w14:paraId="6A9D2E61" w14:textId="77777777" w:rsidR="00F85E66" w:rsidRDefault="00F85E66" w:rsidP="0060381E">
            <w:pPr>
              <w:rPr>
                <w:bCs/>
                <w:sz w:val="24"/>
                <w:szCs w:val="24"/>
              </w:rPr>
            </w:pPr>
          </w:p>
        </w:tc>
      </w:tr>
    </w:tbl>
    <w:p w14:paraId="1C8BC6F5" w14:textId="77777777" w:rsidR="00F85E66" w:rsidRPr="00793841" w:rsidRDefault="00F85E66" w:rsidP="00F85E66">
      <w:pPr>
        <w:rPr>
          <w:bCs/>
          <w:sz w:val="24"/>
          <w:szCs w:val="24"/>
        </w:rPr>
      </w:pPr>
    </w:p>
    <w:p w14:paraId="395C7255" w14:textId="77777777" w:rsidR="00F85E66" w:rsidRDefault="00F85E66" w:rsidP="00F85E66">
      <w:pPr>
        <w:ind w:left="1008" w:hanging="432"/>
        <w:rPr>
          <w:sz w:val="24"/>
          <w:szCs w:val="24"/>
        </w:rPr>
      </w:pPr>
      <w:r>
        <w:rPr>
          <w:sz w:val="24"/>
          <w:szCs w:val="24"/>
        </w:rPr>
        <w:t>9.</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sz w:val="24"/>
          <w:szCs w:val="24"/>
        </w:rPr>
        <w:t>Career</w:t>
      </w:r>
      <w:r w:rsidRPr="00793841">
        <w:rPr>
          <w:rFonts w:eastAsia="Tahoma"/>
          <w:bCs/>
          <w:spacing w:val="-1"/>
          <w:sz w:val="24"/>
          <w:szCs w:val="24"/>
        </w:rPr>
        <w:t xml:space="preserve"> </w:t>
      </w:r>
      <w:r w:rsidRPr="00793841">
        <w:rPr>
          <w:rFonts w:eastAsia="Tahoma"/>
          <w:bCs/>
          <w:sz w:val="24"/>
          <w:szCs w:val="24"/>
        </w:rPr>
        <w:t>Ready Practices</w:t>
      </w:r>
      <w:r w:rsidRPr="00793841">
        <w:rPr>
          <w:rFonts w:eastAsia="Tahoma"/>
          <w:bCs/>
          <w:spacing w:val="-1"/>
          <w:sz w:val="24"/>
          <w:szCs w:val="24"/>
        </w:rPr>
        <w:t xml:space="preserve"> </w:t>
      </w:r>
      <w:r w:rsidRPr="00793841">
        <w:rPr>
          <w:rFonts w:eastAsia="Tahoma"/>
          <w:bCs/>
          <w:sz w:val="24"/>
          <w:szCs w:val="24"/>
        </w:rPr>
        <w:t>Indicators</w:t>
      </w:r>
      <w:r w:rsidRPr="00793841">
        <w:rPr>
          <w:rFonts w:eastAsia="Tahoma"/>
          <w:bCs/>
          <w:position w:val="-2"/>
          <w:sz w:val="24"/>
          <w:szCs w:val="24"/>
        </w:rPr>
        <w:t>)</w:t>
      </w:r>
    </w:p>
    <w:p w14:paraId="2A9AEBBD" w14:textId="77777777" w:rsidR="00F85E66" w:rsidRDefault="00F85E66" w:rsidP="00F85E66">
      <w:pPr>
        <w:ind w:left="576"/>
        <w:rPr>
          <w:sz w:val="24"/>
          <w:szCs w:val="24"/>
        </w:rPr>
      </w:pPr>
    </w:p>
    <w:p w14:paraId="145288BB" w14:textId="77777777" w:rsidR="00F85E66" w:rsidRPr="008F54D6" w:rsidRDefault="00F85E66" w:rsidP="00952063">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5FF4466B" w14:textId="77777777" w:rsidTr="0060381E">
        <w:trPr>
          <w:trHeight w:val="1584"/>
        </w:trPr>
        <w:tc>
          <w:tcPr>
            <w:tcW w:w="8579" w:type="dxa"/>
          </w:tcPr>
          <w:p w14:paraId="3D5423F5" w14:textId="77777777" w:rsidR="00F85E66" w:rsidRDefault="00F85E66" w:rsidP="0060381E">
            <w:pPr>
              <w:rPr>
                <w:bCs/>
                <w:sz w:val="24"/>
                <w:szCs w:val="24"/>
              </w:rPr>
            </w:pPr>
          </w:p>
        </w:tc>
      </w:tr>
    </w:tbl>
    <w:p w14:paraId="393E5D99" w14:textId="77777777" w:rsidR="00F85E66" w:rsidRPr="00793841" w:rsidRDefault="00F85E66" w:rsidP="00F85E66">
      <w:pPr>
        <w:rPr>
          <w:bCs/>
          <w:sz w:val="24"/>
          <w:szCs w:val="24"/>
        </w:rPr>
      </w:pPr>
    </w:p>
    <w:p w14:paraId="2899918C" w14:textId="77777777" w:rsidR="00F85E66" w:rsidRDefault="00F85E66" w:rsidP="00F85E66">
      <w:pPr>
        <w:ind w:left="1008" w:hanging="432"/>
        <w:rPr>
          <w:sz w:val="24"/>
          <w:szCs w:val="24"/>
        </w:rPr>
      </w:pPr>
      <w:r>
        <w:rPr>
          <w:sz w:val="24"/>
          <w:szCs w:val="24"/>
        </w:rPr>
        <w:t>10.</w:t>
      </w:r>
      <w:r>
        <w:rPr>
          <w:sz w:val="24"/>
          <w:szCs w:val="24"/>
        </w:rPr>
        <w:tab/>
      </w:r>
      <w:r w:rsidRPr="00793841">
        <w:rPr>
          <w:rFonts w:eastAsia="Tahoma"/>
          <w:bCs/>
          <w:position w:val="-2"/>
          <w:sz w:val="24"/>
          <w:szCs w:val="24"/>
        </w:rPr>
        <w:t>(Choose one of the following</w:t>
      </w:r>
      <w:r>
        <w:rPr>
          <w:rFonts w:eastAsia="Tahoma"/>
          <w:bCs/>
          <w:position w:val="-2"/>
          <w:sz w:val="24"/>
          <w:szCs w:val="24"/>
        </w:rPr>
        <w:t xml:space="preserve"> </w:t>
      </w:r>
      <w:r w:rsidRPr="00793841">
        <w:rPr>
          <w:rFonts w:eastAsia="Tahoma"/>
          <w:bCs/>
          <w:sz w:val="24"/>
          <w:szCs w:val="24"/>
        </w:rPr>
        <w:t>Career</w:t>
      </w:r>
      <w:r w:rsidRPr="00793841">
        <w:rPr>
          <w:rFonts w:eastAsia="Tahoma"/>
          <w:bCs/>
          <w:spacing w:val="-1"/>
          <w:sz w:val="24"/>
          <w:szCs w:val="24"/>
        </w:rPr>
        <w:t xml:space="preserve"> </w:t>
      </w:r>
      <w:r w:rsidRPr="00793841">
        <w:rPr>
          <w:rFonts w:eastAsia="Tahoma"/>
          <w:bCs/>
          <w:sz w:val="24"/>
          <w:szCs w:val="24"/>
        </w:rPr>
        <w:t>Ready Practices</w:t>
      </w:r>
      <w:r w:rsidRPr="00793841">
        <w:rPr>
          <w:rFonts w:eastAsia="Tahoma"/>
          <w:bCs/>
          <w:spacing w:val="-1"/>
          <w:sz w:val="24"/>
          <w:szCs w:val="24"/>
        </w:rPr>
        <w:t xml:space="preserve"> </w:t>
      </w:r>
      <w:r w:rsidRPr="00793841">
        <w:rPr>
          <w:rFonts w:eastAsia="Tahoma"/>
          <w:bCs/>
          <w:sz w:val="24"/>
          <w:szCs w:val="24"/>
        </w:rPr>
        <w:t>Indicators</w:t>
      </w:r>
      <w:r w:rsidRPr="00793841">
        <w:rPr>
          <w:rFonts w:eastAsia="Tahoma"/>
          <w:bCs/>
          <w:position w:val="-2"/>
          <w:sz w:val="24"/>
          <w:szCs w:val="24"/>
        </w:rPr>
        <w:t>)</w:t>
      </w:r>
    </w:p>
    <w:p w14:paraId="26716EF8" w14:textId="77777777" w:rsidR="00F85E66" w:rsidRDefault="00F85E66" w:rsidP="00F85E66">
      <w:pPr>
        <w:ind w:left="576"/>
        <w:rPr>
          <w:sz w:val="24"/>
          <w:szCs w:val="24"/>
        </w:rPr>
      </w:pPr>
    </w:p>
    <w:p w14:paraId="68BAE207" w14:textId="77777777" w:rsidR="00F85E66" w:rsidRPr="008F54D6" w:rsidRDefault="00F85E66" w:rsidP="00952063">
      <w:pPr>
        <w:pStyle w:val="ListParagraph"/>
        <w:ind w:left="1008"/>
        <w:rPr>
          <w:szCs w:val="24"/>
        </w:rPr>
      </w:pPr>
      <w:r w:rsidRPr="008F54D6">
        <w:rPr>
          <w:szCs w:val="24"/>
        </w:rPr>
        <w:t>Specifically, describe the SAE activities performed to learn or demonstrate the performance indicator selected.</w:t>
      </w:r>
    </w:p>
    <w:tbl>
      <w:tblPr>
        <w:tblStyle w:val="TableGrid"/>
        <w:tblW w:w="8579" w:type="dxa"/>
        <w:tblInd w:w="866" w:type="dxa"/>
        <w:tblLook w:val="04A0" w:firstRow="1" w:lastRow="0" w:firstColumn="1" w:lastColumn="0" w:noHBand="0" w:noVBand="1"/>
      </w:tblPr>
      <w:tblGrid>
        <w:gridCol w:w="8579"/>
      </w:tblGrid>
      <w:tr w:rsidR="00F85E66" w14:paraId="55BB4967" w14:textId="77777777" w:rsidTr="0060381E">
        <w:trPr>
          <w:trHeight w:val="1584"/>
        </w:trPr>
        <w:tc>
          <w:tcPr>
            <w:tcW w:w="8579" w:type="dxa"/>
          </w:tcPr>
          <w:p w14:paraId="647E20C0" w14:textId="77777777" w:rsidR="00F85E66" w:rsidRDefault="00F85E66" w:rsidP="0060381E">
            <w:pPr>
              <w:rPr>
                <w:bCs/>
                <w:sz w:val="24"/>
                <w:szCs w:val="24"/>
              </w:rPr>
            </w:pPr>
          </w:p>
        </w:tc>
      </w:tr>
    </w:tbl>
    <w:p w14:paraId="0CFBE497" w14:textId="77777777" w:rsidR="00F85E66" w:rsidRDefault="00F85E66" w:rsidP="00F85E66">
      <w:pPr>
        <w:rPr>
          <w:rFonts w:eastAsia="Tahoma"/>
          <w:b/>
          <w:position w:val="-2"/>
          <w:sz w:val="24"/>
          <w:szCs w:val="24"/>
          <w:u w:val="single"/>
        </w:rPr>
      </w:pPr>
      <w:r>
        <w:rPr>
          <w:rFonts w:eastAsia="Tahoma"/>
          <w:b/>
          <w:position w:val="-2"/>
          <w:sz w:val="24"/>
          <w:szCs w:val="24"/>
          <w:u w:val="single"/>
        </w:rPr>
        <w:br w:type="page"/>
      </w:r>
    </w:p>
    <w:p w14:paraId="161AE549" w14:textId="248487DB" w:rsidR="00A264E0" w:rsidRPr="00793841" w:rsidRDefault="00A264E0" w:rsidP="00A264E0">
      <w:pPr>
        <w:tabs>
          <w:tab w:val="left" w:pos="9360"/>
        </w:tabs>
        <w:rPr>
          <w:rFonts w:eastAsia="Tahoma"/>
          <w:b/>
          <w:position w:val="-2"/>
          <w:sz w:val="24"/>
          <w:szCs w:val="24"/>
          <w:u w:val="single"/>
        </w:rPr>
      </w:pPr>
      <w:r w:rsidRPr="00793841">
        <w:rPr>
          <w:rFonts w:eastAsia="Tahoma"/>
          <w:b/>
          <w:position w:val="-2"/>
          <w:sz w:val="24"/>
          <w:szCs w:val="24"/>
          <w:u w:val="single"/>
        </w:rPr>
        <w:lastRenderedPageBreak/>
        <w:t xml:space="preserve">V. </w:t>
      </w:r>
      <w:r w:rsidR="00CC5440">
        <w:rPr>
          <w:rFonts w:eastAsia="Tahoma"/>
          <w:b/>
          <w:position w:val="-2"/>
          <w:sz w:val="24"/>
          <w:szCs w:val="24"/>
          <w:u w:val="single"/>
        </w:rPr>
        <w:t>SAE Project Statements</w:t>
      </w:r>
      <w:r w:rsidRPr="00793841">
        <w:rPr>
          <w:rFonts w:eastAsia="Tahoma"/>
          <w:b/>
          <w:position w:val="-2"/>
          <w:sz w:val="24"/>
          <w:szCs w:val="24"/>
          <w:u w:val="single"/>
        </w:rPr>
        <w:tab/>
      </w:r>
    </w:p>
    <w:p w14:paraId="20DAEC13" w14:textId="0B5C9FD9" w:rsidR="00A264E0" w:rsidRPr="00793841" w:rsidRDefault="009D1CB6" w:rsidP="00A264E0">
      <w:pPr>
        <w:ind w:left="510" w:right="73"/>
        <w:contextualSpacing/>
        <w:rPr>
          <w:rFonts w:eastAsia="Tahoma"/>
          <w:bCs/>
          <w:sz w:val="24"/>
          <w:szCs w:val="24"/>
        </w:rPr>
      </w:pPr>
      <w:r>
        <w:rPr>
          <w:rFonts w:eastAsia="Tahoma"/>
          <w:bCs/>
          <w:position w:val="-2"/>
          <w:sz w:val="24"/>
          <w:szCs w:val="24"/>
        </w:rPr>
        <w:t>Overview</w:t>
      </w:r>
    </w:p>
    <w:p w14:paraId="27F5DE93" w14:textId="5D7C9B76" w:rsidR="007E7343" w:rsidRPr="007E7343" w:rsidRDefault="00A264E0" w:rsidP="00A264E0">
      <w:pPr>
        <w:numPr>
          <w:ilvl w:val="0"/>
          <w:numId w:val="21"/>
        </w:numPr>
        <w:ind w:left="870" w:right="73"/>
        <w:contextualSpacing/>
        <w:rPr>
          <w:rFonts w:eastAsia="Tahoma"/>
          <w:bCs/>
          <w:sz w:val="24"/>
          <w:szCs w:val="24"/>
        </w:rPr>
      </w:pPr>
      <w:r w:rsidRPr="00793841">
        <w:rPr>
          <w:rFonts w:eastAsia="Tahoma"/>
          <w:bCs/>
          <w:sz w:val="24"/>
          <w:szCs w:val="24"/>
        </w:rPr>
        <w:t>Describe</w:t>
      </w:r>
      <w:r w:rsidRPr="00793841">
        <w:rPr>
          <w:rFonts w:eastAsia="Tahoma"/>
          <w:bCs/>
          <w:spacing w:val="-1"/>
          <w:sz w:val="24"/>
          <w:szCs w:val="24"/>
        </w:rPr>
        <w:t xml:space="preserve"> </w:t>
      </w:r>
      <w:r w:rsidRPr="00793841">
        <w:rPr>
          <w:rFonts w:eastAsia="Tahoma"/>
          <w:bCs/>
          <w:sz w:val="24"/>
          <w:szCs w:val="24"/>
        </w:rPr>
        <w:t>the SAE projects</w:t>
      </w:r>
      <w:r w:rsidRPr="00793841">
        <w:rPr>
          <w:rFonts w:eastAsia="Tahoma"/>
          <w:bCs/>
          <w:spacing w:val="-1"/>
          <w:sz w:val="24"/>
          <w:szCs w:val="24"/>
        </w:rPr>
        <w:t xml:space="preserve"> </w:t>
      </w:r>
      <w:r w:rsidRPr="00793841">
        <w:rPr>
          <w:rFonts w:eastAsia="Tahoma"/>
          <w:bCs/>
          <w:sz w:val="24"/>
          <w:szCs w:val="24"/>
        </w:rPr>
        <w:t>included</w:t>
      </w:r>
      <w:r w:rsidRPr="00793841">
        <w:rPr>
          <w:rFonts w:eastAsia="Tahoma"/>
          <w:bCs/>
          <w:spacing w:val="-1"/>
          <w:sz w:val="24"/>
          <w:szCs w:val="24"/>
        </w:rPr>
        <w:t xml:space="preserve"> </w:t>
      </w:r>
      <w:r w:rsidRPr="00793841">
        <w:rPr>
          <w:rFonts w:eastAsia="Tahoma"/>
          <w:bCs/>
          <w:sz w:val="24"/>
          <w:szCs w:val="24"/>
        </w:rPr>
        <w:t>in this application</w:t>
      </w:r>
      <w:r w:rsidRPr="00793841">
        <w:rPr>
          <w:rFonts w:eastAsia="Tahoma"/>
          <w:bCs/>
          <w:spacing w:val="-1"/>
          <w:sz w:val="24"/>
          <w:szCs w:val="24"/>
        </w:rPr>
        <w:t xml:space="preserve"> </w:t>
      </w:r>
      <w:r w:rsidRPr="00793841">
        <w:rPr>
          <w:rFonts w:eastAsia="Tahoma"/>
          <w:bCs/>
          <w:sz w:val="24"/>
          <w:szCs w:val="24"/>
        </w:rPr>
        <w:t>as completely</w:t>
      </w:r>
      <w:r w:rsidRPr="00793841">
        <w:rPr>
          <w:rFonts w:eastAsia="Tahoma"/>
          <w:bCs/>
          <w:spacing w:val="-1"/>
          <w:sz w:val="24"/>
          <w:szCs w:val="24"/>
        </w:rPr>
        <w:t xml:space="preserve"> </w:t>
      </w:r>
      <w:r w:rsidRPr="00793841">
        <w:rPr>
          <w:rFonts w:eastAsia="Tahoma"/>
          <w:bCs/>
          <w:sz w:val="24"/>
          <w:szCs w:val="24"/>
        </w:rPr>
        <w:t>and specifically</w:t>
      </w:r>
      <w:r w:rsidRPr="00793841">
        <w:rPr>
          <w:rFonts w:eastAsia="Tahoma"/>
          <w:bCs/>
          <w:spacing w:val="-1"/>
          <w:sz w:val="24"/>
          <w:szCs w:val="24"/>
        </w:rPr>
        <w:t xml:space="preserve"> </w:t>
      </w:r>
      <w:r w:rsidRPr="00793841">
        <w:rPr>
          <w:rFonts w:eastAsia="Tahoma"/>
          <w:bCs/>
          <w:sz w:val="24"/>
          <w:szCs w:val="24"/>
        </w:rPr>
        <w:t>as possible</w:t>
      </w:r>
      <w:r w:rsidRPr="00793841">
        <w:rPr>
          <w:rFonts w:eastAsia="Tahoma"/>
          <w:bCs/>
          <w:spacing w:val="-1"/>
          <w:sz w:val="24"/>
          <w:szCs w:val="24"/>
        </w:rPr>
        <w:t xml:space="preserve"> </w:t>
      </w:r>
      <w:r w:rsidRPr="00793841">
        <w:rPr>
          <w:rFonts w:eastAsia="Tahoma"/>
          <w:bCs/>
          <w:sz w:val="24"/>
          <w:szCs w:val="24"/>
        </w:rPr>
        <w:t>in the space allowed.</w:t>
      </w:r>
    </w:p>
    <w:tbl>
      <w:tblPr>
        <w:tblStyle w:val="TableGrid"/>
        <w:tblW w:w="8579" w:type="dxa"/>
        <w:tblInd w:w="866" w:type="dxa"/>
        <w:tblLook w:val="04A0" w:firstRow="1" w:lastRow="0" w:firstColumn="1" w:lastColumn="0" w:noHBand="0" w:noVBand="1"/>
      </w:tblPr>
      <w:tblGrid>
        <w:gridCol w:w="8579"/>
      </w:tblGrid>
      <w:tr w:rsidR="007E7343" w14:paraId="73989F0F" w14:textId="77777777" w:rsidTr="007E7343">
        <w:trPr>
          <w:trHeight w:val="1862"/>
        </w:trPr>
        <w:tc>
          <w:tcPr>
            <w:tcW w:w="8579" w:type="dxa"/>
          </w:tcPr>
          <w:p w14:paraId="4CBC6C6E" w14:textId="77777777" w:rsidR="007E7343" w:rsidRDefault="007E7343" w:rsidP="00A264E0">
            <w:pPr>
              <w:rPr>
                <w:bCs/>
                <w:sz w:val="24"/>
                <w:szCs w:val="24"/>
              </w:rPr>
            </w:pPr>
          </w:p>
        </w:tc>
      </w:tr>
    </w:tbl>
    <w:p w14:paraId="79AA69D8" w14:textId="77777777" w:rsidR="00A264E0" w:rsidRPr="00793841" w:rsidRDefault="00A264E0" w:rsidP="007E7343">
      <w:pPr>
        <w:rPr>
          <w:bCs/>
          <w:sz w:val="24"/>
          <w:szCs w:val="24"/>
        </w:rPr>
      </w:pPr>
    </w:p>
    <w:p w14:paraId="6AD81B08" w14:textId="7F88921A" w:rsidR="00A264E0" w:rsidRPr="00793841" w:rsidRDefault="00A264E0" w:rsidP="00A264E0">
      <w:pPr>
        <w:numPr>
          <w:ilvl w:val="0"/>
          <w:numId w:val="21"/>
        </w:numPr>
        <w:ind w:left="870" w:right="455"/>
        <w:contextualSpacing/>
        <w:rPr>
          <w:rFonts w:eastAsia="Tahoma"/>
          <w:bCs/>
          <w:sz w:val="24"/>
          <w:szCs w:val="24"/>
        </w:rPr>
      </w:pPr>
      <w:r w:rsidRPr="00793841">
        <w:rPr>
          <w:rFonts w:eastAsia="Tahoma"/>
          <w:bCs/>
          <w:sz w:val="24"/>
          <w:szCs w:val="24"/>
        </w:rPr>
        <w:t>Briefly</w:t>
      </w:r>
      <w:r w:rsidRPr="00793841">
        <w:rPr>
          <w:rFonts w:eastAsia="Tahoma"/>
          <w:bCs/>
          <w:spacing w:val="-1"/>
          <w:sz w:val="24"/>
          <w:szCs w:val="24"/>
        </w:rPr>
        <w:t xml:space="preserve"> </w:t>
      </w:r>
      <w:r w:rsidRPr="00793841">
        <w:rPr>
          <w:rFonts w:eastAsia="Tahoma"/>
          <w:bCs/>
          <w:sz w:val="24"/>
          <w:szCs w:val="24"/>
        </w:rPr>
        <w:t>explain</w:t>
      </w:r>
      <w:r w:rsidRPr="00793841">
        <w:rPr>
          <w:rFonts w:eastAsia="Tahoma"/>
          <w:bCs/>
          <w:spacing w:val="-1"/>
          <w:sz w:val="24"/>
          <w:szCs w:val="24"/>
        </w:rPr>
        <w:t xml:space="preserve"> </w:t>
      </w:r>
      <w:r w:rsidRPr="00793841">
        <w:rPr>
          <w:rFonts w:eastAsia="Tahoma"/>
          <w:bCs/>
          <w:sz w:val="24"/>
          <w:szCs w:val="24"/>
        </w:rPr>
        <w:t>how your roles,</w:t>
      </w:r>
      <w:r w:rsidRPr="00793841">
        <w:rPr>
          <w:rFonts w:eastAsia="Tahoma"/>
          <w:bCs/>
          <w:spacing w:val="-1"/>
          <w:sz w:val="24"/>
          <w:szCs w:val="24"/>
        </w:rPr>
        <w:t xml:space="preserve"> </w:t>
      </w:r>
      <w:r w:rsidRPr="00793841">
        <w:rPr>
          <w:rFonts w:eastAsia="Tahoma"/>
          <w:bCs/>
          <w:sz w:val="24"/>
          <w:szCs w:val="24"/>
        </w:rPr>
        <w:t>responsibilities,</w:t>
      </w:r>
      <w:r w:rsidRPr="00793841">
        <w:rPr>
          <w:rFonts w:eastAsia="Tahoma"/>
          <w:bCs/>
          <w:spacing w:val="-2"/>
          <w:sz w:val="24"/>
          <w:szCs w:val="24"/>
        </w:rPr>
        <w:t xml:space="preserve"> </w:t>
      </w:r>
      <w:r w:rsidRPr="00793841">
        <w:rPr>
          <w:rFonts w:eastAsia="Tahoma"/>
          <w:bCs/>
          <w:sz w:val="24"/>
          <w:szCs w:val="24"/>
        </w:rPr>
        <w:t>and/or management</w:t>
      </w:r>
      <w:r w:rsidRPr="00793841">
        <w:rPr>
          <w:rFonts w:eastAsia="Tahoma"/>
          <w:bCs/>
          <w:spacing w:val="-1"/>
          <w:sz w:val="24"/>
          <w:szCs w:val="24"/>
        </w:rPr>
        <w:t xml:space="preserve"> </w:t>
      </w:r>
      <w:r w:rsidRPr="00793841">
        <w:rPr>
          <w:rFonts w:eastAsia="Tahoma"/>
          <w:bCs/>
          <w:sz w:val="24"/>
          <w:szCs w:val="24"/>
        </w:rPr>
        <w:t>decisions</w:t>
      </w:r>
      <w:r w:rsidRPr="00793841">
        <w:rPr>
          <w:rFonts w:eastAsia="Tahoma"/>
          <w:bCs/>
          <w:spacing w:val="-1"/>
          <w:sz w:val="24"/>
          <w:szCs w:val="24"/>
        </w:rPr>
        <w:t xml:space="preserve"> </w:t>
      </w:r>
      <w:r w:rsidRPr="00793841">
        <w:rPr>
          <w:rFonts w:eastAsia="Tahoma"/>
          <w:bCs/>
          <w:sz w:val="24"/>
          <w:szCs w:val="24"/>
        </w:rPr>
        <w:t>related</w:t>
      </w:r>
      <w:r w:rsidRPr="00793841">
        <w:rPr>
          <w:rFonts w:eastAsia="Tahoma"/>
          <w:bCs/>
          <w:spacing w:val="-1"/>
          <w:sz w:val="24"/>
          <w:szCs w:val="24"/>
        </w:rPr>
        <w:t xml:space="preserve"> </w:t>
      </w:r>
      <w:r w:rsidRPr="00793841">
        <w:rPr>
          <w:rFonts w:eastAsia="Tahoma"/>
          <w:bCs/>
          <w:sz w:val="24"/>
          <w:szCs w:val="24"/>
        </w:rPr>
        <w:t>to this award area changed.</w:t>
      </w:r>
    </w:p>
    <w:tbl>
      <w:tblPr>
        <w:tblStyle w:val="TableGrid"/>
        <w:tblW w:w="8579" w:type="dxa"/>
        <w:tblInd w:w="866" w:type="dxa"/>
        <w:tblLook w:val="04A0" w:firstRow="1" w:lastRow="0" w:firstColumn="1" w:lastColumn="0" w:noHBand="0" w:noVBand="1"/>
      </w:tblPr>
      <w:tblGrid>
        <w:gridCol w:w="8579"/>
      </w:tblGrid>
      <w:tr w:rsidR="007E7343" w14:paraId="4FEB462E" w14:textId="77777777" w:rsidTr="00ED0B75">
        <w:trPr>
          <w:trHeight w:val="1862"/>
        </w:trPr>
        <w:tc>
          <w:tcPr>
            <w:tcW w:w="8579" w:type="dxa"/>
          </w:tcPr>
          <w:p w14:paraId="666BC82D" w14:textId="77777777" w:rsidR="007E7343" w:rsidRDefault="007E7343" w:rsidP="00ED0B75">
            <w:pPr>
              <w:rPr>
                <w:bCs/>
                <w:sz w:val="24"/>
                <w:szCs w:val="24"/>
              </w:rPr>
            </w:pPr>
          </w:p>
        </w:tc>
      </w:tr>
    </w:tbl>
    <w:p w14:paraId="0FF038C4" w14:textId="77777777" w:rsidR="007E7343" w:rsidRPr="00793841" w:rsidRDefault="007E7343" w:rsidP="007E7343">
      <w:pPr>
        <w:rPr>
          <w:bCs/>
          <w:sz w:val="24"/>
          <w:szCs w:val="24"/>
        </w:rPr>
      </w:pPr>
    </w:p>
    <w:p w14:paraId="0DDE89F6" w14:textId="3A9B2995" w:rsidR="007E7343" w:rsidRPr="007E7343" w:rsidRDefault="00A264E0" w:rsidP="00D2605A">
      <w:pPr>
        <w:keepNext/>
        <w:keepLines/>
        <w:numPr>
          <w:ilvl w:val="0"/>
          <w:numId w:val="21"/>
        </w:numPr>
        <w:ind w:left="864" w:right="619"/>
        <w:contextualSpacing/>
        <w:rPr>
          <w:bCs/>
          <w:sz w:val="24"/>
          <w:szCs w:val="24"/>
        </w:rPr>
      </w:pPr>
      <w:r w:rsidRPr="00793841">
        <w:rPr>
          <w:rFonts w:eastAsia="Tahoma"/>
          <w:bCs/>
          <w:sz w:val="24"/>
          <w:szCs w:val="24"/>
        </w:rPr>
        <w:t>Briefly</w:t>
      </w:r>
      <w:r w:rsidRPr="00793841">
        <w:rPr>
          <w:rFonts w:eastAsia="Tahoma"/>
          <w:bCs/>
          <w:spacing w:val="-1"/>
          <w:sz w:val="24"/>
          <w:szCs w:val="24"/>
        </w:rPr>
        <w:t xml:space="preserve"> </w:t>
      </w:r>
      <w:r w:rsidRPr="00793841">
        <w:rPr>
          <w:rFonts w:eastAsia="Tahoma"/>
          <w:bCs/>
          <w:sz w:val="24"/>
          <w:szCs w:val="24"/>
        </w:rPr>
        <w:t>explain</w:t>
      </w:r>
      <w:r w:rsidRPr="00793841">
        <w:rPr>
          <w:rFonts w:eastAsia="Tahoma"/>
          <w:bCs/>
          <w:spacing w:val="-1"/>
          <w:sz w:val="24"/>
          <w:szCs w:val="24"/>
        </w:rPr>
        <w:t xml:space="preserve"> </w:t>
      </w:r>
      <w:r w:rsidRPr="00793841">
        <w:rPr>
          <w:rFonts w:eastAsia="Tahoma"/>
          <w:bCs/>
          <w:sz w:val="24"/>
          <w:szCs w:val="24"/>
        </w:rPr>
        <w:t>the single</w:t>
      </w:r>
      <w:r w:rsidRPr="00793841">
        <w:rPr>
          <w:rFonts w:eastAsia="Tahoma"/>
          <w:bCs/>
          <w:spacing w:val="-1"/>
          <w:sz w:val="24"/>
          <w:szCs w:val="24"/>
        </w:rPr>
        <w:t xml:space="preserve"> </w:t>
      </w:r>
      <w:r w:rsidRPr="00793841">
        <w:rPr>
          <w:rFonts w:eastAsia="Tahoma"/>
          <w:bCs/>
          <w:sz w:val="24"/>
          <w:szCs w:val="24"/>
        </w:rPr>
        <w:t>greatest</w:t>
      </w:r>
      <w:r w:rsidRPr="00793841">
        <w:rPr>
          <w:rFonts w:eastAsia="Tahoma"/>
          <w:bCs/>
          <w:spacing w:val="-1"/>
          <w:sz w:val="24"/>
          <w:szCs w:val="24"/>
        </w:rPr>
        <w:t xml:space="preserve"> </w:t>
      </w:r>
      <w:r w:rsidRPr="00793841">
        <w:rPr>
          <w:rFonts w:eastAsia="Tahoma"/>
          <w:bCs/>
          <w:sz w:val="24"/>
          <w:szCs w:val="24"/>
        </w:rPr>
        <w:t>challenge</w:t>
      </w:r>
      <w:r w:rsidRPr="00793841">
        <w:rPr>
          <w:rFonts w:eastAsia="Tahoma"/>
          <w:bCs/>
          <w:spacing w:val="-1"/>
          <w:sz w:val="24"/>
          <w:szCs w:val="24"/>
        </w:rPr>
        <w:t xml:space="preserve"> </w:t>
      </w:r>
      <w:r w:rsidRPr="00793841">
        <w:rPr>
          <w:rFonts w:eastAsia="Tahoma"/>
          <w:bCs/>
          <w:sz w:val="24"/>
          <w:szCs w:val="24"/>
        </w:rPr>
        <w:t>you faced in this award</w:t>
      </w:r>
      <w:r w:rsidRPr="00793841">
        <w:rPr>
          <w:rFonts w:eastAsia="Tahoma"/>
          <w:bCs/>
          <w:spacing w:val="-1"/>
          <w:sz w:val="24"/>
          <w:szCs w:val="24"/>
        </w:rPr>
        <w:t xml:space="preserve"> </w:t>
      </w:r>
      <w:r w:rsidRPr="00793841">
        <w:rPr>
          <w:rFonts w:eastAsia="Tahoma"/>
          <w:bCs/>
          <w:sz w:val="24"/>
          <w:szCs w:val="24"/>
        </w:rPr>
        <w:t>area and how you overc</w:t>
      </w:r>
      <w:r w:rsidR="00C46FB7">
        <w:rPr>
          <w:rFonts w:eastAsia="Tahoma"/>
          <w:bCs/>
          <w:sz w:val="24"/>
          <w:szCs w:val="24"/>
        </w:rPr>
        <w:t>a</w:t>
      </w:r>
      <w:r w:rsidRPr="00793841">
        <w:rPr>
          <w:rFonts w:eastAsia="Tahoma"/>
          <w:bCs/>
          <w:sz w:val="24"/>
          <w:szCs w:val="24"/>
        </w:rPr>
        <w:t>me</w:t>
      </w:r>
      <w:r w:rsidRPr="00793841">
        <w:rPr>
          <w:rFonts w:eastAsia="Tahoma"/>
          <w:bCs/>
          <w:spacing w:val="-1"/>
          <w:sz w:val="24"/>
          <w:szCs w:val="24"/>
        </w:rPr>
        <w:t xml:space="preserve"> </w:t>
      </w:r>
      <w:r w:rsidRPr="00793841">
        <w:rPr>
          <w:rFonts w:eastAsia="Tahoma"/>
          <w:bCs/>
          <w:sz w:val="24"/>
          <w:szCs w:val="24"/>
        </w:rPr>
        <w:t>that challenge</w:t>
      </w:r>
      <w:r w:rsidR="00C46FB7">
        <w:rPr>
          <w:rFonts w:eastAsia="Tahoma"/>
          <w:bCs/>
          <w:sz w:val="24"/>
          <w:szCs w:val="24"/>
        </w:rPr>
        <w:t>.</w:t>
      </w:r>
    </w:p>
    <w:tbl>
      <w:tblPr>
        <w:tblStyle w:val="TableGrid"/>
        <w:tblW w:w="8579" w:type="dxa"/>
        <w:tblInd w:w="866" w:type="dxa"/>
        <w:tblLook w:val="04A0" w:firstRow="1" w:lastRow="0" w:firstColumn="1" w:lastColumn="0" w:noHBand="0" w:noVBand="1"/>
      </w:tblPr>
      <w:tblGrid>
        <w:gridCol w:w="8579"/>
      </w:tblGrid>
      <w:tr w:rsidR="007E7343" w14:paraId="3DF14B31" w14:textId="77777777" w:rsidTr="00ED0B75">
        <w:trPr>
          <w:trHeight w:val="1862"/>
        </w:trPr>
        <w:tc>
          <w:tcPr>
            <w:tcW w:w="8579" w:type="dxa"/>
          </w:tcPr>
          <w:p w14:paraId="2D5F594B" w14:textId="77777777" w:rsidR="007E7343" w:rsidRDefault="007E7343" w:rsidP="00ED0B75">
            <w:pPr>
              <w:rPr>
                <w:bCs/>
                <w:sz w:val="24"/>
                <w:szCs w:val="24"/>
              </w:rPr>
            </w:pPr>
          </w:p>
        </w:tc>
      </w:tr>
    </w:tbl>
    <w:p w14:paraId="1FB614AB" w14:textId="77777777" w:rsidR="00A264E0" w:rsidRPr="00793841" w:rsidRDefault="00A264E0" w:rsidP="00A264E0">
      <w:pPr>
        <w:ind w:left="145" w:right="624"/>
        <w:rPr>
          <w:sz w:val="24"/>
          <w:szCs w:val="24"/>
        </w:rPr>
      </w:pPr>
    </w:p>
    <w:p w14:paraId="0B84E255" w14:textId="4B392A68" w:rsidR="009B0E89" w:rsidRPr="007E7343" w:rsidRDefault="009B0E89" w:rsidP="009B0E89">
      <w:pPr>
        <w:keepNext/>
        <w:keepLines/>
        <w:numPr>
          <w:ilvl w:val="0"/>
          <w:numId w:val="21"/>
        </w:numPr>
        <w:ind w:left="864" w:right="619"/>
        <w:contextualSpacing/>
        <w:rPr>
          <w:bCs/>
          <w:sz w:val="24"/>
          <w:szCs w:val="24"/>
        </w:rPr>
      </w:pPr>
      <w:r w:rsidRPr="00793841">
        <w:rPr>
          <w:rFonts w:eastAsia="Tahoma"/>
          <w:bCs/>
          <w:sz w:val="24"/>
          <w:szCs w:val="24"/>
        </w:rPr>
        <w:t>Briefly</w:t>
      </w:r>
      <w:r w:rsidRPr="00793841">
        <w:rPr>
          <w:rFonts w:eastAsia="Tahoma"/>
          <w:bCs/>
          <w:spacing w:val="-1"/>
          <w:sz w:val="24"/>
          <w:szCs w:val="24"/>
        </w:rPr>
        <w:t xml:space="preserve"> </w:t>
      </w:r>
      <w:r w:rsidRPr="00793841">
        <w:rPr>
          <w:rFonts w:eastAsia="Tahoma"/>
          <w:bCs/>
          <w:sz w:val="24"/>
          <w:szCs w:val="24"/>
        </w:rPr>
        <w:t>explain</w:t>
      </w:r>
      <w:r w:rsidRPr="00793841">
        <w:rPr>
          <w:rFonts w:eastAsia="Tahoma"/>
          <w:bCs/>
          <w:spacing w:val="-1"/>
          <w:sz w:val="24"/>
          <w:szCs w:val="24"/>
        </w:rPr>
        <w:t xml:space="preserve"> </w:t>
      </w:r>
      <w:r w:rsidR="00F55B50" w:rsidRPr="00793841">
        <w:rPr>
          <w:rFonts w:eastAsia="Tahoma"/>
          <w:bCs/>
          <w:sz w:val="24"/>
          <w:szCs w:val="24"/>
        </w:rPr>
        <w:t xml:space="preserve">the single greatest risk </w:t>
      </w:r>
      <w:r w:rsidRPr="00793841">
        <w:rPr>
          <w:rFonts w:eastAsia="Tahoma"/>
          <w:bCs/>
          <w:sz w:val="24"/>
          <w:szCs w:val="24"/>
        </w:rPr>
        <w:t xml:space="preserve">you </w:t>
      </w:r>
      <w:r>
        <w:rPr>
          <w:rFonts w:eastAsia="Tahoma"/>
          <w:bCs/>
          <w:sz w:val="24"/>
          <w:szCs w:val="24"/>
        </w:rPr>
        <w:t>took</w:t>
      </w:r>
      <w:r w:rsidRPr="00793841">
        <w:rPr>
          <w:rFonts w:eastAsia="Tahoma"/>
          <w:bCs/>
          <w:sz w:val="24"/>
          <w:szCs w:val="24"/>
        </w:rPr>
        <w:t xml:space="preserve"> in this award</w:t>
      </w:r>
      <w:r w:rsidRPr="00793841">
        <w:rPr>
          <w:rFonts w:eastAsia="Tahoma"/>
          <w:bCs/>
          <w:spacing w:val="-1"/>
          <w:sz w:val="24"/>
          <w:szCs w:val="24"/>
        </w:rPr>
        <w:t xml:space="preserve"> </w:t>
      </w:r>
      <w:r w:rsidRPr="00793841">
        <w:rPr>
          <w:rFonts w:eastAsia="Tahoma"/>
          <w:bCs/>
          <w:sz w:val="24"/>
          <w:szCs w:val="24"/>
        </w:rPr>
        <w:t xml:space="preserve">area and how you </w:t>
      </w:r>
      <w:r>
        <w:rPr>
          <w:rFonts w:eastAsia="Tahoma"/>
          <w:bCs/>
          <w:sz w:val="24"/>
          <w:szCs w:val="24"/>
        </w:rPr>
        <w:t>manage</w:t>
      </w:r>
      <w:r w:rsidR="00C46FB7">
        <w:rPr>
          <w:rFonts w:eastAsia="Tahoma"/>
          <w:bCs/>
          <w:sz w:val="24"/>
          <w:szCs w:val="24"/>
        </w:rPr>
        <w:t>d</w:t>
      </w:r>
      <w:r w:rsidRPr="00793841">
        <w:rPr>
          <w:rFonts w:eastAsia="Tahoma"/>
          <w:bCs/>
          <w:spacing w:val="-1"/>
          <w:sz w:val="24"/>
          <w:szCs w:val="24"/>
        </w:rPr>
        <w:t xml:space="preserve"> </w:t>
      </w:r>
      <w:r w:rsidRPr="00793841">
        <w:rPr>
          <w:rFonts w:eastAsia="Tahoma"/>
          <w:bCs/>
          <w:sz w:val="24"/>
          <w:szCs w:val="24"/>
        </w:rPr>
        <w:t xml:space="preserve">that </w:t>
      </w:r>
      <w:r>
        <w:rPr>
          <w:rFonts w:eastAsia="Tahoma"/>
          <w:bCs/>
          <w:sz w:val="24"/>
          <w:szCs w:val="24"/>
        </w:rPr>
        <w:t>risk</w:t>
      </w:r>
      <w:r w:rsidR="00504708">
        <w:rPr>
          <w:rFonts w:eastAsia="Tahoma"/>
          <w:bCs/>
          <w:sz w:val="24"/>
          <w:szCs w:val="24"/>
        </w:rPr>
        <w:t>.</w:t>
      </w:r>
    </w:p>
    <w:tbl>
      <w:tblPr>
        <w:tblStyle w:val="TableGrid"/>
        <w:tblW w:w="8579" w:type="dxa"/>
        <w:tblInd w:w="866" w:type="dxa"/>
        <w:tblLook w:val="04A0" w:firstRow="1" w:lastRow="0" w:firstColumn="1" w:lastColumn="0" w:noHBand="0" w:noVBand="1"/>
      </w:tblPr>
      <w:tblGrid>
        <w:gridCol w:w="8579"/>
      </w:tblGrid>
      <w:tr w:rsidR="009B0E89" w14:paraId="00B9D91E" w14:textId="77777777" w:rsidTr="00AD44E2">
        <w:trPr>
          <w:trHeight w:val="1862"/>
        </w:trPr>
        <w:tc>
          <w:tcPr>
            <w:tcW w:w="8579" w:type="dxa"/>
          </w:tcPr>
          <w:p w14:paraId="03EB9B84" w14:textId="77777777" w:rsidR="009B0E89" w:rsidRDefault="009B0E89" w:rsidP="00AD44E2">
            <w:pPr>
              <w:rPr>
                <w:bCs/>
                <w:sz w:val="24"/>
                <w:szCs w:val="24"/>
              </w:rPr>
            </w:pPr>
          </w:p>
        </w:tc>
      </w:tr>
    </w:tbl>
    <w:p w14:paraId="74CB1648" w14:textId="77777777" w:rsidR="009B0E89" w:rsidRPr="00793841" w:rsidRDefault="009B0E89" w:rsidP="009B0E89">
      <w:pPr>
        <w:ind w:left="145" w:right="624"/>
        <w:rPr>
          <w:sz w:val="24"/>
          <w:szCs w:val="24"/>
        </w:rPr>
      </w:pPr>
    </w:p>
    <w:p w14:paraId="5D9A0B2D" w14:textId="77777777" w:rsidR="00DE7115" w:rsidRDefault="00DE7115">
      <w:pPr>
        <w:rPr>
          <w:rFonts w:eastAsia="Tahoma"/>
          <w:bCs/>
          <w:position w:val="-2"/>
          <w:sz w:val="24"/>
          <w:szCs w:val="24"/>
        </w:rPr>
      </w:pPr>
      <w:r>
        <w:rPr>
          <w:rFonts w:eastAsia="Tahoma"/>
          <w:bCs/>
          <w:position w:val="-2"/>
          <w:sz w:val="24"/>
          <w:szCs w:val="24"/>
        </w:rPr>
        <w:br w:type="page"/>
      </w:r>
    </w:p>
    <w:p w14:paraId="2743AD67" w14:textId="7B6CFFA6" w:rsidR="00A264E0" w:rsidRPr="00793841" w:rsidRDefault="001A3723" w:rsidP="00A264E0">
      <w:pPr>
        <w:keepNext/>
        <w:keepLines/>
        <w:tabs>
          <w:tab w:val="left" w:pos="9360"/>
        </w:tabs>
        <w:ind w:left="540"/>
        <w:rPr>
          <w:rFonts w:eastAsia="Tahoma"/>
          <w:bCs/>
          <w:position w:val="-2"/>
          <w:sz w:val="24"/>
          <w:szCs w:val="24"/>
        </w:rPr>
      </w:pPr>
      <w:r>
        <w:rPr>
          <w:rFonts w:eastAsia="Tahoma"/>
          <w:bCs/>
          <w:position w:val="-2"/>
          <w:sz w:val="24"/>
          <w:szCs w:val="24"/>
        </w:rPr>
        <w:lastRenderedPageBreak/>
        <w:t>Accomplishments</w:t>
      </w:r>
      <w:r w:rsidR="00A264E0" w:rsidRPr="00793841">
        <w:rPr>
          <w:rFonts w:eastAsia="Tahoma"/>
          <w:bCs/>
          <w:position w:val="-2"/>
          <w:sz w:val="24"/>
          <w:szCs w:val="24"/>
        </w:rPr>
        <w:tab/>
      </w:r>
    </w:p>
    <w:p w14:paraId="6A60149E" w14:textId="77777777" w:rsidR="00A264E0" w:rsidRPr="00793841" w:rsidRDefault="00A264E0" w:rsidP="00A264E0">
      <w:pPr>
        <w:keepNext/>
        <w:keepLines/>
        <w:numPr>
          <w:ilvl w:val="0"/>
          <w:numId w:val="22"/>
        </w:numPr>
        <w:ind w:left="900"/>
        <w:contextualSpacing/>
        <w:rPr>
          <w:rFonts w:eastAsia="Tahoma"/>
          <w:bCs/>
          <w:sz w:val="24"/>
          <w:szCs w:val="24"/>
        </w:rPr>
      </w:pPr>
      <w:r w:rsidRPr="00793841">
        <w:rPr>
          <w:rFonts w:eastAsia="Tahoma"/>
          <w:bCs/>
          <w:position w:val="-1"/>
          <w:sz w:val="24"/>
          <w:szCs w:val="24"/>
        </w:rPr>
        <w:t>Briefly</w:t>
      </w:r>
      <w:r w:rsidRPr="00793841">
        <w:rPr>
          <w:rFonts w:eastAsia="Tahoma"/>
          <w:bCs/>
          <w:spacing w:val="-1"/>
          <w:position w:val="-1"/>
          <w:sz w:val="24"/>
          <w:szCs w:val="24"/>
        </w:rPr>
        <w:t xml:space="preserve"> </w:t>
      </w:r>
      <w:r w:rsidRPr="00793841">
        <w:rPr>
          <w:rFonts w:eastAsia="Tahoma"/>
          <w:bCs/>
          <w:position w:val="-1"/>
          <w:sz w:val="24"/>
          <w:szCs w:val="24"/>
        </w:rPr>
        <w:t>explain</w:t>
      </w:r>
      <w:r w:rsidRPr="00793841">
        <w:rPr>
          <w:rFonts w:eastAsia="Tahoma"/>
          <w:bCs/>
          <w:spacing w:val="-1"/>
          <w:position w:val="-1"/>
          <w:sz w:val="24"/>
          <w:szCs w:val="24"/>
        </w:rPr>
        <w:t xml:space="preserve"> </w:t>
      </w:r>
      <w:r w:rsidRPr="00793841">
        <w:rPr>
          <w:rFonts w:eastAsia="Tahoma"/>
          <w:bCs/>
          <w:position w:val="-1"/>
          <w:sz w:val="24"/>
          <w:szCs w:val="24"/>
        </w:rPr>
        <w:t>your two greatest</w:t>
      </w:r>
      <w:r w:rsidRPr="00793841">
        <w:rPr>
          <w:rFonts w:eastAsia="Tahoma"/>
          <w:bCs/>
          <w:spacing w:val="-1"/>
          <w:position w:val="-1"/>
          <w:sz w:val="24"/>
          <w:szCs w:val="24"/>
        </w:rPr>
        <w:t xml:space="preserve"> </w:t>
      </w:r>
      <w:r w:rsidRPr="00793841">
        <w:rPr>
          <w:rFonts w:eastAsia="Tahoma"/>
          <w:bCs/>
          <w:position w:val="-1"/>
          <w:sz w:val="24"/>
          <w:szCs w:val="24"/>
        </w:rPr>
        <w:t>accomplishments</w:t>
      </w:r>
      <w:r w:rsidRPr="00793841">
        <w:rPr>
          <w:rFonts w:eastAsia="Tahoma"/>
          <w:bCs/>
          <w:spacing w:val="-2"/>
          <w:position w:val="-1"/>
          <w:sz w:val="24"/>
          <w:szCs w:val="24"/>
        </w:rPr>
        <w:t xml:space="preserve"> </w:t>
      </w:r>
      <w:r w:rsidRPr="00793841">
        <w:rPr>
          <w:rFonts w:eastAsia="Tahoma"/>
          <w:bCs/>
          <w:position w:val="-1"/>
          <w:sz w:val="24"/>
          <w:szCs w:val="24"/>
        </w:rPr>
        <w:t>or findings</w:t>
      </w:r>
      <w:r w:rsidRPr="00793841">
        <w:rPr>
          <w:rFonts w:eastAsia="Tahoma"/>
          <w:bCs/>
          <w:spacing w:val="-1"/>
          <w:position w:val="-1"/>
          <w:sz w:val="24"/>
          <w:szCs w:val="24"/>
        </w:rPr>
        <w:t xml:space="preserve"> </w:t>
      </w:r>
      <w:r w:rsidRPr="00793841">
        <w:rPr>
          <w:rFonts w:eastAsia="Tahoma"/>
          <w:bCs/>
          <w:position w:val="-1"/>
          <w:sz w:val="24"/>
          <w:szCs w:val="24"/>
        </w:rPr>
        <w:t>in this award</w:t>
      </w:r>
      <w:r w:rsidRPr="00793841">
        <w:rPr>
          <w:rFonts w:eastAsia="Tahoma"/>
          <w:bCs/>
          <w:spacing w:val="-1"/>
          <w:position w:val="-1"/>
          <w:sz w:val="24"/>
          <w:szCs w:val="24"/>
        </w:rPr>
        <w:t xml:space="preserve"> </w:t>
      </w:r>
      <w:r w:rsidRPr="00793841">
        <w:rPr>
          <w:rFonts w:eastAsia="Tahoma"/>
          <w:bCs/>
          <w:position w:val="-1"/>
          <w:sz w:val="24"/>
          <w:szCs w:val="24"/>
        </w:rPr>
        <w:t>area.</w:t>
      </w:r>
    </w:p>
    <w:p w14:paraId="0303E731" w14:textId="77777777" w:rsidR="00A264E0" w:rsidRPr="00793841" w:rsidRDefault="00A264E0" w:rsidP="00A264E0">
      <w:pPr>
        <w:keepNext/>
        <w:keepLines/>
        <w:ind w:left="390"/>
        <w:rPr>
          <w:bCs/>
          <w:sz w:val="24"/>
          <w:szCs w:val="24"/>
        </w:rPr>
      </w:pPr>
    </w:p>
    <w:p w14:paraId="47C8E498" w14:textId="6B6719A0" w:rsidR="00A264E0" w:rsidRPr="00793841" w:rsidRDefault="00A264E0" w:rsidP="00A264E0">
      <w:pPr>
        <w:keepNext/>
        <w:keepLines/>
        <w:ind w:left="1110"/>
        <w:rPr>
          <w:rFonts w:eastAsia="Tahoma"/>
          <w:bCs/>
          <w:sz w:val="24"/>
          <w:szCs w:val="24"/>
        </w:rPr>
      </w:pPr>
      <w:r w:rsidRPr="00793841">
        <w:rPr>
          <w:rFonts w:eastAsia="Tahoma"/>
          <w:bCs/>
          <w:position w:val="-1"/>
          <w:sz w:val="24"/>
          <w:szCs w:val="24"/>
        </w:rPr>
        <w:t>1.a.</w:t>
      </w:r>
      <w:r w:rsidRPr="00793841">
        <w:rPr>
          <w:rFonts w:eastAsia="Tahoma"/>
          <w:bCs/>
          <w:position w:val="-1"/>
          <w:sz w:val="24"/>
          <w:szCs w:val="24"/>
        </w:rPr>
        <w:tab/>
        <w:t>Accomplishment/Finding</w:t>
      </w:r>
      <w:r w:rsidRPr="00793841">
        <w:rPr>
          <w:rFonts w:eastAsia="Tahoma"/>
          <w:bCs/>
          <w:spacing w:val="-2"/>
          <w:position w:val="-1"/>
          <w:sz w:val="24"/>
          <w:szCs w:val="24"/>
        </w:rPr>
        <w:t xml:space="preserve"> </w:t>
      </w:r>
      <w:r w:rsidRPr="00793841">
        <w:rPr>
          <w:rFonts w:eastAsia="Tahoma"/>
          <w:bCs/>
          <w:position w:val="-1"/>
          <w:sz w:val="24"/>
          <w:szCs w:val="24"/>
        </w:rPr>
        <w:t>#1</w:t>
      </w:r>
    </w:p>
    <w:tbl>
      <w:tblPr>
        <w:tblStyle w:val="TableGrid"/>
        <w:tblW w:w="8579" w:type="dxa"/>
        <w:tblInd w:w="866" w:type="dxa"/>
        <w:tblLook w:val="04A0" w:firstRow="1" w:lastRow="0" w:firstColumn="1" w:lastColumn="0" w:noHBand="0" w:noVBand="1"/>
      </w:tblPr>
      <w:tblGrid>
        <w:gridCol w:w="8579"/>
      </w:tblGrid>
      <w:tr w:rsidR="007E7343" w14:paraId="23B54DD9" w14:textId="77777777" w:rsidTr="00ED0B75">
        <w:trPr>
          <w:trHeight w:val="1862"/>
        </w:trPr>
        <w:tc>
          <w:tcPr>
            <w:tcW w:w="8579" w:type="dxa"/>
          </w:tcPr>
          <w:p w14:paraId="32633A03" w14:textId="77777777" w:rsidR="007E7343" w:rsidRDefault="007E7343" w:rsidP="00ED0B75">
            <w:pPr>
              <w:rPr>
                <w:bCs/>
                <w:sz w:val="24"/>
                <w:szCs w:val="24"/>
              </w:rPr>
            </w:pPr>
          </w:p>
        </w:tc>
      </w:tr>
    </w:tbl>
    <w:p w14:paraId="00F671FE" w14:textId="77777777" w:rsidR="00A264E0" w:rsidRPr="00793841" w:rsidRDefault="00A264E0" w:rsidP="00A264E0">
      <w:pPr>
        <w:keepNext/>
        <w:keepLines/>
        <w:ind w:left="965"/>
        <w:rPr>
          <w:bCs/>
          <w:sz w:val="24"/>
          <w:szCs w:val="24"/>
        </w:rPr>
      </w:pPr>
    </w:p>
    <w:p w14:paraId="097FCE6E" w14:textId="75BEBB4F" w:rsidR="00A264E0" w:rsidRPr="00793841" w:rsidRDefault="00A264E0" w:rsidP="00A264E0">
      <w:pPr>
        <w:keepNext/>
        <w:keepLines/>
        <w:ind w:left="1110"/>
        <w:rPr>
          <w:rFonts w:eastAsia="Tahoma"/>
          <w:bCs/>
          <w:sz w:val="24"/>
          <w:szCs w:val="24"/>
        </w:rPr>
      </w:pPr>
      <w:r w:rsidRPr="00793841">
        <w:rPr>
          <w:rFonts w:eastAsia="Tahoma"/>
          <w:bCs/>
          <w:position w:val="-1"/>
          <w:sz w:val="24"/>
          <w:szCs w:val="24"/>
        </w:rPr>
        <w:t>1.b.</w:t>
      </w:r>
      <w:r w:rsidRPr="00793841">
        <w:rPr>
          <w:rFonts w:eastAsia="Tahoma"/>
          <w:bCs/>
          <w:position w:val="-1"/>
          <w:sz w:val="24"/>
          <w:szCs w:val="24"/>
        </w:rPr>
        <w:tab/>
        <w:t>Accomplishment/Finding</w:t>
      </w:r>
      <w:r w:rsidRPr="00793841">
        <w:rPr>
          <w:rFonts w:eastAsia="Tahoma"/>
          <w:bCs/>
          <w:spacing w:val="-2"/>
          <w:position w:val="-1"/>
          <w:sz w:val="24"/>
          <w:szCs w:val="24"/>
        </w:rPr>
        <w:t xml:space="preserve"> </w:t>
      </w:r>
      <w:r w:rsidRPr="00793841">
        <w:rPr>
          <w:rFonts w:eastAsia="Tahoma"/>
          <w:bCs/>
          <w:position w:val="-1"/>
          <w:sz w:val="24"/>
          <w:szCs w:val="24"/>
        </w:rPr>
        <w:t>#2</w:t>
      </w:r>
    </w:p>
    <w:tbl>
      <w:tblPr>
        <w:tblStyle w:val="TableGrid"/>
        <w:tblW w:w="8579" w:type="dxa"/>
        <w:tblInd w:w="866" w:type="dxa"/>
        <w:tblLook w:val="04A0" w:firstRow="1" w:lastRow="0" w:firstColumn="1" w:lastColumn="0" w:noHBand="0" w:noVBand="1"/>
      </w:tblPr>
      <w:tblGrid>
        <w:gridCol w:w="8579"/>
      </w:tblGrid>
      <w:tr w:rsidR="007E7343" w14:paraId="31149818" w14:textId="77777777" w:rsidTr="00ED0B75">
        <w:trPr>
          <w:trHeight w:val="1862"/>
        </w:trPr>
        <w:tc>
          <w:tcPr>
            <w:tcW w:w="8579" w:type="dxa"/>
          </w:tcPr>
          <w:p w14:paraId="092D7CAC" w14:textId="77777777" w:rsidR="007E7343" w:rsidRDefault="007E7343" w:rsidP="00ED0B75">
            <w:pPr>
              <w:rPr>
                <w:bCs/>
                <w:sz w:val="24"/>
                <w:szCs w:val="24"/>
              </w:rPr>
            </w:pPr>
          </w:p>
        </w:tc>
      </w:tr>
    </w:tbl>
    <w:p w14:paraId="071F0B70" w14:textId="77777777" w:rsidR="00A264E0" w:rsidRPr="00793841" w:rsidRDefault="00A264E0" w:rsidP="00A264E0">
      <w:pPr>
        <w:rPr>
          <w:bCs/>
          <w:sz w:val="24"/>
          <w:szCs w:val="24"/>
        </w:rPr>
      </w:pPr>
    </w:p>
    <w:p w14:paraId="7E1BA0BD" w14:textId="6B1CB477" w:rsidR="007E7343" w:rsidRPr="007E7343" w:rsidRDefault="00A264E0" w:rsidP="007E7343">
      <w:pPr>
        <w:numPr>
          <w:ilvl w:val="0"/>
          <w:numId w:val="22"/>
        </w:numPr>
        <w:ind w:left="900" w:right="400"/>
        <w:contextualSpacing/>
        <w:rPr>
          <w:rFonts w:eastAsia="Tahoma"/>
          <w:bCs/>
          <w:sz w:val="24"/>
          <w:szCs w:val="24"/>
        </w:rPr>
      </w:pPr>
      <w:r w:rsidRPr="00793841">
        <w:rPr>
          <w:rFonts w:eastAsia="Tahoma"/>
          <w:bCs/>
          <w:sz w:val="24"/>
          <w:szCs w:val="24"/>
        </w:rPr>
        <w:t>Name one issue,</w:t>
      </w:r>
      <w:r w:rsidRPr="00793841">
        <w:rPr>
          <w:rFonts w:eastAsia="Tahoma"/>
          <w:bCs/>
          <w:spacing w:val="-1"/>
          <w:sz w:val="24"/>
          <w:szCs w:val="24"/>
        </w:rPr>
        <w:t xml:space="preserve"> </w:t>
      </w:r>
      <w:r w:rsidRPr="00793841">
        <w:rPr>
          <w:rFonts w:eastAsia="Tahoma"/>
          <w:bCs/>
          <w:sz w:val="24"/>
          <w:szCs w:val="24"/>
        </w:rPr>
        <w:t>trend,</w:t>
      </w:r>
      <w:r w:rsidRPr="00793841">
        <w:rPr>
          <w:rFonts w:eastAsia="Tahoma"/>
          <w:bCs/>
          <w:spacing w:val="-1"/>
          <w:sz w:val="24"/>
          <w:szCs w:val="24"/>
        </w:rPr>
        <w:t xml:space="preserve"> </w:t>
      </w:r>
      <w:r w:rsidRPr="00793841">
        <w:rPr>
          <w:rFonts w:eastAsia="Tahoma"/>
          <w:bCs/>
          <w:sz w:val="24"/>
          <w:szCs w:val="24"/>
        </w:rPr>
        <w:t>technology</w:t>
      </w:r>
      <w:r w:rsidRPr="00793841">
        <w:rPr>
          <w:rFonts w:eastAsia="Tahoma"/>
          <w:bCs/>
          <w:spacing w:val="-1"/>
          <w:sz w:val="24"/>
          <w:szCs w:val="24"/>
        </w:rPr>
        <w:t xml:space="preserve"> </w:t>
      </w:r>
      <w:r w:rsidRPr="00793841">
        <w:rPr>
          <w:rFonts w:eastAsia="Tahoma"/>
          <w:bCs/>
          <w:sz w:val="24"/>
          <w:szCs w:val="24"/>
        </w:rPr>
        <w:t>or public</w:t>
      </w:r>
      <w:r w:rsidRPr="00793841">
        <w:rPr>
          <w:rFonts w:eastAsia="Tahoma"/>
          <w:bCs/>
          <w:spacing w:val="-1"/>
          <w:sz w:val="24"/>
          <w:szCs w:val="24"/>
        </w:rPr>
        <w:t xml:space="preserve"> </w:t>
      </w:r>
      <w:r w:rsidRPr="00793841">
        <w:rPr>
          <w:rFonts w:eastAsia="Tahoma"/>
          <w:bCs/>
          <w:sz w:val="24"/>
          <w:szCs w:val="24"/>
        </w:rPr>
        <w:t>policy</w:t>
      </w:r>
      <w:r w:rsidRPr="00793841">
        <w:rPr>
          <w:rFonts w:eastAsia="Tahoma"/>
          <w:bCs/>
          <w:spacing w:val="-1"/>
          <w:sz w:val="24"/>
          <w:szCs w:val="24"/>
        </w:rPr>
        <w:t xml:space="preserve"> </w:t>
      </w:r>
      <w:r w:rsidRPr="00793841">
        <w:rPr>
          <w:rFonts w:eastAsia="Tahoma"/>
          <w:bCs/>
          <w:sz w:val="24"/>
          <w:szCs w:val="24"/>
        </w:rPr>
        <w:t>that has impacted</w:t>
      </w:r>
      <w:r w:rsidRPr="00793841">
        <w:rPr>
          <w:rFonts w:eastAsia="Tahoma"/>
          <w:bCs/>
          <w:spacing w:val="-1"/>
          <w:sz w:val="24"/>
          <w:szCs w:val="24"/>
        </w:rPr>
        <w:t xml:space="preserve"> </w:t>
      </w:r>
      <w:r w:rsidRPr="00793841">
        <w:rPr>
          <w:rFonts w:eastAsia="Tahoma"/>
          <w:bCs/>
          <w:sz w:val="24"/>
          <w:szCs w:val="24"/>
        </w:rPr>
        <w:t>your SAE project</w:t>
      </w:r>
      <w:r w:rsidR="008633EF">
        <w:rPr>
          <w:rFonts w:eastAsia="Tahoma"/>
          <w:bCs/>
          <w:sz w:val="24"/>
          <w:szCs w:val="24"/>
        </w:rPr>
        <w:t>s</w:t>
      </w:r>
      <w:r w:rsidRPr="00793841">
        <w:rPr>
          <w:rFonts w:eastAsia="Tahoma"/>
          <w:bCs/>
          <w:spacing w:val="-1"/>
          <w:sz w:val="24"/>
          <w:szCs w:val="24"/>
        </w:rPr>
        <w:t xml:space="preserve"> </w:t>
      </w:r>
      <w:r w:rsidRPr="00793841">
        <w:rPr>
          <w:rFonts w:eastAsia="Tahoma"/>
          <w:bCs/>
          <w:sz w:val="24"/>
          <w:szCs w:val="24"/>
        </w:rPr>
        <w:t xml:space="preserve">or the industry </w:t>
      </w:r>
      <w:r w:rsidR="00C46FB7">
        <w:rPr>
          <w:rFonts w:eastAsia="Tahoma"/>
          <w:bCs/>
          <w:sz w:val="24"/>
          <w:szCs w:val="24"/>
        </w:rPr>
        <w:t xml:space="preserve">in which </w:t>
      </w:r>
      <w:r w:rsidRPr="00793841">
        <w:rPr>
          <w:rFonts w:eastAsia="Tahoma"/>
          <w:bCs/>
          <w:sz w:val="24"/>
          <w:szCs w:val="24"/>
        </w:rPr>
        <w:t>your SAE project</w:t>
      </w:r>
      <w:r w:rsidR="00982D13">
        <w:rPr>
          <w:rFonts w:eastAsia="Tahoma"/>
          <w:bCs/>
          <w:sz w:val="24"/>
          <w:szCs w:val="24"/>
        </w:rPr>
        <w:t>s</w:t>
      </w:r>
      <w:r w:rsidRPr="00793841">
        <w:rPr>
          <w:rFonts w:eastAsia="Tahoma"/>
          <w:bCs/>
          <w:spacing w:val="-1"/>
          <w:sz w:val="24"/>
          <w:szCs w:val="24"/>
        </w:rPr>
        <w:t xml:space="preserve"> </w:t>
      </w:r>
      <w:r w:rsidRPr="00793841">
        <w:rPr>
          <w:rFonts w:eastAsia="Tahoma"/>
          <w:bCs/>
          <w:sz w:val="24"/>
          <w:szCs w:val="24"/>
        </w:rPr>
        <w:t>fall</w:t>
      </w:r>
      <w:r w:rsidR="00B434B5">
        <w:rPr>
          <w:rFonts w:eastAsia="Tahoma"/>
          <w:bCs/>
          <w:spacing w:val="-1"/>
          <w:sz w:val="24"/>
          <w:szCs w:val="24"/>
        </w:rPr>
        <w:t xml:space="preserve">. </w:t>
      </w:r>
      <w:r w:rsidR="00B434B5">
        <w:rPr>
          <w:rFonts w:eastAsia="Tahoma"/>
          <w:bCs/>
          <w:sz w:val="24"/>
          <w:szCs w:val="24"/>
        </w:rPr>
        <w:t>D</w:t>
      </w:r>
      <w:r w:rsidRPr="00793841">
        <w:rPr>
          <w:rFonts w:eastAsia="Tahoma"/>
          <w:bCs/>
          <w:sz w:val="24"/>
          <w:szCs w:val="24"/>
        </w:rPr>
        <w:t>escribe</w:t>
      </w:r>
      <w:r w:rsidRPr="00793841">
        <w:rPr>
          <w:rFonts w:eastAsia="Tahoma"/>
          <w:bCs/>
          <w:spacing w:val="-1"/>
          <w:sz w:val="24"/>
          <w:szCs w:val="24"/>
        </w:rPr>
        <w:t xml:space="preserve"> </w:t>
      </w:r>
      <w:r w:rsidRPr="00793841">
        <w:rPr>
          <w:rFonts w:eastAsia="Tahoma"/>
          <w:bCs/>
          <w:sz w:val="24"/>
          <w:szCs w:val="24"/>
        </w:rPr>
        <w:t>the specific</w:t>
      </w:r>
      <w:r w:rsidRPr="00793841">
        <w:rPr>
          <w:rFonts w:eastAsia="Tahoma"/>
          <w:bCs/>
          <w:spacing w:val="-1"/>
          <w:sz w:val="24"/>
          <w:szCs w:val="24"/>
        </w:rPr>
        <w:t xml:space="preserve"> </w:t>
      </w:r>
      <w:r w:rsidRPr="00793841">
        <w:rPr>
          <w:rFonts w:eastAsia="Tahoma"/>
          <w:bCs/>
          <w:sz w:val="24"/>
          <w:szCs w:val="24"/>
        </w:rPr>
        <w:t>impact</w:t>
      </w:r>
      <w:r w:rsidRPr="00793841">
        <w:rPr>
          <w:rFonts w:eastAsia="Tahoma"/>
          <w:bCs/>
          <w:spacing w:val="-1"/>
          <w:sz w:val="24"/>
          <w:szCs w:val="24"/>
        </w:rPr>
        <w:t xml:space="preserve"> </w:t>
      </w:r>
      <w:r w:rsidRPr="00793841">
        <w:rPr>
          <w:rFonts w:eastAsia="Tahoma"/>
          <w:bCs/>
          <w:sz w:val="24"/>
          <w:szCs w:val="24"/>
        </w:rPr>
        <w:t>on your SAE project</w:t>
      </w:r>
      <w:r w:rsidR="00982D13">
        <w:rPr>
          <w:rFonts w:eastAsia="Tahoma"/>
          <w:bCs/>
          <w:sz w:val="24"/>
          <w:szCs w:val="24"/>
        </w:rPr>
        <w:t>s</w:t>
      </w:r>
      <w:r w:rsidRPr="00793841">
        <w:rPr>
          <w:rFonts w:eastAsia="Tahoma"/>
          <w:bCs/>
          <w:sz w:val="24"/>
          <w:szCs w:val="24"/>
        </w:rPr>
        <w:t>.</w:t>
      </w:r>
    </w:p>
    <w:tbl>
      <w:tblPr>
        <w:tblStyle w:val="TableGrid"/>
        <w:tblW w:w="8579" w:type="dxa"/>
        <w:tblInd w:w="866" w:type="dxa"/>
        <w:tblLook w:val="04A0" w:firstRow="1" w:lastRow="0" w:firstColumn="1" w:lastColumn="0" w:noHBand="0" w:noVBand="1"/>
      </w:tblPr>
      <w:tblGrid>
        <w:gridCol w:w="8579"/>
      </w:tblGrid>
      <w:tr w:rsidR="007E7343" w14:paraId="6421DA8C" w14:textId="77777777" w:rsidTr="00ED0B75">
        <w:trPr>
          <w:trHeight w:val="1862"/>
        </w:trPr>
        <w:tc>
          <w:tcPr>
            <w:tcW w:w="8579" w:type="dxa"/>
          </w:tcPr>
          <w:p w14:paraId="04F27291" w14:textId="77777777" w:rsidR="007E7343" w:rsidRDefault="007E7343" w:rsidP="00ED0B75">
            <w:pPr>
              <w:rPr>
                <w:bCs/>
                <w:sz w:val="24"/>
                <w:szCs w:val="24"/>
              </w:rPr>
            </w:pPr>
          </w:p>
        </w:tc>
      </w:tr>
    </w:tbl>
    <w:p w14:paraId="0A7DD537" w14:textId="77777777" w:rsidR="00A264E0" w:rsidRPr="00793841" w:rsidRDefault="00A264E0" w:rsidP="00A264E0">
      <w:pPr>
        <w:ind w:left="145" w:right="400"/>
        <w:rPr>
          <w:rFonts w:eastAsia="Tahoma"/>
          <w:bCs/>
          <w:sz w:val="24"/>
          <w:szCs w:val="24"/>
        </w:rPr>
      </w:pPr>
    </w:p>
    <w:p w14:paraId="49E49ACE" w14:textId="77777777" w:rsidR="00DE7115" w:rsidRDefault="00DE7115">
      <w:pPr>
        <w:rPr>
          <w:rFonts w:eastAsia="Tahoma"/>
          <w:bCs/>
          <w:position w:val="-2"/>
          <w:sz w:val="24"/>
          <w:szCs w:val="24"/>
        </w:rPr>
      </w:pPr>
      <w:r>
        <w:rPr>
          <w:rFonts w:eastAsia="Tahoma"/>
          <w:bCs/>
          <w:position w:val="-2"/>
          <w:sz w:val="24"/>
          <w:szCs w:val="24"/>
        </w:rPr>
        <w:br w:type="page"/>
      </w:r>
    </w:p>
    <w:p w14:paraId="18696544" w14:textId="790B07E7" w:rsidR="00A264E0" w:rsidRPr="00793841" w:rsidRDefault="000563C8" w:rsidP="00A264E0">
      <w:pPr>
        <w:keepNext/>
        <w:keepLines/>
        <w:tabs>
          <w:tab w:val="left" w:pos="9360"/>
        </w:tabs>
        <w:ind w:left="540"/>
        <w:rPr>
          <w:rFonts w:eastAsia="Tahoma"/>
          <w:bCs/>
          <w:position w:val="-2"/>
          <w:sz w:val="24"/>
          <w:szCs w:val="24"/>
        </w:rPr>
      </w:pPr>
      <w:r w:rsidRPr="007C40BB">
        <w:rPr>
          <w:rFonts w:eastAsia="Tahoma"/>
          <w:bCs/>
          <w:position w:val="-2"/>
          <w:sz w:val="24"/>
          <w:szCs w:val="24"/>
        </w:rPr>
        <w:lastRenderedPageBreak/>
        <w:t>Career Exploration and Planning</w:t>
      </w:r>
      <w:r w:rsidR="00A264E0" w:rsidRPr="00793841">
        <w:rPr>
          <w:rFonts w:eastAsia="Tahoma"/>
          <w:bCs/>
          <w:position w:val="-2"/>
          <w:sz w:val="24"/>
          <w:szCs w:val="24"/>
        </w:rPr>
        <w:tab/>
      </w:r>
    </w:p>
    <w:p w14:paraId="45920FE3" w14:textId="2530C357" w:rsidR="007E7343" w:rsidRPr="007E7343" w:rsidRDefault="00A264E0" w:rsidP="007E7343">
      <w:pPr>
        <w:keepNext/>
        <w:keepLines/>
        <w:numPr>
          <w:ilvl w:val="0"/>
          <w:numId w:val="23"/>
        </w:numPr>
        <w:ind w:left="870" w:right="307"/>
        <w:contextualSpacing/>
        <w:rPr>
          <w:rFonts w:eastAsia="Tahoma"/>
          <w:bCs/>
          <w:sz w:val="24"/>
          <w:szCs w:val="24"/>
        </w:rPr>
      </w:pPr>
      <w:r w:rsidRPr="00793841">
        <w:rPr>
          <w:rFonts w:eastAsia="Tahoma"/>
          <w:bCs/>
          <w:sz w:val="24"/>
          <w:szCs w:val="24"/>
        </w:rPr>
        <w:t>Specify</w:t>
      </w:r>
      <w:r w:rsidRPr="00793841">
        <w:rPr>
          <w:rFonts w:eastAsia="Tahoma"/>
          <w:bCs/>
          <w:spacing w:val="-1"/>
          <w:sz w:val="24"/>
          <w:szCs w:val="24"/>
        </w:rPr>
        <w:t xml:space="preserve"> </w:t>
      </w:r>
      <w:r w:rsidRPr="00793841">
        <w:rPr>
          <w:rFonts w:eastAsia="Tahoma"/>
          <w:bCs/>
          <w:sz w:val="24"/>
          <w:szCs w:val="24"/>
        </w:rPr>
        <w:t>your career</w:t>
      </w:r>
      <w:r w:rsidRPr="00793841">
        <w:rPr>
          <w:rFonts w:eastAsia="Tahoma"/>
          <w:bCs/>
          <w:spacing w:val="-1"/>
          <w:sz w:val="24"/>
          <w:szCs w:val="24"/>
        </w:rPr>
        <w:t xml:space="preserve"> </w:t>
      </w:r>
      <w:r w:rsidRPr="00793841">
        <w:rPr>
          <w:rFonts w:eastAsia="Tahoma"/>
          <w:bCs/>
          <w:sz w:val="24"/>
          <w:szCs w:val="24"/>
        </w:rPr>
        <w:t>objective</w:t>
      </w:r>
      <w:r w:rsidRPr="00793841">
        <w:rPr>
          <w:rFonts w:eastAsia="Tahoma"/>
          <w:bCs/>
          <w:spacing w:val="-1"/>
          <w:sz w:val="24"/>
          <w:szCs w:val="24"/>
        </w:rPr>
        <w:t xml:space="preserve"> </w:t>
      </w:r>
      <w:r w:rsidRPr="00793841">
        <w:rPr>
          <w:rFonts w:eastAsia="Tahoma"/>
          <w:bCs/>
          <w:sz w:val="24"/>
          <w:szCs w:val="24"/>
        </w:rPr>
        <w:t>and describe</w:t>
      </w:r>
      <w:r w:rsidRPr="00793841">
        <w:rPr>
          <w:rFonts w:eastAsia="Tahoma"/>
          <w:bCs/>
          <w:spacing w:val="-1"/>
          <w:sz w:val="24"/>
          <w:szCs w:val="24"/>
        </w:rPr>
        <w:t xml:space="preserve"> </w:t>
      </w:r>
      <w:r w:rsidRPr="00793841">
        <w:rPr>
          <w:rFonts w:eastAsia="Tahoma"/>
          <w:bCs/>
          <w:sz w:val="24"/>
          <w:szCs w:val="24"/>
        </w:rPr>
        <w:t>the career</w:t>
      </w:r>
      <w:r w:rsidRPr="00793841">
        <w:rPr>
          <w:rFonts w:eastAsia="Tahoma"/>
          <w:bCs/>
          <w:spacing w:val="-1"/>
          <w:sz w:val="24"/>
          <w:szCs w:val="24"/>
        </w:rPr>
        <w:t xml:space="preserve"> </w:t>
      </w:r>
      <w:r w:rsidRPr="00793841">
        <w:rPr>
          <w:rFonts w:eastAsia="Tahoma"/>
          <w:bCs/>
          <w:sz w:val="24"/>
          <w:szCs w:val="24"/>
        </w:rPr>
        <w:t>exploration</w:t>
      </w:r>
      <w:r w:rsidRPr="00793841">
        <w:rPr>
          <w:rFonts w:eastAsia="Tahoma"/>
          <w:bCs/>
          <w:spacing w:val="-1"/>
          <w:sz w:val="24"/>
          <w:szCs w:val="24"/>
        </w:rPr>
        <w:t xml:space="preserve"> </w:t>
      </w:r>
      <w:r w:rsidRPr="00793841">
        <w:rPr>
          <w:rFonts w:eastAsia="Tahoma"/>
          <w:bCs/>
          <w:sz w:val="24"/>
          <w:szCs w:val="24"/>
        </w:rPr>
        <w:t>and research</w:t>
      </w:r>
      <w:r w:rsidRPr="00793841">
        <w:rPr>
          <w:rFonts w:eastAsia="Tahoma"/>
          <w:bCs/>
          <w:spacing w:val="-1"/>
          <w:sz w:val="24"/>
          <w:szCs w:val="24"/>
        </w:rPr>
        <w:t xml:space="preserve"> </w:t>
      </w:r>
      <w:r w:rsidRPr="00793841">
        <w:rPr>
          <w:rFonts w:eastAsia="Tahoma"/>
          <w:bCs/>
          <w:sz w:val="24"/>
          <w:szCs w:val="24"/>
        </w:rPr>
        <w:t>steps</w:t>
      </w:r>
      <w:r w:rsidRPr="00793841">
        <w:rPr>
          <w:rFonts w:eastAsia="Tahoma"/>
          <w:bCs/>
          <w:spacing w:val="-1"/>
          <w:sz w:val="24"/>
          <w:szCs w:val="24"/>
        </w:rPr>
        <w:t xml:space="preserve"> </w:t>
      </w:r>
      <w:r w:rsidRPr="00793841">
        <w:rPr>
          <w:rFonts w:eastAsia="Tahoma"/>
          <w:bCs/>
          <w:sz w:val="24"/>
          <w:szCs w:val="24"/>
        </w:rPr>
        <w:t>you performed</w:t>
      </w:r>
      <w:r w:rsidRPr="00793841">
        <w:rPr>
          <w:rFonts w:eastAsia="Tahoma"/>
          <w:bCs/>
          <w:spacing w:val="-1"/>
          <w:sz w:val="24"/>
          <w:szCs w:val="24"/>
        </w:rPr>
        <w:t xml:space="preserve"> </w:t>
      </w:r>
      <w:r w:rsidRPr="00793841">
        <w:rPr>
          <w:rFonts w:eastAsia="Tahoma"/>
          <w:bCs/>
          <w:sz w:val="24"/>
          <w:szCs w:val="24"/>
        </w:rPr>
        <w:t>to select</w:t>
      </w:r>
      <w:r w:rsidRPr="00793841">
        <w:rPr>
          <w:rFonts w:eastAsia="Tahoma"/>
          <w:bCs/>
          <w:spacing w:val="-1"/>
          <w:sz w:val="24"/>
          <w:szCs w:val="24"/>
        </w:rPr>
        <w:t xml:space="preserve"> </w:t>
      </w:r>
      <w:r w:rsidRPr="00793841">
        <w:rPr>
          <w:rFonts w:eastAsia="Tahoma"/>
          <w:bCs/>
          <w:sz w:val="24"/>
          <w:szCs w:val="24"/>
        </w:rPr>
        <w:t>this career.</w:t>
      </w:r>
    </w:p>
    <w:tbl>
      <w:tblPr>
        <w:tblStyle w:val="TableGrid"/>
        <w:tblW w:w="8579" w:type="dxa"/>
        <w:tblInd w:w="866" w:type="dxa"/>
        <w:tblLook w:val="04A0" w:firstRow="1" w:lastRow="0" w:firstColumn="1" w:lastColumn="0" w:noHBand="0" w:noVBand="1"/>
      </w:tblPr>
      <w:tblGrid>
        <w:gridCol w:w="8579"/>
      </w:tblGrid>
      <w:tr w:rsidR="007E7343" w14:paraId="150D97EF" w14:textId="77777777" w:rsidTr="00ED0B75">
        <w:trPr>
          <w:trHeight w:val="1862"/>
        </w:trPr>
        <w:tc>
          <w:tcPr>
            <w:tcW w:w="8579" w:type="dxa"/>
          </w:tcPr>
          <w:p w14:paraId="0F784C23" w14:textId="77777777" w:rsidR="007E7343" w:rsidRDefault="007E7343" w:rsidP="00ED0B75">
            <w:pPr>
              <w:rPr>
                <w:bCs/>
                <w:sz w:val="24"/>
                <w:szCs w:val="24"/>
              </w:rPr>
            </w:pPr>
          </w:p>
        </w:tc>
      </w:tr>
    </w:tbl>
    <w:p w14:paraId="2FBB7E4B" w14:textId="77777777" w:rsidR="00A264E0" w:rsidRPr="00793841" w:rsidRDefault="00A264E0" w:rsidP="00A264E0">
      <w:pPr>
        <w:keepNext/>
        <w:keepLines/>
        <w:ind w:left="360"/>
        <w:rPr>
          <w:bCs/>
          <w:sz w:val="24"/>
          <w:szCs w:val="24"/>
        </w:rPr>
      </w:pPr>
    </w:p>
    <w:p w14:paraId="46E8E2C8" w14:textId="47442D85" w:rsidR="00A264E0" w:rsidRPr="00793841" w:rsidRDefault="00A264E0" w:rsidP="00D41308">
      <w:pPr>
        <w:keepNext/>
        <w:keepLines/>
        <w:numPr>
          <w:ilvl w:val="0"/>
          <w:numId w:val="23"/>
        </w:numPr>
        <w:ind w:left="864" w:right="158"/>
        <w:contextualSpacing/>
        <w:rPr>
          <w:rFonts w:eastAsia="Tahoma"/>
          <w:bCs/>
          <w:sz w:val="24"/>
          <w:szCs w:val="24"/>
        </w:rPr>
      </w:pPr>
      <w:r w:rsidRPr="00793841">
        <w:rPr>
          <w:rFonts w:eastAsia="Tahoma"/>
          <w:bCs/>
          <w:sz w:val="24"/>
          <w:szCs w:val="24"/>
        </w:rPr>
        <w:t>Describe</w:t>
      </w:r>
      <w:r w:rsidRPr="00793841">
        <w:rPr>
          <w:rFonts w:eastAsia="Tahoma"/>
          <w:bCs/>
          <w:spacing w:val="-1"/>
          <w:sz w:val="24"/>
          <w:szCs w:val="24"/>
        </w:rPr>
        <w:t xml:space="preserve"> </w:t>
      </w:r>
      <w:r w:rsidRPr="00793841">
        <w:rPr>
          <w:rFonts w:eastAsia="Tahoma"/>
          <w:bCs/>
          <w:sz w:val="24"/>
          <w:szCs w:val="24"/>
        </w:rPr>
        <w:t>two experiences,</w:t>
      </w:r>
      <w:r w:rsidRPr="00793841">
        <w:rPr>
          <w:rFonts w:eastAsia="Tahoma"/>
          <w:bCs/>
          <w:spacing w:val="-1"/>
          <w:sz w:val="24"/>
          <w:szCs w:val="24"/>
        </w:rPr>
        <w:t xml:space="preserve"> </w:t>
      </w:r>
      <w:r w:rsidRPr="00793841">
        <w:rPr>
          <w:rFonts w:eastAsia="Tahoma"/>
          <w:bCs/>
          <w:sz w:val="24"/>
          <w:szCs w:val="24"/>
        </w:rPr>
        <w:t>activities,</w:t>
      </w:r>
      <w:r w:rsidRPr="00793841">
        <w:rPr>
          <w:rFonts w:eastAsia="Tahoma"/>
          <w:bCs/>
          <w:spacing w:val="-1"/>
          <w:sz w:val="24"/>
          <w:szCs w:val="24"/>
        </w:rPr>
        <w:t xml:space="preserve"> </w:t>
      </w:r>
      <w:r w:rsidRPr="00793841">
        <w:rPr>
          <w:rFonts w:eastAsia="Tahoma"/>
          <w:bCs/>
          <w:sz w:val="24"/>
          <w:szCs w:val="24"/>
        </w:rPr>
        <w:t>or opportunities</w:t>
      </w:r>
      <w:r w:rsidRPr="00793841">
        <w:rPr>
          <w:rFonts w:eastAsia="Tahoma"/>
          <w:bCs/>
          <w:spacing w:val="-1"/>
          <w:sz w:val="24"/>
          <w:szCs w:val="24"/>
        </w:rPr>
        <w:t xml:space="preserve"> </w:t>
      </w:r>
      <w:r w:rsidRPr="00793841">
        <w:rPr>
          <w:rFonts w:eastAsia="Tahoma"/>
          <w:bCs/>
          <w:sz w:val="24"/>
          <w:szCs w:val="24"/>
        </w:rPr>
        <w:t>provided</w:t>
      </w:r>
      <w:r w:rsidRPr="00793841">
        <w:rPr>
          <w:rFonts w:eastAsia="Tahoma"/>
          <w:bCs/>
          <w:spacing w:val="-1"/>
          <w:sz w:val="24"/>
          <w:szCs w:val="24"/>
        </w:rPr>
        <w:t xml:space="preserve"> </w:t>
      </w:r>
      <w:r w:rsidRPr="00793841">
        <w:rPr>
          <w:rFonts w:eastAsia="Tahoma"/>
          <w:bCs/>
          <w:sz w:val="24"/>
          <w:szCs w:val="24"/>
        </w:rPr>
        <w:t xml:space="preserve">by </w:t>
      </w:r>
      <w:r w:rsidR="00884AAD">
        <w:rPr>
          <w:rFonts w:eastAsia="Tahoma"/>
          <w:bCs/>
          <w:sz w:val="24"/>
          <w:szCs w:val="24"/>
        </w:rPr>
        <w:t>your</w:t>
      </w:r>
      <w:r w:rsidR="00884AAD" w:rsidRPr="00793841">
        <w:rPr>
          <w:rFonts w:eastAsia="Tahoma"/>
          <w:bCs/>
          <w:sz w:val="24"/>
          <w:szCs w:val="24"/>
        </w:rPr>
        <w:t xml:space="preserve"> </w:t>
      </w:r>
      <w:r w:rsidRPr="00793841">
        <w:rPr>
          <w:rFonts w:eastAsia="Tahoma"/>
          <w:bCs/>
          <w:sz w:val="24"/>
          <w:szCs w:val="24"/>
        </w:rPr>
        <w:t>SAE project</w:t>
      </w:r>
      <w:r w:rsidR="00884AAD">
        <w:rPr>
          <w:rFonts w:eastAsia="Tahoma"/>
          <w:bCs/>
          <w:sz w:val="24"/>
          <w:szCs w:val="24"/>
        </w:rPr>
        <w:t>s</w:t>
      </w:r>
      <w:r w:rsidRPr="00793841">
        <w:rPr>
          <w:rFonts w:eastAsia="Tahoma"/>
          <w:bCs/>
          <w:spacing w:val="-1"/>
          <w:sz w:val="24"/>
          <w:szCs w:val="24"/>
        </w:rPr>
        <w:t xml:space="preserve"> </w:t>
      </w:r>
      <w:r w:rsidRPr="00793841">
        <w:rPr>
          <w:rFonts w:eastAsia="Tahoma"/>
          <w:bCs/>
          <w:sz w:val="24"/>
          <w:szCs w:val="24"/>
        </w:rPr>
        <w:t>and explain</w:t>
      </w:r>
      <w:r w:rsidRPr="00793841">
        <w:rPr>
          <w:rFonts w:eastAsia="Tahoma"/>
          <w:bCs/>
          <w:spacing w:val="-1"/>
          <w:sz w:val="24"/>
          <w:szCs w:val="24"/>
        </w:rPr>
        <w:t xml:space="preserve"> </w:t>
      </w:r>
      <w:r w:rsidRPr="00793841">
        <w:rPr>
          <w:rFonts w:eastAsia="Tahoma"/>
          <w:bCs/>
          <w:sz w:val="24"/>
          <w:szCs w:val="24"/>
        </w:rPr>
        <w:t>how they have helped</w:t>
      </w:r>
      <w:r w:rsidRPr="00793841">
        <w:rPr>
          <w:rFonts w:eastAsia="Tahoma"/>
          <w:bCs/>
          <w:spacing w:val="-1"/>
          <w:sz w:val="24"/>
          <w:szCs w:val="24"/>
        </w:rPr>
        <w:t xml:space="preserve"> </w:t>
      </w:r>
      <w:r w:rsidRPr="00793841">
        <w:rPr>
          <w:rFonts w:eastAsia="Tahoma"/>
          <w:bCs/>
          <w:sz w:val="24"/>
          <w:szCs w:val="24"/>
        </w:rPr>
        <w:t>you explore</w:t>
      </w:r>
      <w:r w:rsidRPr="00793841">
        <w:rPr>
          <w:rFonts w:eastAsia="Tahoma"/>
          <w:bCs/>
          <w:spacing w:val="-1"/>
          <w:sz w:val="24"/>
          <w:szCs w:val="24"/>
        </w:rPr>
        <w:t xml:space="preserve"> </w:t>
      </w:r>
      <w:r w:rsidRPr="00793841">
        <w:rPr>
          <w:rFonts w:eastAsia="Tahoma"/>
          <w:bCs/>
          <w:sz w:val="24"/>
          <w:szCs w:val="24"/>
        </w:rPr>
        <w:t>this career</w:t>
      </w:r>
      <w:r w:rsidRPr="00793841">
        <w:rPr>
          <w:rFonts w:eastAsia="Tahoma"/>
          <w:bCs/>
          <w:spacing w:val="-1"/>
          <w:sz w:val="24"/>
          <w:szCs w:val="24"/>
        </w:rPr>
        <w:t xml:space="preserve"> </w:t>
      </w:r>
      <w:r w:rsidRPr="00793841">
        <w:rPr>
          <w:rFonts w:eastAsia="Tahoma"/>
          <w:bCs/>
          <w:sz w:val="24"/>
          <w:szCs w:val="24"/>
        </w:rPr>
        <w:t>choice.</w:t>
      </w:r>
    </w:p>
    <w:p w14:paraId="6F50DCD5" w14:textId="77777777" w:rsidR="00A264E0" w:rsidRPr="00793841" w:rsidRDefault="00A264E0" w:rsidP="00A264E0">
      <w:pPr>
        <w:ind w:left="505"/>
        <w:rPr>
          <w:rFonts w:eastAsia="Tahoma"/>
          <w:bCs/>
          <w:sz w:val="24"/>
          <w:szCs w:val="24"/>
        </w:rPr>
      </w:pPr>
    </w:p>
    <w:p w14:paraId="0C34D0D7" w14:textId="10423E6B" w:rsidR="00A264E0" w:rsidRPr="00793841" w:rsidRDefault="00A264E0" w:rsidP="00A264E0">
      <w:pPr>
        <w:ind w:left="865"/>
        <w:rPr>
          <w:rFonts w:eastAsia="Tahoma"/>
          <w:bCs/>
          <w:sz w:val="24"/>
          <w:szCs w:val="24"/>
        </w:rPr>
      </w:pPr>
      <w:r w:rsidRPr="00793841">
        <w:rPr>
          <w:rFonts w:eastAsia="Tahoma"/>
          <w:bCs/>
          <w:sz w:val="24"/>
          <w:szCs w:val="24"/>
        </w:rPr>
        <w:t>2.a.</w:t>
      </w:r>
      <w:r w:rsidRPr="00793841">
        <w:rPr>
          <w:rFonts w:eastAsia="Tahoma"/>
          <w:bCs/>
          <w:sz w:val="24"/>
          <w:szCs w:val="24"/>
        </w:rPr>
        <w:tab/>
        <w:t>Experience/Activity/Opportunity</w:t>
      </w:r>
      <w:r w:rsidRPr="00793841">
        <w:rPr>
          <w:rFonts w:eastAsia="Tahoma"/>
          <w:bCs/>
          <w:spacing w:val="-3"/>
          <w:sz w:val="24"/>
          <w:szCs w:val="24"/>
        </w:rPr>
        <w:t xml:space="preserve"> </w:t>
      </w:r>
      <w:r w:rsidRPr="00793841">
        <w:rPr>
          <w:rFonts w:eastAsia="Tahoma"/>
          <w:bCs/>
          <w:sz w:val="24"/>
          <w:szCs w:val="24"/>
        </w:rPr>
        <w:t>#1</w:t>
      </w:r>
    </w:p>
    <w:tbl>
      <w:tblPr>
        <w:tblStyle w:val="TableGrid"/>
        <w:tblW w:w="8579" w:type="dxa"/>
        <w:tblInd w:w="866" w:type="dxa"/>
        <w:tblLook w:val="04A0" w:firstRow="1" w:lastRow="0" w:firstColumn="1" w:lastColumn="0" w:noHBand="0" w:noVBand="1"/>
      </w:tblPr>
      <w:tblGrid>
        <w:gridCol w:w="8579"/>
      </w:tblGrid>
      <w:tr w:rsidR="007E7343" w14:paraId="0FECE2B7" w14:textId="77777777" w:rsidTr="00ED0B75">
        <w:trPr>
          <w:trHeight w:val="1862"/>
        </w:trPr>
        <w:tc>
          <w:tcPr>
            <w:tcW w:w="8579" w:type="dxa"/>
          </w:tcPr>
          <w:p w14:paraId="72D5D22C" w14:textId="77777777" w:rsidR="007E7343" w:rsidRDefault="007E7343" w:rsidP="00ED0B75">
            <w:pPr>
              <w:rPr>
                <w:bCs/>
                <w:sz w:val="24"/>
                <w:szCs w:val="24"/>
              </w:rPr>
            </w:pPr>
          </w:p>
        </w:tc>
      </w:tr>
    </w:tbl>
    <w:p w14:paraId="613C8C83" w14:textId="77777777" w:rsidR="00A264E0" w:rsidRPr="00793841" w:rsidRDefault="00A264E0" w:rsidP="00A264E0">
      <w:pPr>
        <w:ind w:left="720"/>
        <w:rPr>
          <w:bCs/>
          <w:sz w:val="24"/>
          <w:szCs w:val="24"/>
        </w:rPr>
      </w:pPr>
    </w:p>
    <w:p w14:paraId="6AE77792" w14:textId="5079339C" w:rsidR="00A264E0" w:rsidRPr="00793841" w:rsidRDefault="00A264E0" w:rsidP="00537154">
      <w:pPr>
        <w:keepNext/>
        <w:keepLines/>
        <w:ind w:left="864"/>
        <w:rPr>
          <w:rFonts w:eastAsia="Tahoma"/>
          <w:bCs/>
          <w:sz w:val="24"/>
          <w:szCs w:val="24"/>
        </w:rPr>
      </w:pPr>
      <w:r w:rsidRPr="00793841">
        <w:rPr>
          <w:rFonts w:eastAsia="Tahoma"/>
          <w:bCs/>
          <w:sz w:val="24"/>
          <w:szCs w:val="24"/>
        </w:rPr>
        <w:t>2.b.</w:t>
      </w:r>
      <w:r w:rsidRPr="00793841">
        <w:rPr>
          <w:rFonts w:eastAsia="Tahoma"/>
          <w:bCs/>
          <w:sz w:val="24"/>
          <w:szCs w:val="24"/>
        </w:rPr>
        <w:tab/>
        <w:t>Experience/Activity/Opportunity</w:t>
      </w:r>
      <w:r w:rsidRPr="00793841">
        <w:rPr>
          <w:rFonts w:eastAsia="Tahoma"/>
          <w:bCs/>
          <w:spacing w:val="-3"/>
          <w:sz w:val="24"/>
          <w:szCs w:val="24"/>
        </w:rPr>
        <w:t xml:space="preserve"> </w:t>
      </w:r>
      <w:r w:rsidRPr="00793841">
        <w:rPr>
          <w:rFonts w:eastAsia="Tahoma"/>
          <w:bCs/>
          <w:sz w:val="24"/>
          <w:szCs w:val="24"/>
        </w:rPr>
        <w:t>#2</w:t>
      </w:r>
    </w:p>
    <w:tbl>
      <w:tblPr>
        <w:tblStyle w:val="TableGrid"/>
        <w:tblW w:w="8579" w:type="dxa"/>
        <w:tblInd w:w="866" w:type="dxa"/>
        <w:tblLook w:val="04A0" w:firstRow="1" w:lastRow="0" w:firstColumn="1" w:lastColumn="0" w:noHBand="0" w:noVBand="1"/>
      </w:tblPr>
      <w:tblGrid>
        <w:gridCol w:w="8579"/>
      </w:tblGrid>
      <w:tr w:rsidR="007E7343" w14:paraId="57B62BBD" w14:textId="77777777" w:rsidTr="00ED0B75">
        <w:trPr>
          <w:trHeight w:val="1862"/>
        </w:trPr>
        <w:tc>
          <w:tcPr>
            <w:tcW w:w="8579" w:type="dxa"/>
          </w:tcPr>
          <w:p w14:paraId="6F923989" w14:textId="77777777" w:rsidR="007E7343" w:rsidRDefault="007E7343" w:rsidP="00ED0B75">
            <w:pPr>
              <w:rPr>
                <w:bCs/>
                <w:sz w:val="24"/>
                <w:szCs w:val="24"/>
              </w:rPr>
            </w:pPr>
          </w:p>
        </w:tc>
      </w:tr>
    </w:tbl>
    <w:p w14:paraId="4CE31127" w14:textId="77777777" w:rsidR="00A264E0" w:rsidRPr="00793841" w:rsidRDefault="00A264E0" w:rsidP="00A264E0">
      <w:pPr>
        <w:ind w:left="144"/>
        <w:jc w:val="center"/>
        <w:rPr>
          <w:rFonts w:eastAsia="Tahoma"/>
          <w:b/>
          <w:sz w:val="24"/>
          <w:szCs w:val="24"/>
        </w:rPr>
      </w:pPr>
    </w:p>
    <w:p w14:paraId="763F6002" w14:textId="77777777" w:rsidR="00DE7115" w:rsidRDefault="00DE7115">
      <w:pPr>
        <w:rPr>
          <w:rFonts w:eastAsia="Tahoma"/>
          <w:bCs/>
          <w:position w:val="-2"/>
          <w:sz w:val="24"/>
          <w:szCs w:val="24"/>
        </w:rPr>
      </w:pPr>
      <w:r>
        <w:rPr>
          <w:rFonts w:eastAsia="Tahoma"/>
          <w:bCs/>
          <w:position w:val="-2"/>
          <w:sz w:val="24"/>
          <w:szCs w:val="24"/>
        </w:rPr>
        <w:br w:type="page"/>
      </w:r>
    </w:p>
    <w:p w14:paraId="3E15DB69" w14:textId="373B0E99" w:rsidR="00A264E0" w:rsidRPr="00793841" w:rsidRDefault="00300B30" w:rsidP="00A264E0">
      <w:pPr>
        <w:keepNext/>
        <w:keepLines/>
        <w:tabs>
          <w:tab w:val="left" w:pos="9360"/>
        </w:tabs>
        <w:ind w:left="540"/>
        <w:rPr>
          <w:rFonts w:eastAsia="Tahoma"/>
          <w:bCs/>
          <w:position w:val="-2"/>
          <w:sz w:val="24"/>
          <w:szCs w:val="24"/>
        </w:rPr>
      </w:pPr>
      <w:r>
        <w:rPr>
          <w:rFonts w:eastAsia="Tahoma"/>
          <w:bCs/>
          <w:position w:val="-2"/>
          <w:sz w:val="24"/>
          <w:szCs w:val="24"/>
        </w:rPr>
        <w:lastRenderedPageBreak/>
        <w:t>P</w:t>
      </w:r>
      <w:r w:rsidRPr="00851388">
        <w:rPr>
          <w:rFonts w:eastAsia="Tahoma"/>
          <w:bCs/>
          <w:position w:val="-2"/>
          <w:sz w:val="24"/>
          <w:szCs w:val="24"/>
        </w:rPr>
        <w:t>ersonal Financial Management and Planning</w:t>
      </w:r>
      <w:r w:rsidR="00A264E0" w:rsidRPr="00793841">
        <w:rPr>
          <w:rFonts w:eastAsia="Tahoma"/>
          <w:bCs/>
          <w:position w:val="-2"/>
          <w:sz w:val="24"/>
          <w:szCs w:val="24"/>
        </w:rPr>
        <w:tab/>
      </w:r>
    </w:p>
    <w:p w14:paraId="678F279B" w14:textId="1D931D90" w:rsidR="00A264E0" w:rsidRPr="00793841" w:rsidRDefault="00A264E0" w:rsidP="00A264E0">
      <w:pPr>
        <w:pStyle w:val="ListParagraph"/>
        <w:numPr>
          <w:ilvl w:val="0"/>
          <w:numId w:val="6"/>
        </w:numPr>
        <w:ind w:left="900"/>
        <w:rPr>
          <w:rFonts w:cs="Times New Roman"/>
          <w:szCs w:val="24"/>
        </w:rPr>
      </w:pPr>
      <w:r w:rsidRPr="00793841">
        <w:rPr>
          <w:rFonts w:cs="Times New Roman"/>
          <w:szCs w:val="24"/>
        </w:rPr>
        <w:t xml:space="preserve">Describe specifically the source of your </w:t>
      </w:r>
      <w:r w:rsidR="00322D55">
        <w:rPr>
          <w:rFonts w:cs="Times New Roman"/>
          <w:szCs w:val="24"/>
        </w:rPr>
        <w:t>resources</w:t>
      </w:r>
      <w:r w:rsidR="00322D55" w:rsidRPr="00793841">
        <w:rPr>
          <w:rFonts w:cs="Times New Roman"/>
          <w:szCs w:val="24"/>
        </w:rPr>
        <w:t xml:space="preserve"> </w:t>
      </w:r>
      <w:r w:rsidRPr="00793841">
        <w:rPr>
          <w:rFonts w:cs="Times New Roman"/>
          <w:szCs w:val="24"/>
        </w:rPr>
        <w:t xml:space="preserve">to start </w:t>
      </w:r>
      <w:r w:rsidR="009954A3">
        <w:rPr>
          <w:rFonts w:cs="Times New Roman"/>
          <w:szCs w:val="24"/>
        </w:rPr>
        <w:t>your</w:t>
      </w:r>
      <w:r w:rsidR="009954A3" w:rsidRPr="00793841">
        <w:rPr>
          <w:rFonts w:cs="Times New Roman"/>
          <w:szCs w:val="24"/>
        </w:rPr>
        <w:t xml:space="preserve"> </w:t>
      </w:r>
      <w:r w:rsidRPr="00793841">
        <w:rPr>
          <w:rFonts w:cs="Times New Roman"/>
          <w:szCs w:val="24"/>
        </w:rPr>
        <w:t>project</w:t>
      </w:r>
      <w:r w:rsidR="009954A3">
        <w:rPr>
          <w:rFonts w:cs="Times New Roman"/>
          <w:szCs w:val="24"/>
        </w:rPr>
        <w:t>s</w:t>
      </w:r>
      <w:r w:rsidRPr="00793841">
        <w:rPr>
          <w:rFonts w:cs="Times New Roman"/>
          <w:szCs w:val="24"/>
        </w:rPr>
        <w:t xml:space="preserve"> and describe how you obtained them.</w:t>
      </w:r>
      <w:r w:rsidR="009B76C6">
        <w:rPr>
          <w:rFonts w:cs="Times New Roman"/>
          <w:szCs w:val="24"/>
        </w:rPr>
        <w:t xml:space="preserve"> </w:t>
      </w:r>
      <w:r w:rsidR="0026534D" w:rsidRPr="0049082C">
        <w:rPr>
          <w:rFonts w:cs="Times New Roman"/>
          <w:szCs w:val="24"/>
        </w:rPr>
        <w:t xml:space="preserve">Resources might include </w:t>
      </w:r>
      <w:r w:rsidR="0026534D">
        <w:rPr>
          <w:rFonts w:cs="Times New Roman"/>
          <w:szCs w:val="24"/>
        </w:rPr>
        <w:t xml:space="preserve">assets, </w:t>
      </w:r>
      <w:r w:rsidR="0026534D" w:rsidRPr="0049082C">
        <w:rPr>
          <w:rFonts w:cs="Times New Roman"/>
          <w:szCs w:val="24"/>
        </w:rPr>
        <w:t>financial, business, human, and personal sources.</w:t>
      </w:r>
      <w:r w:rsidR="0026534D">
        <w:rPr>
          <w:rFonts w:cs="Times New Roman"/>
          <w:szCs w:val="24"/>
        </w:rPr>
        <w:t xml:space="preserve"> What steps did you take to start your project</w:t>
      </w:r>
      <w:r w:rsidR="009954A3">
        <w:rPr>
          <w:rFonts w:cs="Times New Roman"/>
          <w:szCs w:val="24"/>
        </w:rPr>
        <w:t>s</w:t>
      </w:r>
      <w:r w:rsidR="0026534D">
        <w:rPr>
          <w:rFonts w:cs="Times New Roman"/>
          <w:szCs w:val="24"/>
        </w:rPr>
        <w:t>?</w:t>
      </w:r>
    </w:p>
    <w:tbl>
      <w:tblPr>
        <w:tblStyle w:val="TableGrid"/>
        <w:tblW w:w="8579" w:type="dxa"/>
        <w:tblInd w:w="866" w:type="dxa"/>
        <w:tblLook w:val="04A0" w:firstRow="1" w:lastRow="0" w:firstColumn="1" w:lastColumn="0" w:noHBand="0" w:noVBand="1"/>
      </w:tblPr>
      <w:tblGrid>
        <w:gridCol w:w="8579"/>
      </w:tblGrid>
      <w:tr w:rsidR="007E7343" w14:paraId="51504FB8" w14:textId="77777777" w:rsidTr="00ED0B75">
        <w:trPr>
          <w:trHeight w:val="1862"/>
        </w:trPr>
        <w:tc>
          <w:tcPr>
            <w:tcW w:w="8579" w:type="dxa"/>
          </w:tcPr>
          <w:p w14:paraId="0674FE66" w14:textId="77777777" w:rsidR="007E7343" w:rsidRDefault="007E7343" w:rsidP="00ED0B75">
            <w:pPr>
              <w:rPr>
                <w:bCs/>
                <w:sz w:val="24"/>
                <w:szCs w:val="24"/>
              </w:rPr>
            </w:pPr>
          </w:p>
        </w:tc>
      </w:tr>
    </w:tbl>
    <w:p w14:paraId="79EF44B0" w14:textId="77777777" w:rsidR="00A264E0" w:rsidRPr="00793841" w:rsidRDefault="00A264E0" w:rsidP="00A264E0">
      <w:pPr>
        <w:pStyle w:val="ListParagraph"/>
        <w:ind w:left="900"/>
        <w:rPr>
          <w:rFonts w:cs="Times New Roman"/>
          <w:szCs w:val="24"/>
        </w:rPr>
      </w:pPr>
    </w:p>
    <w:p w14:paraId="0B874415" w14:textId="7D12C6BA" w:rsidR="007E7343" w:rsidRPr="007E7343" w:rsidRDefault="00A264E0" w:rsidP="00D2605A">
      <w:pPr>
        <w:pStyle w:val="ListParagraph"/>
        <w:keepNext/>
        <w:keepLines/>
        <w:numPr>
          <w:ilvl w:val="0"/>
          <w:numId w:val="6"/>
        </w:numPr>
        <w:ind w:left="907" w:right="461"/>
        <w:rPr>
          <w:rFonts w:eastAsia="Tahoma"/>
          <w:bCs/>
          <w:szCs w:val="24"/>
        </w:rPr>
      </w:pPr>
      <w:r w:rsidRPr="007E7343">
        <w:rPr>
          <w:szCs w:val="24"/>
        </w:rPr>
        <w:t xml:space="preserve">Describe how you used </w:t>
      </w:r>
      <w:r w:rsidR="0049641C" w:rsidRPr="00BE037E">
        <w:rPr>
          <w:szCs w:val="24"/>
        </w:rPr>
        <w:t xml:space="preserve">personal </w:t>
      </w:r>
      <w:r w:rsidRPr="007E7343">
        <w:rPr>
          <w:szCs w:val="24"/>
        </w:rPr>
        <w:t xml:space="preserve">financial </w:t>
      </w:r>
      <w:r w:rsidR="0066537C" w:rsidRPr="00BE037E">
        <w:rPr>
          <w:szCs w:val="24"/>
        </w:rPr>
        <w:t>management and planning</w:t>
      </w:r>
      <w:r w:rsidR="0066537C">
        <w:rPr>
          <w:szCs w:val="24"/>
        </w:rPr>
        <w:t xml:space="preserve"> </w:t>
      </w:r>
      <w:r w:rsidRPr="007E7343">
        <w:rPr>
          <w:szCs w:val="24"/>
        </w:rPr>
        <w:t>to make decisions about your project</w:t>
      </w:r>
      <w:r w:rsidR="009954A3">
        <w:rPr>
          <w:szCs w:val="24"/>
        </w:rPr>
        <w:t>s</w:t>
      </w:r>
      <w:r w:rsidRPr="007E7343">
        <w:rPr>
          <w:szCs w:val="24"/>
        </w:rPr>
        <w:t>.</w:t>
      </w:r>
    </w:p>
    <w:tbl>
      <w:tblPr>
        <w:tblStyle w:val="TableGrid"/>
        <w:tblW w:w="8579" w:type="dxa"/>
        <w:tblInd w:w="866" w:type="dxa"/>
        <w:tblLook w:val="04A0" w:firstRow="1" w:lastRow="0" w:firstColumn="1" w:lastColumn="0" w:noHBand="0" w:noVBand="1"/>
      </w:tblPr>
      <w:tblGrid>
        <w:gridCol w:w="8579"/>
      </w:tblGrid>
      <w:tr w:rsidR="007E7343" w14:paraId="6F68A260" w14:textId="77777777" w:rsidTr="00ED0B75">
        <w:trPr>
          <w:trHeight w:val="1862"/>
        </w:trPr>
        <w:tc>
          <w:tcPr>
            <w:tcW w:w="8579" w:type="dxa"/>
          </w:tcPr>
          <w:p w14:paraId="5F4B8636" w14:textId="77777777" w:rsidR="007E7343" w:rsidRDefault="007E7343" w:rsidP="00ED0B75">
            <w:pPr>
              <w:rPr>
                <w:bCs/>
                <w:sz w:val="24"/>
                <w:szCs w:val="24"/>
              </w:rPr>
            </w:pPr>
          </w:p>
        </w:tc>
      </w:tr>
    </w:tbl>
    <w:p w14:paraId="1836A30F" w14:textId="77777777" w:rsidR="00E90BC0" w:rsidRDefault="00E90BC0">
      <w:pPr>
        <w:rPr>
          <w:rFonts w:eastAsia="Tahoma"/>
          <w:b/>
          <w:position w:val="-2"/>
          <w:sz w:val="24"/>
          <w:szCs w:val="24"/>
          <w:u w:val="single"/>
        </w:rPr>
      </w:pPr>
      <w:r>
        <w:rPr>
          <w:rFonts w:eastAsia="Tahoma"/>
          <w:b/>
          <w:position w:val="-2"/>
          <w:sz w:val="24"/>
          <w:szCs w:val="24"/>
          <w:u w:val="single"/>
        </w:rPr>
        <w:br w:type="page"/>
      </w:r>
    </w:p>
    <w:p w14:paraId="4B4B3B28" w14:textId="09E61310" w:rsidR="00A264E0" w:rsidRPr="00793841" w:rsidRDefault="00A264E0" w:rsidP="00A264E0">
      <w:pPr>
        <w:keepNext/>
        <w:keepLines/>
        <w:tabs>
          <w:tab w:val="left" w:pos="9360"/>
        </w:tabs>
        <w:rPr>
          <w:rFonts w:eastAsia="Tahoma"/>
          <w:b/>
          <w:position w:val="-2"/>
          <w:sz w:val="24"/>
          <w:szCs w:val="24"/>
          <w:u w:val="single"/>
        </w:rPr>
      </w:pPr>
      <w:r w:rsidRPr="008C6F7F">
        <w:rPr>
          <w:rFonts w:eastAsia="Tahoma"/>
          <w:b/>
          <w:position w:val="-2"/>
          <w:sz w:val="24"/>
          <w:szCs w:val="24"/>
          <w:u w:val="single"/>
        </w:rPr>
        <w:lastRenderedPageBreak/>
        <w:t>VII. Workplace Safety Photos</w:t>
      </w:r>
      <w:r w:rsidRPr="00793841">
        <w:rPr>
          <w:rFonts w:eastAsia="Tahoma"/>
          <w:b/>
          <w:position w:val="-2"/>
          <w:sz w:val="24"/>
          <w:szCs w:val="24"/>
          <w:u w:val="single"/>
        </w:rPr>
        <w:tab/>
      </w:r>
    </w:p>
    <w:p w14:paraId="20295CE1" w14:textId="1D176C27" w:rsidR="00A264E0" w:rsidRPr="00793841" w:rsidRDefault="00A264E0" w:rsidP="00A264E0">
      <w:pPr>
        <w:ind w:left="720"/>
        <w:rPr>
          <w:sz w:val="24"/>
          <w:szCs w:val="24"/>
        </w:rPr>
      </w:pPr>
      <w:r w:rsidRPr="00793841">
        <w:rPr>
          <w:sz w:val="24"/>
          <w:szCs w:val="24"/>
        </w:rPr>
        <w:t xml:space="preserve">Must show the applicant </w:t>
      </w:r>
      <w:r w:rsidRPr="00952063">
        <w:rPr>
          <w:sz w:val="24"/>
          <w:szCs w:val="24"/>
          <w:u w:val="single"/>
        </w:rPr>
        <w:t>demonstrating</w:t>
      </w:r>
      <w:r w:rsidRPr="00793841">
        <w:rPr>
          <w:sz w:val="24"/>
          <w:szCs w:val="24"/>
        </w:rPr>
        <w:t xml:space="preserve"> a safety practice appropriate for the project</w:t>
      </w:r>
      <w:r w:rsidR="004E016B">
        <w:rPr>
          <w:sz w:val="24"/>
          <w:szCs w:val="24"/>
        </w:rPr>
        <w:t>s</w:t>
      </w:r>
      <w:r w:rsidRPr="00793841">
        <w:rPr>
          <w:sz w:val="24"/>
          <w:szCs w:val="24"/>
        </w:rPr>
        <w:t xml:space="preserve"> described in the application.</w:t>
      </w:r>
    </w:p>
    <w:p w14:paraId="6DDCD411" w14:textId="77777777" w:rsidR="00A264E0" w:rsidRPr="00793841" w:rsidRDefault="00A264E0" w:rsidP="00A264E0">
      <w:pPr>
        <w:rPr>
          <w:sz w:val="24"/>
          <w:szCs w:val="24"/>
        </w:rPr>
      </w:pPr>
    </w:p>
    <w:p w14:paraId="4BC07015" w14:textId="77777777" w:rsidR="00A264E0" w:rsidRDefault="00A264E0" w:rsidP="00A264E0">
      <w:pPr>
        <w:ind w:left="1440"/>
        <w:rPr>
          <w:sz w:val="24"/>
          <w:szCs w:val="24"/>
        </w:rPr>
      </w:pPr>
      <w:r w:rsidRPr="00793841">
        <w:rPr>
          <w:sz w:val="24"/>
          <w:szCs w:val="24"/>
        </w:rPr>
        <w:t>Picture #1</w:t>
      </w:r>
    </w:p>
    <w:tbl>
      <w:tblPr>
        <w:tblStyle w:val="TableGrid"/>
        <w:tblW w:w="8579" w:type="dxa"/>
        <w:tblInd w:w="866" w:type="dxa"/>
        <w:tblLook w:val="04A0" w:firstRow="1" w:lastRow="0" w:firstColumn="1" w:lastColumn="0" w:noHBand="0" w:noVBand="1"/>
      </w:tblPr>
      <w:tblGrid>
        <w:gridCol w:w="8579"/>
      </w:tblGrid>
      <w:tr w:rsidR="00842DFD" w14:paraId="1377A851" w14:textId="77777777" w:rsidTr="00932879">
        <w:trPr>
          <w:trHeight w:val="8640"/>
        </w:trPr>
        <w:tc>
          <w:tcPr>
            <w:tcW w:w="8579" w:type="dxa"/>
          </w:tcPr>
          <w:p w14:paraId="5C506676" w14:textId="77777777" w:rsidR="00842DFD" w:rsidRDefault="00842DFD" w:rsidP="00932879">
            <w:pPr>
              <w:rPr>
                <w:bCs/>
                <w:sz w:val="24"/>
                <w:szCs w:val="24"/>
              </w:rPr>
            </w:pPr>
          </w:p>
        </w:tc>
      </w:tr>
    </w:tbl>
    <w:p w14:paraId="3098C2A7" w14:textId="2C506E90" w:rsidR="00A264E0" w:rsidRPr="00793841" w:rsidRDefault="00A264E0" w:rsidP="00842DFD">
      <w:pPr>
        <w:rPr>
          <w:sz w:val="24"/>
          <w:szCs w:val="24"/>
        </w:rPr>
      </w:pPr>
      <w:r w:rsidRPr="00793841">
        <w:rPr>
          <w:sz w:val="24"/>
          <w:szCs w:val="24"/>
        </w:rPr>
        <w:t>Caption</w:t>
      </w:r>
      <w:r w:rsidR="00C4196B">
        <w:rPr>
          <w:rFonts w:eastAsia="Tahoma"/>
          <w:bCs/>
          <w:position w:val="-2"/>
          <w:sz w:val="24"/>
          <w:szCs w:val="24"/>
        </w:rPr>
        <w:t xml:space="preserve"> </w:t>
      </w:r>
    </w:p>
    <w:tbl>
      <w:tblPr>
        <w:tblStyle w:val="TableGrid"/>
        <w:tblW w:w="8579" w:type="dxa"/>
        <w:tblInd w:w="866" w:type="dxa"/>
        <w:tblLook w:val="04A0" w:firstRow="1" w:lastRow="0" w:firstColumn="1" w:lastColumn="0" w:noHBand="0" w:noVBand="1"/>
      </w:tblPr>
      <w:tblGrid>
        <w:gridCol w:w="8579"/>
      </w:tblGrid>
      <w:tr w:rsidR="007E7343" w14:paraId="124F3BF4" w14:textId="77777777" w:rsidTr="00ED0B75">
        <w:trPr>
          <w:trHeight w:val="1862"/>
        </w:trPr>
        <w:tc>
          <w:tcPr>
            <w:tcW w:w="8579" w:type="dxa"/>
          </w:tcPr>
          <w:p w14:paraId="59259844" w14:textId="77777777" w:rsidR="007E7343" w:rsidRDefault="007E7343" w:rsidP="00ED0B75">
            <w:pPr>
              <w:rPr>
                <w:bCs/>
                <w:sz w:val="24"/>
                <w:szCs w:val="24"/>
              </w:rPr>
            </w:pPr>
          </w:p>
        </w:tc>
      </w:tr>
    </w:tbl>
    <w:p w14:paraId="4033CE1A" w14:textId="77777777" w:rsidR="00A264E0" w:rsidRPr="00793841" w:rsidRDefault="00A264E0" w:rsidP="00A264E0">
      <w:pPr>
        <w:ind w:left="1440"/>
        <w:rPr>
          <w:sz w:val="24"/>
          <w:szCs w:val="24"/>
        </w:rPr>
      </w:pPr>
      <w:r w:rsidRPr="00793841">
        <w:rPr>
          <w:sz w:val="24"/>
          <w:szCs w:val="24"/>
        </w:rPr>
        <w:lastRenderedPageBreak/>
        <w:t>Picture #2</w:t>
      </w:r>
    </w:p>
    <w:tbl>
      <w:tblPr>
        <w:tblStyle w:val="TableGrid"/>
        <w:tblW w:w="8579" w:type="dxa"/>
        <w:tblInd w:w="866" w:type="dxa"/>
        <w:tblLook w:val="04A0" w:firstRow="1" w:lastRow="0" w:firstColumn="1" w:lastColumn="0" w:noHBand="0" w:noVBand="1"/>
      </w:tblPr>
      <w:tblGrid>
        <w:gridCol w:w="8579"/>
      </w:tblGrid>
      <w:tr w:rsidR="00842DFD" w14:paraId="1925222F" w14:textId="77777777" w:rsidTr="00932879">
        <w:trPr>
          <w:trHeight w:val="8640"/>
        </w:trPr>
        <w:tc>
          <w:tcPr>
            <w:tcW w:w="8579" w:type="dxa"/>
          </w:tcPr>
          <w:p w14:paraId="41093438" w14:textId="77777777" w:rsidR="00842DFD" w:rsidRDefault="00842DFD" w:rsidP="00932879">
            <w:pPr>
              <w:rPr>
                <w:bCs/>
                <w:sz w:val="24"/>
                <w:szCs w:val="24"/>
              </w:rPr>
            </w:pPr>
          </w:p>
        </w:tc>
      </w:tr>
    </w:tbl>
    <w:p w14:paraId="409D36BF" w14:textId="77777777" w:rsidR="00842DFD" w:rsidRPr="00793841" w:rsidRDefault="00842DFD" w:rsidP="00842DFD">
      <w:pPr>
        <w:rPr>
          <w:sz w:val="24"/>
          <w:szCs w:val="24"/>
        </w:rPr>
      </w:pPr>
    </w:p>
    <w:p w14:paraId="1E769CEE" w14:textId="31EB5609" w:rsidR="00A264E0" w:rsidRPr="00793841" w:rsidRDefault="00A264E0" w:rsidP="00842DFD">
      <w:pPr>
        <w:rPr>
          <w:sz w:val="24"/>
          <w:szCs w:val="24"/>
        </w:rPr>
      </w:pPr>
      <w:r w:rsidRPr="00793841">
        <w:rPr>
          <w:sz w:val="24"/>
          <w:szCs w:val="24"/>
        </w:rPr>
        <w:t>Caption</w:t>
      </w:r>
      <w:r w:rsidR="00C4196B">
        <w:rPr>
          <w:rFonts w:eastAsia="Tahoma"/>
          <w:bCs/>
          <w:position w:val="-2"/>
          <w:sz w:val="24"/>
          <w:szCs w:val="24"/>
        </w:rPr>
        <w:t xml:space="preserve"> </w:t>
      </w:r>
    </w:p>
    <w:tbl>
      <w:tblPr>
        <w:tblStyle w:val="TableGrid"/>
        <w:tblW w:w="8579" w:type="dxa"/>
        <w:tblInd w:w="866" w:type="dxa"/>
        <w:tblLook w:val="04A0" w:firstRow="1" w:lastRow="0" w:firstColumn="1" w:lastColumn="0" w:noHBand="0" w:noVBand="1"/>
      </w:tblPr>
      <w:tblGrid>
        <w:gridCol w:w="8579"/>
      </w:tblGrid>
      <w:tr w:rsidR="007E7343" w14:paraId="250AD3F2" w14:textId="77777777" w:rsidTr="00ED0B75">
        <w:trPr>
          <w:trHeight w:val="1862"/>
        </w:trPr>
        <w:tc>
          <w:tcPr>
            <w:tcW w:w="8579" w:type="dxa"/>
          </w:tcPr>
          <w:p w14:paraId="2312D890" w14:textId="77777777" w:rsidR="007E7343" w:rsidRDefault="007E7343" w:rsidP="00ED0B75">
            <w:pPr>
              <w:rPr>
                <w:bCs/>
                <w:sz w:val="24"/>
                <w:szCs w:val="24"/>
              </w:rPr>
            </w:pPr>
          </w:p>
        </w:tc>
      </w:tr>
    </w:tbl>
    <w:p w14:paraId="476F1600" w14:textId="77777777" w:rsidR="00A264E0" w:rsidRPr="00793841" w:rsidRDefault="00A264E0" w:rsidP="00A264E0">
      <w:pPr>
        <w:rPr>
          <w:sz w:val="24"/>
          <w:szCs w:val="24"/>
        </w:rPr>
      </w:pPr>
    </w:p>
    <w:p w14:paraId="0BABD90B" w14:textId="77777777" w:rsidR="00A264E0" w:rsidRPr="00793841" w:rsidRDefault="00A264E0" w:rsidP="00842DFD">
      <w:pPr>
        <w:keepNext/>
        <w:keepLines/>
        <w:tabs>
          <w:tab w:val="left" w:pos="9360"/>
        </w:tabs>
        <w:rPr>
          <w:rFonts w:eastAsia="Tahoma"/>
          <w:b/>
          <w:position w:val="-2"/>
          <w:sz w:val="24"/>
          <w:szCs w:val="24"/>
          <w:u w:val="single"/>
        </w:rPr>
      </w:pPr>
      <w:r w:rsidRPr="00793841">
        <w:rPr>
          <w:rFonts w:eastAsia="Tahoma"/>
          <w:b/>
          <w:position w:val="-2"/>
          <w:sz w:val="24"/>
          <w:szCs w:val="24"/>
          <w:u w:val="single"/>
        </w:rPr>
        <w:lastRenderedPageBreak/>
        <w:t xml:space="preserve">VIII. Project Photos </w:t>
      </w:r>
      <w:r w:rsidRPr="00793841">
        <w:rPr>
          <w:rFonts w:eastAsia="Tahoma"/>
          <w:b/>
          <w:position w:val="-2"/>
          <w:sz w:val="24"/>
          <w:szCs w:val="24"/>
          <w:u w:val="single"/>
        </w:rPr>
        <w:tab/>
      </w:r>
    </w:p>
    <w:p w14:paraId="5AB222B5" w14:textId="77777777" w:rsidR="00A264E0" w:rsidRPr="00793841" w:rsidRDefault="00A264E0" w:rsidP="00842DFD">
      <w:pPr>
        <w:keepNext/>
        <w:keepLines/>
        <w:rPr>
          <w:sz w:val="24"/>
          <w:szCs w:val="24"/>
        </w:rPr>
      </w:pPr>
    </w:p>
    <w:p w14:paraId="7EEA5DEE" w14:textId="77777777" w:rsidR="00A264E0" w:rsidRPr="00793841" w:rsidRDefault="00A264E0" w:rsidP="00A264E0">
      <w:pPr>
        <w:ind w:left="720"/>
        <w:rPr>
          <w:sz w:val="24"/>
          <w:szCs w:val="24"/>
        </w:rPr>
      </w:pPr>
      <w:r w:rsidRPr="00793841">
        <w:rPr>
          <w:sz w:val="24"/>
          <w:szCs w:val="24"/>
        </w:rPr>
        <w:t>Picture #3</w:t>
      </w:r>
    </w:p>
    <w:tbl>
      <w:tblPr>
        <w:tblStyle w:val="TableGrid"/>
        <w:tblW w:w="8579" w:type="dxa"/>
        <w:tblInd w:w="866" w:type="dxa"/>
        <w:tblLook w:val="04A0" w:firstRow="1" w:lastRow="0" w:firstColumn="1" w:lastColumn="0" w:noHBand="0" w:noVBand="1"/>
      </w:tblPr>
      <w:tblGrid>
        <w:gridCol w:w="8579"/>
      </w:tblGrid>
      <w:tr w:rsidR="00842DFD" w14:paraId="37589E85" w14:textId="77777777" w:rsidTr="00932879">
        <w:trPr>
          <w:trHeight w:val="8640"/>
        </w:trPr>
        <w:tc>
          <w:tcPr>
            <w:tcW w:w="8579" w:type="dxa"/>
          </w:tcPr>
          <w:p w14:paraId="6A4A16C6" w14:textId="77777777" w:rsidR="00842DFD" w:rsidRDefault="00842DFD" w:rsidP="00932879">
            <w:pPr>
              <w:rPr>
                <w:bCs/>
                <w:sz w:val="24"/>
                <w:szCs w:val="24"/>
              </w:rPr>
            </w:pPr>
          </w:p>
        </w:tc>
      </w:tr>
    </w:tbl>
    <w:p w14:paraId="00226E0C" w14:textId="3A2ADFCD" w:rsidR="00A264E0" w:rsidRDefault="00A264E0" w:rsidP="00842DFD">
      <w:pPr>
        <w:rPr>
          <w:rFonts w:eastAsia="Tahoma"/>
          <w:bCs/>
          <w:position w:val="-2"/>
          <w:sz w:val="24"/>
          <w:szCs w:val="24"/>
        </w:rPr>
      </w:pPr>
      <w:r w:rsidRPr="00793841">
        <w:rPr>
          <w:sz w:val="24"/>
          <w:szCs w:val="24"/>
        </w:rPr>
        <w:t>Caption</w:t>
      </w:r>
    </w:p>
    <w:tbl>
      <w:tblPr>
        <w:tblStyle w:val="TableGrid"/>
        <w:tblW w:w="8579" w:type="dxa"/>
        <w:tblInd w:w="866" w:type="dxa"/>
        <w:tblLook w:val="04A0" w:firstRow="1" w:lastRow="0" w:firstColumn="1" w:lastColumn="0" w:noHBand="0" w:noVBand="1"/>
      </w:tblPr>
      <w:tblGrid>
        <w:gridCol w:w="8579"/>
      </w:tblGrid>
      <w:tr w:rsidR="00842DFD" w14:paraId="739FD856" w14:textId="77777777" w:rsidTr="00932879">
        <w:trPr>
          <w:trHeight w:val="1862"/>
        </w:trPr>
        <w:tc>
          <w:tcPr>
            <w:tcW w:w="8579" w:type="dxa"/>
          </w:tcPr>
          <w:p w14:paraId="23A45D66" w14:textId="77777777" w:rsidR="00842DFD" w:rsidRDefault="00842DFD" w:rsidP="00932879">
            <w:pPr>
              <w:rPr>
                <w:bCs/>
                <w:sz w:val="24"/>
                <w:szCs w:val="24"/>
              </w:rPr>
            </w:pPr>
          </w:p>
        </w:tc>
      </w:tr>
    </w:tbl>
    <w:p w14:paraId="563B439E" w14:textId="77777777" w:rsidR="00842DFD" w:rsidRPr="00793841" w:rsidRDefault="00842DFD" w:rsidP="00842DFD">
      <w:pPr>
        <w:ind w:left="720"/>
        <w:rPr>
          <w:sz w:val="24"/>
          <w:szCs w:val="24"/>
        </w:rPr>
      </w:pPr>
    </w:p>
    <w:p w14:paraId="225B4CF7" w14:textId="77777777" w:rsidR="00842DFD" w:rsidRPr="00793841" w:rsidRDefault="00842DFD" w:rsidP="00842DFD">
      <w:pPr>
        <w:rPr>
          <w:sz w:val="24"/>
          <w:szCs w:val="24"/>
        </w:rPr>
      </w:pPr>
    </w:p>
    <w:p w14:paraId="2F7AD98E" w14:textId="77777777" w:rsidR="00A264E0" w:rsidRPr="00793841" w:rsidRDefault="00A264E0" w:rsidP="007E7343">
      <w:pPr>
        <w:keepNext/>
        <w:keepLines/>
        <w:ind w:left="720"/>
        <w:rPr>
          <w:sz w:val="24"/>
          <w:szCs w:val="24"/>
        </w:rPr>
      </w:pPr>
      <w:r w:rsidRPr="00793841">
        <w:rPr>
          <w:sz w:val="24"/>
          <w:szCs w:val="24"/>
        </w:rPr>
        <w:lastRenderedPageBreak/>
        <w:t>Picture #4</w:t>
      </w:r>
    </w:p>
    <w:tbl>
      <w:tblPr>
        <w:tblStyle w:val="TableGrid"/>
        <w:tblW w:w="8579" w:type="dxa"/>
        <w:tblInd w:w="866" w:type="dxa"/>
        <w:tblLook w:val="04A0" w:firstRow="1" w:lastRow="0" w:firstColumn="1" w:lastColumn="0" w:noHBand="0" w:noVBand="1"/>
      </w:tblPr>
      <w:tblGrid>
        <w:gridCol w:w="8579"/>
      </w:tblGrid>
      <w:tr w:rsidR="00BA3283" w14:paraId="041C45BB" w14:textId="77777777" w:rsidTr="00932879">
        <w:trPr>
          <w:trHeight w:val="8640"/>
        </w:trPr>
        <w:tc>
          <w:tcPr>
            <w:tcW w:w="8579" w:type="dxa"/>
          </w:tcPr>
          <w:p w14:paraId="6BBE71AF" w14:textId="77777777" w:rsidR="00BA3283" w:rsidRDefault="00BA3283" w:rsidP="00932879">
            <w:pPr>
              <w:rPr>
                <w:bCs/>
                <w:sz w:val="24"/>
                <w:szCs w:val="24"/>
              </w:rPr>
            </w:pPr>
          </w:p>
        </w:tc>
      </w:tr>
    </w:tbl>
    <w:p w14:paraId="16F8DD1A" w14:textId="5C6EBD43" w:rsidR="00A264E0" w:rsidRPr="00793841" w:rsidRDefault="00A264E0" w:rsidP="007E7343">
      <w:pPr>
        <w:keepNext/>
        <w:keepLines/>
        <w:ind w:left="720"/>
        <w:rPr>
          <w:sz w:val="24"/>
          <w:szCs w:val="24"/>
        </w:rPr>
      </w:pPr>
      <w:r w:rsidRPr="00793841">
        <w:rPr>
          <w:sz w:val="24"/>
          <w:szCs w:val="24"/>
        </w:rPr>
        <w:t>Caption</w:t>
      </w:r>
      <w:r w:rsidR="00C4196B">
        <w:rPr>
          <w:rFonts w:eastAsia="Tahoma"/>
          <w:bCs/>
          <w:position w:val="-2"/>
          <w:sz w:val="24"/>
          <w:szCs w:val="24"/>
        </w:rPr>
        <w:t xml:space="preserve"> </w:t>
      </w:r>
    </w:p>
    <w:tbl>
      <w:tblPr>
        <w:tblStyle w:val="TableGrid"/>
        <w:tblW w:w="8579" w:type="dxa"/>
        <w:tblInd w:w="866" w:type="dxa"/>
        <w:tblLook w:val="04A0" w:firstRow="1" w:lastRow="0" w:firstColumn="1" w:lastColumn="0" w:noHBand="0" w:noVBand="1"/>
      </w:tblPr>
      <w:tblGrid>
        <w:gridCol w:w="8579"/>
      </w:tblGrid>
      <w:tr w:rsidR="007E7343" w14:paraId="6530096D" w14:textId="77777777" w:rsidTr="00ED0B75">
        <w:trPr>
          <w:trHeight w:val="1862"/>
        </w:trPr>
        <w:tc>
          <w:tcPr>
            <w:tcW w:w="8579" w:type="dxa"/>
          </w:tcPr>
          <w:p w14:paraId="3A4E340F" w14:textId="77777777" w:rsidR="007E7343" w:rsidRDefault="007E7343" w:rsidP="00ED0B75">
            <w:pPr>
              <w:rPr>
                <w:bCs/>
                <w:sz w:val="24"/>
                <w:szCs w:val="24"/>
              </w:rPr>
            </w:pPr>
          </w:p>
        </w:tc>
      </w:tr>
    </w:tbl>
    <w:p w14:paraId="6446F0FB" w14:textId="77777777" w:rsidR="00A264E0" w:rsidRPr="00793841" w:rsidRDefault="00A264E0" w:rsidP="00A264E0">
      <w:pPr>
        <w:ind w:left="720"/>
        <w:rPr>
          <w:sz w:val="24"/>
          <w:szCs w:val="24"/>
        </w:rPr>
      </w:pPr>
    </w:p>
    <w:p w14:paraId="1097B26A" w14:textId="796ED995" w:rsidR="00A264E0" w:rsidRDefault="00A264E0" w:rsidP="00BA3283">
      <w:pPr>
        <w:keepNext/>
        <w:keepLines/>
        <w:ind w:left="720"/>
        <w:rPr>
          <w:sz w:val="24"/>
          <w:szCs w:val="24"/>
        </w:rPr>
      </w:pPr>
      <w:r w:rsidRPr="00793841">
        <w:rPr>
          <w:sz w:val="24"/>
          <w:szCs w:val="24"/>
        </w:rPr>
        <w:lastRenderedPageBreak/>
        <w:t>Picture #5</w:t>
      </w:r>
      <w:r w:rsidR="00A11DC3">
        <w:rPr>
          <w:sz w:val="24"/>
          <w:szCs w:val="24"/>
        </w:rPr>
        <w:t>:</w:t>
      </w:r>
    </w:p>
    <w:tbl>
      <w:tblPr>
        <w:tblStyle w:val="TableGrid"/>
        <w:tblW w:w="8579" w:type="dxa"/>
        <w:tblInd w:w="866" w:type="dxa"/>
        <w:tblLook w:val="04A0" w:firstRow="1" w:lastRow="0" w:firstColumn="1" w:lastColumn="0" w:noHBand="0" w:noVBand="1"/>
      </w:tblPr>
      <w:tblGrid>
        <w:gridCol w:w="8579"/>
      </w:tblGrid>
      <w:tr w:rsidR="00BA3283" w14:paraId="4CB776FA" w14:textId="77777777" w:rsidTr="00932879">
        <w:trPr>
          <w:trHeight w:val="8640"/>
        </w:trPr>
        <w:tc>
          <w:tcPr>
            <w:tcW w:w="8579" w:type="dxa"/>
          </w:tcPr>
          <w:p w14:paraId="5E325A1A" w14:textId="77777777" w:rsidR="00BA3283" w:rsidRDefault="00BA3283" w:rsidP="00932879">
            <w:pPr>
              <w:rPr>
                <w:bCs/>
                <w:sz w:val="24"/>
                <w:szCs w:val="24"/>
              </w:rPr>
            </w:pPr>
          </w:p>
        </w:tc>
      </w:tr>
    </w:tbl>
    <w:p w14:paraId="26A44F32" w14:textId="5EE6EF14" w:rsidR="00A264E0" w:rsidRPr="00793841" w:rsidRDefault="00A264E0" w:rsidP="00BA3283">
      <w:pPr>
        <w:rPr>
          <w:sz w:val="24"/>
          <w:szCs w:val="24"/>
        </w:rPr>
      </w:pPr>
      <w:r w:rsidRPr="00793841">
        <w:rPr>
          <w:sz w:val="24"/>
          <w:szCs w:val="24"/>
        </w:rPr>
        <w:t>Caption</w:t>
      </w:r>
      <w:r w:rsidR="00C4196B">
        <w:rPr>
          <w:rFonts w:eastAsia="Tahoma"/>
          <w:bCs/>
          <w:position w:val="-2"/>
          <w:sz w:val="24"/>
          <w:szCs w:val="24"/>
        </w:rPr>
        <w:t xml:space="preserve"> </w:t>
      </w:r>
    </w:p>
    <w:tbl>
      <w:tblPr>
        <w:tblStyle w:val="TableGrid"/>
        <w:tblW w:w="8579" w:type="dxa"/>
        <w:tblInd w:w="866" w:type="dxa"/>
        <w:tblLook w:val="04A0" w:firstRow="1" w:lastRow="0" w:firstColumn="1" w:lastColumn="0" w:noHBand="0" w:noVBand="1"/>
      </w:tblPr>
      <w:tblGrid>
        <w:gridCol w:w="8579"/>
      </w:tblGrid>
      <w:tr w:rsidR="007E7343" w14:paraId="2A244C56" w14:textId="77777777" w:rsidTr="00ED0B75">
        <w:trPr>
          <w:trHeight w:val="1862"/>
        </w:trPr>
        <w:tc>
          <w:tcPr>
            <w:tcW w:w="8579" w:type="dxa"/>
          </w:tcPr>
          <w:p w14:paraId="4B48279B" w14:textId="77777777" w:rsidR="007E7343" w:rsidRDefault="007E7343" w:rsidP="00ED0B75">
            <w:pPr>
              <w:rPr>
                <w:bCs/>
                <w:sz w:val="24"/>
                <w:szCs w:val="24"/>
              </w:rPr>
            </w:pPr>
          </w:p>
        </w:tc>
      </w:tr>
    </w:tbl>
    <w:p w14:paraId="087EFDF8" w14:textId="77777777" w:rsidR="00A264E0" w:rsidRPr="00793841" w:rsidRDefault="00A264E0" w:rsidP="00A264E0">
      <w:pPr>
        <w:rPr>
          <w:sz w:val="24"/>
          <w:szCs w:val="24"/>
        </w:rPr>
      </w:pPr>
    </w:p>
    <w:p w14:paraId="15C7DD39" w14:textId="34D32539" w:rsidR="00A5766F" w:rsidRPr="00793841" w:rsidRDefault="00A5766F" w:rsidP="00952063">
      <w:pPr>
        <w:spacing w:line="260" w:lineRule="exact"/>
        <w:contextualSpacing/>
        <w:rPr>
          <w:rFonts w:eastAsia="Mongolian Baiti"/>
          <w:spacing w:val="-1"/>
          <w:sz w:val="24"/>
          <w:szCs w:val="24"/>
        </w:rPr>
      </w:pPr>
    </w:p>
    <w:sectPr w:rsidR="00A5766F" w:rsidRPr="00793841" w:rsidSect="00FA1B62">
      <w:headerReference w:type="default" r:id="rId8"/>
      <w:footerReference w:type="default" r:id="rId9"/>
      <w:type w:val="continuous"/>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7D353" w14:textId="77777777" w:rsidR="00864147" w:rsidRDefault="00864147">
      <w:r>
        <w:separator/>
      </w:r>
    </w:p>
  </w:endnote>
  <w:endnote w:type="continuationSeparator" w:id="0">
    <w:p w14:paraId="35F44E03" w14:textId="77777777" w:rsidR="00864147" w:rsidRDefault="00864147">
      <w:r>
        <w:continuationSeparator/>
      </w:r>
    </w:p>
  </w:endnote>
  <w:endnote w:type="continuationNotice" w:id="1">
    <w:p w14:paraId="50AC648F" w14:textId="77777777" w:rsidR="00864147" w:rsidRDefault="00864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Lasiver-Regular">
    <w:altName w:val="Courier New"/>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6A20B" w14:textId="71206FDB" w:rsidR="003E052E" w:rsidRPr="002356FC" w:rsidRDefault="002356FC" w:rsidP="002356FC">
    <w:pPr>
      <w:spacing w:line="0" w:lineRule="atLeast"/>
      <w:jc w:val="right"/>
      <w:rPr>
        <w:rFonts w:ascii="Tahoma" w:hAnsi="Tahoma" w:cs="Tahoma"/>
      </w:rPr>
    </w:pPr>
    <w:r w:rsidRPr="002356FC">
      <w:rPr>
        <w:rFonts w:ascii="Tahoma" w:hAnsi="Tahoma" w:cs="Tahoma"/>
      </w:rPr>
      <w:t xml:space="preserve">Page </w:t>
    </w:r>
    <w:r w:rsidRPr="002356FC">
      <w:rPr>
        <w:rFonts w:ascii="Tahoma" w:hAnsi="Tahoma" w:cs="Tahoma"/>
        <w:b/>
        <w:bCs/>
      </w:rPr>
      <w:fldChar w:fldCharType="begin"/>
    </w:r>
    <w:r w:rsidRPr="002356FC">
      <w:rPr>
        <w:rFonts w:ascii="Tahoma" w:hAnsi="Tahoma" w:cs="Tahoma"/>
        <w:b/>
        <w:bCs/>
      </w:rPr>
      <w:instrText xml:space="preserve"> PAGE  \* Arabic  \* MERGEFORMAT </w:instrText>
    </w:r>
    <w:r w:rsidRPr="002356FC">
      <w:rPr>
        <w:rFonts w:ascii="Tahoma" w:hAnsi="Tahoma" w:cs="Tahoma"/>
        <w:b/>
        <w:bCs/>
      </w:rPr>
      <w:fldChar w:fldCharType="separate"/>
    </w:r>
    <w:r w:rsidRPr="002356FC">
      <w:rPr>
        <w:rFonts w:ascii="Tahoma" w:hAnsi="Tahoma" w:cs="Tahoma"/>
        <w:b/>
        <w:bCs/>
        <w:noProof/>
      </w:rPr>
      <w:t>1</w:t>
    </w:r>
    <w:r w:rsidRPr="002356FC">
      <w:rPr>
        <w:rFonts w:ascii="Tahoma" w:hAnsi="Tahoma" w:cs="Tahoma"/>
        <w:b/>
        <w:bCs/>
      </w:rPr>
      <w:fldChar w:fldCharType="end"/>
    </w:r>
    <w:r w:rsidRPr="002356FC">
      <w:rPr>
        <w:rFonts w:ascii="Tahoma" w:hAnsi="Tahoma" w:cs="Tahoma"/>
      </w:rPr>
      <w:t xml:space="preserve"> of </w:t>
    </w:r>
    <w:r w:rsidRPr="002356FC">
      <w:rPr>
        <w:rFonts w:ascii="Tahoma" w:hAnsi="Tahoma" w:cs="Tahoma"/>
        <w:b/>
        <w:bCs/>
      </w:rPr>
      <w:fldChar w:fldCharType="begin"/>
    </w:r>
    <w:r w:rsidRPr="002356FC">
      <w:rPr>
        <w:rFonts w:ascii="Tahoma" w:hAnsi="Tahoma" w:cs="Tahoma"/>
        <w:b/>
        <w:bCs/>
      </w:rPr>
      <w:instrText xml:space="preserve"> NUMPAGES  \* Arabic  \* MERGEFORMAT </w:instrText>
    </w:r>
    <w:r w:rsidRPr="002356FC">
      <w:rPr>
        <w:rFonts w:ascii="Tahoma" w:hAnsi="Tahoma" w:cs="Tahoma"/>
        <w:b/>
        <w:bCs/>
      </w:rPr>
      <w:fldChar w:fldCharType="separate"/>
    </w:r>
    <w:r w:rsidRPr="002356FC">
      <w:rPr>
        <w:rFonts w:ascii="Tahoma" w:hAnsi="Tahoma" w:cs="Tahoma"/>
        <w:b/>
        <w:bCs/>
        <w:noProof/>
      </w:rPr>
      <w:t>2</w:t>
    </w:r>
    <w:r w:rsidRPr="002356FC">
      <w:rPr>
        <w:rFonts w:ascii="Tahoma" w:hAnsi="Tahoma" w:cs="Tahoma"/>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E85D" w14:textId="77777777" w:rsidR="00864147" w:rsidRDefault="00864147">
      <w:r>
        <w:separator/>
      </w:r>
    </w:p>
  </w:footnote>
  <w:footnote w:type="continuationSeparator" w:id="0">
    <w:p w14:paraId="2062CD8D" w14:textId="77777777" w:rsidR="00864147" w:rsidRDefault="00864147">
      <w:r>
        <w:continuationSeparator/>
      </w:r>
    </w:p>
  </w:footnote>
  <w:footnote w:type="continuationNotice" w:id="1">
    <w:p w14:paraId="52000DB8" w14:textId="77777777" w:rsidR="00864147" w:rsidRDefault="008641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3BEB" w14:textId="5C121AD9" w:rsidR="004872CE" w:rsidRDefault="00562B52" w:rsidP="004872CE">
    <w:pPr>
      <w:spacing w:line="420" w:lineRule="exact"/>
      <w:ind w:left="1440" w:right="-270"/>
      <w:rPr>
        <w:rFonts w:ascii="Tahoma" w:eastAsia="Tahoma" w:hAnsi="Tahoma" w:cs="Tahoma"/>
        <w:b/>
        <w:sz w:val="18"/>
        <w:szCs w:val="18"/>
      </w:rPr>
    </w:pPr>
    <w:sdt>
      <w:sdtPr>
        <w:rPr>
          <w:rFonts w:ascii="Tahoma" w:eastAsia="Tahoma" w:hAnsi="Tahoma" w:cs="Tahoma"/>
          <w:b/>
          <w:sz w:val="40"/>
          <w:szCs w:val="40"/>
        </w:rPr>
        <w:id w:val="-1464502019"/>
        <w:docPartObj>
          <w:docPartGallery w:val="Watermarks"/>
          <w:docPartUnique/>
        </w:docPartObj>
      </w:sdtPr>
      <w:sdtEndPr/>
      <w:sdtContent>
        <w:r>
          <w:rPr>
            <w:rFonts w:ascii="Tahoma" w:eastAsia="Tahoma" w:hAnsi="Tahoma" w:cs="Tahoma"/>
            <w:b/>
            <w:noProof/>
            <w:sz w:val="40"/>
            <w:szCs w:val="40"/>
          </w:rPr>
          <w:pict w14:anchorId="3BB358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1752" o:spid="_x0000_s1026" type="#_x0000_t136" style="position:absolute;left:0;text-align:left;margin-left:0;margin-top:0;width:691.15pt;height:37.65pt;rotation:315;z-index:-251658240;mso-position-horizontal:center;mso-position-horizontal-relative:margin;mso-position-vertical:center;mso-position-vertical-relative:margin" o:allowincell="f" fillcolor="red" stroked="f">
              <v:fill opacity=".5"/>
              <v:textpath style="font-family:&quot;Times New Roman&quot;;font-size:1pt" string="FOR DEMONSTRATION PURPOSES ONLY."/>
              <w10:wrap anchorx="margin" anchory="margin"/>
            </v:shape>
          </w:pict>
        </w:r>
      </w:sdtContent>
    </w:sdt>
    <w:r w:rsidR="004872CE">
      <w:rPr>
        <w:noProof/>
      </w:rPr>
      <w:drawing>
        <wp:anchor distT="0" distB="0" distL="114300" distR="114300" simplePos="0" relativeHeight="251657216" behindDoc="1" locked="0" layoutInCell="1" allowOverlap="1" wp14:anchorId="095984DC" wp14:editId="4A4A9548">
          <wp:simplePos x="0" y="0"/>
          <wp:positionH relativeFrom="page">
            <wp:posOffset>1160988</wp:posOffset>
          </wp:positionH>
          <wp:positionV relativeFrom="page">
            <wp:posOffset>466962</wp:posOffset>
          </wp:positionV>
          <wp:extent cx="515620" cy="657225"/>
          <wp:effectExtent l="0" t="0" r="0" b="9525"/>
          <wp:wrapNone/>
          <wp:docPr id="404214862" name="Picture 1" descr="A yellow and blue logo with an owl o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56113" name="Picture 1" descr="A yellow and blue logo with an owl on a fiel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5620" cy="657225"/>
                  </a:xfrm>
                  <a:prstGeom prst="rect">
                    <a:avLst/>
                  </a:prstGeom>
                  <a:noFill/>
                </pic:spPr>
              </pic:pic>
            </a:graphicData>
          </a:graphic>
          <wp14:sizeRelH relativeFrom="page">
            <wp14:pctWidth>0</wp14:pctWidth>
          </wp14:sizeRelH>
          <wp14:sizeRelV relativeFrom="page">
            <wp14:pctHeight>0</wp14:pctHeight>
          </wp14:sizeRelV>
        </wp:anchor>
      </w:drawing>
    </w:r>
    <w:r w:rsidR="004872CE">
      <w:rPr>
        <w:rFonts w:ascii="Tahoma" w:eastAsia="Tahoma" w:hAnsi="Tahoma" w:cs="Tahoma"/>
        <w:b/>
        <w:sz w:val="40"/>
        <w:szCs w:val="40"/>
      </w:rPr>
      <w:t>National</w:t>
    </w:r>
    <w:r w:rsidR="004872CE">
      <w:rPr>
        <w:rFonts w:ascii="Tahoma" w:eastAsia="Tahoma" w:hAnsi="Tahoma" w:cs="Tahoma"/>
        <w:b/>
        <w:spacing w:val="-2"/>
        <w:sz w:val="40"/>
        <w:szCs w:val="40"/>
      </w:rPr>
      <w:t xml:space="preserve"> </w:t>
    </w:r>
    <w:r w:rsidR="00035689">
      <w:rPr>
        <w:rFonts w:ascii="Tahoma" w:eastAsia="Tahoma" w:hAnsi="Tahoma" w:cs="Tahoma"/>
        <w:b/>
        <w:spacing w:val="-2"/>
        <w:sz w:val="40"/>
        <w:szCs w:val="40"/>
      </w:rPr>
      <w:t>Placement</w:t>
    </w:r>
    <w:r w:rsidR="004872CE">
      <w:rPr>
        <w:rFonts w:ascii="Tahoma" w:eastAsia="Tahoma" w:hAnsi="Tahoma" w:cs="Tahoma"/>
        <w:b/>
        <w:spacing w:val="-2"/>
        <w:sz w:val="40"/>
        <w:szCs w:val="40"/>
      </w:rPr>
      <w:t xml:space="preserve"> </w:t>
    </w:r>
    <w:r w:rsidR="004872CE">
      <w:rPr>
        <w:rFonts w:ascii="Tahoma" w:eastAsia="Tahoma" w:hAnsi="Tahoma" w:cs="Tahoma"/>
        <w:b/>
        <w:sz w:val="40"/>
        <w:szCs w:val="40"/>
      </w:rPr>
      <w:t>SAE Award</w:t>
    </w:r>
    <w:r w:rsidR="004872CE">
      <w:rPr>
        <w:rFonts w:ascii="Tahoma" w:eastAsia="Tahoma" w:hAnsi="Tahoma" w:cs="Tahoma"/>
        <w:b/>
        <w:spacing w:val="-2"/>
        <w:sz w:val="40"/>
        <w:szCs w:val="40"/>
      </w:rPr>
      <w:t xml:space="preserve"> </w:t>
    </w:r>
    <w:r w:rsidR="004872CE">
      <w:rPr>
        <w:rFonts w:ascii="Tahoma" w:eastAsia="Tahoma" w:hAnsi="Tahoma" w:cs="Tahoma"/>
        <w:b/>
        <w:sz w:val="40"/>
        <w:szCs w:val="40"/>
      </w:rPr>
      <w:t>Application</w:t>
    </w:r>
    <w:r w:rsidR="004872CE">
      <w:rPr>
        <w:rFonts w:ascii="Tahoma" w:eastAsia="Tahoma" w:hAnsi="Tahoma" w:cs="Tahoma"/>
        <w:b/>
        <w:sz w:val="18"/>
        <w:szCs w:val="18"/>
      </w:rPr>
      <w:t xml:space="preserve"> </w:t>
    </w:r>
    <w:r w:rsidR="004872CE" w:rsidRPr="002C657F">
      <w:rPr>
        <w:rFonts w:ascii="Arial" w:eastAsia="Arial" w:hAnsi="Arial" w:cs="Arial"/>
        <w:b/>
        <w:color w:val="FF0000"/>
        <w:position w:val="-1"/>
        <w:sz w:val="24"/>
        <w:szCs w:val="24"/>
      </w:rPr>
      <w:t>(</w:t>
    </w:r>
    <w:r w:rsidR="004872CE">
      <w:rPr>
        <w:rFonts w:ascii="Arial" w:eastAsia="Arial" w:hAnsi="Arial" w:cs="Arial"/>
        <w:b/>
        <w:color w:val="FF0000"/>
        <w:position w:val="-1"/>
        <w:sz w:val="24"/>
        <w:szCs w:val="24"/>
      </w:rPr>
      <w:t>OFFICIAL VERSION</w:t>
    </w:r>
    <w:r w:rsidR="004872CE" w:rsidRPr="002C657F">
      <w:rPr>
        <w:rFonts w:ascii="Arial" w:eastAsia="Arial" w:hAnsi="Arial" w:cs="Arial"/>
        <w:b/>
        <w:color w:val="FF0000"/>
        <w:position w:val="-1"/>
        <w:sz w:val="24"/>
        <w:szCs w:val="24"/>
      </w:rPr>
      <w:t xml:space="preserve"> AVAILABLE </w:t>
    </w:r>
    <w:r w:rsidR="004872CE">
      <w:rPr>
        <w:rFonts w:ascii="Arial" w:eastAsia="Arial" w:hAnsi="Arial" w:cs="Arial"/>
        <w:b/>
        <w:color w:val="FF0000"/>
        <w:position w:val="-1"/>
        <w:sz w:val="24"/>
        <w:szCs w:val="24"/>
      </w:rPr>
      <w:t>OCTOBER</w:t>
    </w:r>
    <w:r w:rsidR="004872CE" w:rsidRPr="002C657F">
      <w:rPr>
        <w:rFonts w:ascii="Arial" w:eastAsia="Arial" w:hAnsi="Arial" w:cs="Arial"/>
        <w:b/>
        <w:color w:val="FF0000"/>
        <w:position w:val="-1"/>
        <w:sz w:val="24"/>
        <w:szCs w:val="24"/>
      </w:rPr>
      <w:t xml:space="preserve"> 2026)</w:t>
    </w:r>
  </w:p>
  <w:p w14:paraId="22B9A6E0" w14:textId="41FF655D" w:rsidR="004872CE" w:rsidRPr="006B234A" w:rsidRDefault="004872CE" w:rsidP="004872CE">
    <w:pPr>
      <w:ind w:left="1440" w:right="-86"/>
      <w:jc w:val="right"/>
      <w:rPr>
        <w:rFonts w:ascii="Tahoma" w:eastAsia="Tahoma" w:hAnsi="Tahoma" w:cs="Tahoma"/>
        <w:bCs/>
        <w:sz w:val="18"/>
        <w:szCs w:val="18"/>
      </w:rPr>
    </w:pPr>
    <w:r>
      <w:rPr>
        <w:rFonts w:ascii="Tahoma" w:eastAsia="Tahoma" w:hAnsi="Tahoma" w:cs="Tahoma"/>
        <w:bCs/>
        <w:sz w:val="18"/>
        <w:szCs w:val="18"/>
      </w:rPr>
      <w:t>Revised October 2025</w:t>
    </w:r>
  </w:p>
  <w:p w14:paraId="5614BAF0" w14:textId="77777777" w:rsidR="00872D7F" w:rsidRDefault="00872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6166"/>
    <w:multiLevelType w:val="hybridMultilevel"/>
    <w:tmpl w:val="3306D584"/>
    <w:lvl w:ilvl="0" w:tplc="30766E4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055C5903"/>
    <w:multiLevelType w:val="hybridMultilevel"/>
    <w:tmpl w:val="ED4AD4E0"/>
    <w:lvl w:ilvl="0" w:tplc="ECBA6150">
      <w:start w:val="1"/>
      <w:numFmt w:val="decimal"/>
      <w:lvlText w:val="%1."/>
      <w:lvlJc w:val="left"/>
      <w:pPr>
        <w:ind w:left="510" w:hanging="360"/>
      </w:pPr>
      <w:rPr>
        <w:rFonts w:hint="default"/>
      </w:rPr>
    </w:lvl>
    <w:lvl w:ilvl="1" w:tplc="04090019">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 w15:restartNumberingAfterBreak="0">
    <w:nsid w:val="08E55D44"/>
    <w:multiLevelType w:val="hybridMultilevel"/>
    <w:tmpl w:val="38C8CE2A"/>
    <w:lvl w:ilvl="0" w:tplc="EEE0A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60200"/>
    <w:multiLevelType w:val="hybridMultilevel"/>
    <w:tmpl w:val="8DA8F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A1B28"/>
    <w:multiLevelType w:val="hybridMultilevel"/>
    <w:tmpl w:val="E88E37E2"/>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12B42836"/>
    <w:multiLevelType w:val="hybridMultilevel"/>
    <w:tmpl w:val="BF547B1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A0F6A38"/>
    <w:multiLevelType w:val="hybridMultilevel"/>
    <w:tmpl w:val="D076F6B0"/>
    <w:lvl w:ilvl="0" w:tplc="7234D26E">
      <w:start w:val="1"/>
      <w:numFmt w:val="upperLetter"/>
      <w:lvlText w:val="%1."/>
      <w:lvlJc w:val="left"/>
      <w:pPr>
        <w:ind w:left="500" w:hanging="360"/>
      </w:pPr>
      <w:rPr>
        <w:rFonts w:hint="default"/>
        <w:b w:val="0"/>
        <w:bCs/>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7" w15:restartNumberingAfterBreak="0">
    <w:nsid w:val="21381724"/>
    <w:multiLevelType w:val="hybridMultilevel"/>
    <w:tmpl w:val="1B085AC8"/>
    <w:lvl w:ilvl="0" w:tplc="D3CCB2C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5C5938"/>
    <w:multiLevelType w:val="hybridMultilevel"/>
    <w:tmpl w:val="421CACD2"/>
    <w:lvl w:ilvl="0" w:tplc="3796D044">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15:restartNumberingAfterBreak="0">
    <w:nsid w:val="28627F9B"/>
    <w:multiLevelType w:val="hybridMultilevel"/>
    <w:tmpl w:val="C69600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D99132B"/>
    <w:multiLevelType w:val="hybridMultilevel"/>
    <w:tmpl w:val="86642B96"/>
    <w:lvl w:ilvl="0" w:tplc="FFFFFFFF">
      <w:start w:val="1"/>
      <w:numFmt w:val="decimal"/>
      <w:lvlText w:val="%1."/>
      <w:lvlJc w:val="left"/>
      <w:pPr>
        <w:ind w:left="510" w:hanging="360"/>
      </w:pPr>
      <w:rPr>
        <w:rFonts w:hint="default"/>
      </w:rPr>
    </w:lvl>
    <w:lvl w:ilvl="1" w:tplc="FFFFFFFF" w:tentative="1">
      <w:start w:val="1"/>
      <w:numFmt w:val="lowerLetter"/>
      <w:lvlText w:val="%2."/>
      <w:lvlJc w:val="left"/>
      <w:pPr>
        <w:ind w:left="1230" w:hanging="360"/>
      </w:pPr>
    </w:lvl>
    <w:lvl w:ilvl="2" w:tplc="FFFFFFFF" w:tentative="1">
      <w:start w:val="1"/>
      <w:numFmt w:val="lowerRoman"/>
      <w:lvlText w:val="%3."/>
      <w:lvlJc w:val="right"/>
      <w:pPr>
        <w:ind w:left="1950" w:hanging="180"/>
      </w:p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1" w15:restartNumberingAfterBreak="0">
    <w:nsid w:val="2FA57E50"/>
    <w:multiLevelType w:val="multilevel"/>
    <w:tmpl w:val="30D276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324C5D55"/>
    <w:multiLevelType w:val="hybridMultilevel"/>
    <w:tmpl w:val="8C760F9A"/>
    <w:lvl w:ilvl="0" w:tplc="0409000F">
      <w:start w:val="1"/>
      <w:numFmt w:val="decimal"/>
      <w:lvlText w:val="%1."/>
      <w:lvlJc w:val="left"/>
      <w:pPr>
        <w:ind w:left="150" w:hanging="360"/>
      </w:pPr>
      <w:rPr>
        <w:rFonts w:hint="default"/>
      </w:rPr>
    </w:lvl>
    <w:lvl w:ilvl="1" w:tplc="0409000F">
      <w:start w:val="1"/>
      <w:numFmt w:val="decimal"/>
      <w:lvlText w:val="%2."/>
      <w:lvlJc w:val="left"/>
      <w:pPr>
        <w:ind w:left="870" w:hanging="360"/>
      </w:pPr>
    </w:lvl>
    <w:lvl w:ilvl="2" w:tplc="0409001B">
      <w:start w:val="1"/>
      <w:numFmt w:val="lowerRoman"/>
      <w:lvlText w:val="%3."/>
      <w:lvlJc w:val="right"/>
      <w:pPr>
        <w:ind w:left="1590" w:hanging="180"/>
      </w:pPr>
    </w:lvl>
    <w:lvl w:ilvl="3" w:tplc="0409000F" w:tentative="1">
      <w:start w:val="1"/>
      <w:numFmt w:val="decimal"/>
      <w:lvlText w:val="%4."/>
      <w:lvlJc w:val="left"/>
      <w:pPr>
        <w:ind w:left="2310" w:hanging="360"/>
      </w:pPr>
    </w:lvl>
    <w:lvl w:ilvl="4" w:tplc="04090019" w:tentative="1">
      <w:start w:val="1"/>
      <w:numFmt w:val="lowerLetter"/>
      <w:lvlText w:val="%5."/>
      <w:lvlJc w:val="left"/>
      <w:pPr>
        <w:ind w:left="3030" w:hanging="360"/>
      </w:pPr>
    </w:lvl>
    <w:lvl w:ilvl="5" w:tplc="0409001B" w:tentative="1">
      <w:start w:val="1"/>
      <w:numFmt w:val="lowerRoman"/>
      <w:lvlText w:val="%6."/>
      <w:lvlJc w:val="right"/>
      <w:pPr>
        <w:ind w:left="3750" w:hanging="180"/>
      </w:pPr>
    </w:lvl>
    <w:lvl w:ilvl="6" w:tplc="0409000F" w:tentative="1">
      <w:start w:val="1"/>
      <w:numFmt w:val="decimal"/>
      <w:lvlText w:val="%7."/>
      <w:lvlJc w:val="left"/>
      <w:pPr>
        <w:ind w:left="4470" w:hanging="360"/>
      </w:pPr>
    </w:lvl>
    <w:lvl w:ilvl="7" w:tplc="04090019" w:tentative="1">
      <w:start w:val="1"/>
      <w:numFmt w:val="lowerLetter"/>
      <w:lvlText w:val="%8."/>
      <w:lvlJc w:val="left"/>
      <w:pPr>
        <w:ind w:left="5190" w:hanging="360"/>
      </w:pPr>
    </w:lvl>
    <w:lvl w:ilvl="8" w:tplc="0409001B" w:tentative="1">
      <w:start w:val="1"/>
      <w:numFmt w:val="lowerRoman"/>
      <w:lvlText w:val="%9."/>
      <w:lvlJc w:val="right"/>
      <w:pPr>
        <w:ind w:left="5910" w:hanging="180"/>
      </w:pPr>
    </w:lvl>
  </w:abstractNum>
  <w:abstractNum w:abstractNumId="13" w15:restartNumberingAfterBreak="0">
    <w:nsid w:val="32C27839"/>
    <w:multiLevelType w:val="hybridMultilevel"/>
    <w:tmpl w:val="3CE8E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95DE1"/>
    <w:multiLevelType w:val="hybridMultilevel"/>
    <w:tmpl w:val="79B6A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A448AC"/>
    <w:multiLevelType w:val="hybridMultilevel"/>
    <w:tmpl w:val="C47A1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1F603B"/>
    <w:multiLevelType w:val="hybridMultilevel"/>
    <w:tmpl w:val="2B887558"/>
    <w:lvl w:ilvl="0" w:tplc="0DEC7D60">
      <w:start w:val="1"/>
      <w:numFmt w:val="decimal"/>
      <w:lvlText w:val="%1."/>
      <w:lvlJc w:val="left"/>
      <w:pPr>
        <w:ind w:left="740" w:hanging="360"/>
      </w:pPr>
    </w:lvl>
    <w:lvl w:ilvl="1" w:tplc="04090019">
      <w:start w:val="1"/>
      <w:numFmt w:val="lowerLetter"/>
      <w:lvlText w:val="%2."/>
      <w:lvlJc w:val="left"/>
      <w:pPr>
        <w:ind w:left="1460" w:hanging="360"/>
      </w:pPr>
    </w:lvl>
    <w:lvl w:ilvl="2" w:tplc="0409001B">
      <w:start w:val="1"/>
      <w:numFmt w:val="lowerRoman"/>
      <w:lvlText w:val="%3."/>
      <w:lvlJc w:val="right"/>
      <w:pPr>
        <w:ind w:left="2180" w:hanging="180"/>
      </w:pPr>
    </w:lvl>
    <w:lvl w:ilvl="3" w:tplc="0409000F">
      <w:start w:val="1"/>
      <w:numFmt w:val="decimal"/>
      <w:lvlText w:val="%4."/>
      <w:lvlJc w:val="left"/>
      <w:pPr>
        <w:ind w:left="2900" w:hanging="360"/>
      </w:pPr>
    </w:lvl>
    <w:lvl w:ilvl="4" w:tplc="04090019">
      <w:start w:val="1"/>
      <w:numFmt w:val="lowerLetter"/>
      <w:lvlText w:val="%5."/>
      <w:lvlJc w:val="left"/>
      <w:pPr>
        <w:ind w:left="3620" w:hanging="360"/>
      </w:pPr>
    </w:lvl>
    <w:lvl w:ilvl="5" w:tplc="0409001B">
      <w:start w:val="1"/>
      <w:numFmt w:val="lowerRoman"/>
      <w:lvlText w:val="%6."/>
      <w:lvlJc w:val="right"/>
      <w:pPr>
        <w:ind w:left="4340" w:hanging="180"/>
      </w:pPr>
    </w:lvl>
    <w:lvl w:ilvl="6" w:tplc="0409000F">
      <w:start w:val="1"/>
      <w:numFmt w:val="decimal"/>
      <w:lvlText w:val="%7."/>
      <w:lvlJc w:val="left"/>
      <w:pPr>
        <w:ind w:left="5060" w:hanging="360"/>
      </w:pPr>
    </w:lvl>
    <w:lvl w:ilvl="7" w:tplc="04090019">
      <w:start w:val="1"/>
      <w:numFmt w:val="lowerLetter"/>
      <w:lvlText w:val="%8."/>
      <w:lvlJc w:val="left"/>
      <w:pPr>
        <w:ind w:left="5780" w:hanging="360"/>
      </w:pPr>
    </w:lvl>
    <w:lvl w:ilvl="8" w:tplc="0409001B">
      <w:start w:val="1"/>
      <w:numFmt w:val="lowerRoman"/>
      <w:lvlText w:val="%9."/>
      <w:lvlJc w:val="right"/>
      <w:pPr>
        <w:ind w:left="6500" w:hanging="180"/>
      </w:pPr>
    </w:lvl>
  </w:abstractNum>
  <w:abstractNum w:abstractNumId="17" w15:restartNumberingAfterBreak="0">
    <w:nsid w:val="4DDA69E9"/>
    <w:multiLevelType w:val="hybridMultilevel"/>
    <w:tmpl w:val="DC6821B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107197"/>
    <w:multiLevelType w:val="hybridMultilevel"/>
    <w:tmpl w:val="ADBE0818"/>
    <w:lvl w:ilvl="0" w:tplc="0409000F">
      <w:start w:val="1"/>
      <w:numFmt w:val="decimal"/>
      <w:lvlText w:val="%1."/>
      <w:lvlJc w:val="left"/>
      <w:pPr>
        <w:ind w:left="990" w:hanging="360"/>
      </w:pPr>
      <w:rPr>
        <w:rFonts w:hint="default"/>
      </w:rPr>
    </w:lvl>
    <w:lvl w:ilvl="1" w:tplc="FFFFFFFF">
      <w:start w:val="1"/>
      <w:numFmt w:val="bullet"/>
      <w:lvlText w:val="o"/>
      <w:lvlJc w:val="left"/>
      <w:pPr>
        <w:ind w:left="1710" w:hanging="360"/>
      </w:pPr>
      <w:rPr>
        <w:rFonts w:ascii="Courier New" w:hAnsi="Courier New" w:cs="Courier New" w:hint="default"/>
      </w:rPr>
    </w:lvl>
    <w:lvl w:ilvl="2" w:tplc="FFFFFFFF">
      <w:start w:val="1"/>
      <w:numFmt w:val="bullet"/>
      <w:lvlText w:val=""/>
      <w:lvlJc w:val="left"/>
      <w:pPr>
        <w:ind w:left="2430" w:hanging="360"/>
      </w:pPr>
      <w:rPr>
        <w:rFonts w:ascii="Wingdings" w:hAnsi="Wingdings" w:hint="default"/>
      </w:rPr>
    </w:lvl>
    <w:lvl w:ilvl="3" w:tplc="FFFFFFFF">
      <w:start w:val="1"/>
      <w:numFmt w:val="bullet"/>
      <w:lvlText w:val=""/>
      <w:lvlJc w:val="left"/>
      <w:pPr>
        <w:ind w:left="3150" w:hanging="360"/>
      </w:pPr>
      <w:rPr>
        <w:rFonts w:ascii="Symbol" w:hAnsi="Symbol" w:hint="default"/>
      </w:rPr>
    </w:lvl>
    <w:lvl w:ilvl="4" w:tplc="FFFFFFFF">
      <w:start w:val="1"/>
      <w:numFmt w:val="bullet"/>
      <w:lvlText w:val="o"/>
      <w:lvlJc w:val="left"/>
      <w:pPr>
        <w:ind w:left="3870" w:hanging="360"/>
      </w:pPr>
      <w:rPr>
        <w:rFonts w:ascii="Courier New" w:hAnsi="Courier New" w:cs="Courier New" w:hint="default"/>
      </w:rPr>
    </w:lvl>
    <w:lvl w:ilvl="5" w:tplc="FFFFFFFF">
      <w:start w:val="1"/>
      <w:numFmt w:val="bullet"/>
      <w:lvlText w:val=""/>
      <w:lvlJc w:val="left"/>
      <w:pPr>
        <w:ind w:left="4590" w:hanging="360"/>
      </w:pPr>
      <w:rPr>
        <w:rFonts w:ascii="Wingdings" w:hAnsi="Wingdings" w:hint="default"/>
      </w:rPr>
    </w:lvl>
    <w:lvl w:ilvl="6" w:tplc="FFFFFFFF">
      <w:start w:val="1"/>
      <w:numFmt w:val="bullet"/>
      <w:lvlText w:val=""/>
      <w:lvlJc w:val="left"/>
      <w:pPr>
        <w:ind w:left="5310" w:hanging="360"/>
      </w:pPr>
      <w:rPr>
        <w:rFonts w:ascii="Symbol" w:hAnsi="Symbol" w:hint="default"/>
      </w:rPr>
    </w:lvl>
    <w:lvl w:ilvl="7" w:tplc="FFFFFFFF">
      <w:start w:val="1"/>
      <w:numFmt w:val="bullet"/>
      <w:lvlText w:val="o"/>
      <w:lvlJc w:val="left"/>
      <w:pPr>
        <w:ind w:left="6030" w:hanging="360"/>
      </w:pPr>
      <w:rPr>
        <w:rFonts w:ascii="Courier New" w:hAnsi="Courier New" w:cs="Courier New" w:hint="default"/>
      </w:rPr>
    </w:lvl>
    <w:lvl w:ilvl="8" w:tplc="FFFFFFFF">
      <w:start w:val="1"/>
      <w:numFmt w:val="bullet"/>
      <w:lvlText w:val=""/>
      <w:lvlJc w:val="left"/>
      <w:pPr>
        <w:ind w:left="6750" w:hanging="360"/>
      </w:pPr>
      <w:rPr>
        <w:rFonts w:ascii="Wingdings" w:hAnsi="Wingdings" w:hint="default"/>
      </w:rPr>
    </w:lvl>
  </w:abstractNum>
  <w:abstractNum w:abstractNumId="19" w15:restartNumberingAfterBreak="0">
    <w:nsid w:val="50947AD5"/>
    <w:multiLevelType w:val="hybridMultilevel"/>
    <w:tmpl w:val="0C3A83A2"/>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6CA5968"/>
    <w:multiLevelType w:val="multilevel"/>
    <w:tmpl w:val="5DA6FD24"/>
    <w:lvl w:ilvl="0">
      <w:start w:val="1"/>
      <w:numFmt w:val="decimal"/>
      <w:lvlText w:val="%1."/>
      <w:lvlJc w:val="left"/>
      <w:pPr>
        <w:ind w:left="360" w:hanging="360"/>
      </w:pPr>
      <w:rPr>
        <w:rFonts w:hint="default"/>
        <w:b w:val="0"/>
        <w:bCs w:val="0"/>
      </w:rPr>
    </w:lvl>
    <w:lvl w:ilvl="1">
      <w:start w:val="1"/>
      <w:numFmt w:val="lowerLetter"/>
      <w:lvlText w:val="%2)"/>
      <w:lvlJc w:val="left"/>
      <w:pPr>
        <w:ind w:left="720" w:hanging="360"/>
      </w:pPr>
      <w:rPr>
        <w:rFonts w:hint="default"/>
        <w:sz w:val="20"/>
        <w:szCs w:val="20"/>
      </w:rPr>
    </w:lvl>
    <w:lvl w:ilvl="2">
      <w:start w:val="1"/>
      <w:numFmt w:val="lowerRoman"/>
      <w:lvlText w:val="%3)"/>
      <w:lvlJc w:val="left"/>
      <w:pPr>
        <w:ind w:left="1080" w:hanging="360"/>
      </w:pPr>
      <w:rPr>
        <w:rFonts w:hint="default"/>
        <w:b w:val="0"/>
        <w:bCs w:val="0"/>
        <w:sz w:val="20"/>
        <w:szCs w:val="20"/>
      </w:rPr>
    </w:lvl>
    <w:lvl w:ilvl="3">
      <w:start w:val="1"/>
      <w:numFmt w:val="decimal"/>
      <w:lvlText w:val="(%4)"/>
      <w:lvlJc w:val="left"/>
      <w:pPr>
        <w:ind w:left="1440" w:hanging="360"/>
      </w:pPr>
      <w:rPr>
        <w:rFonts w:hint="default"/>
        <w:b w:val="0"/>
        <w:bCs w:val="0"/>
        <w:sz w:val="20"/>
        <w:szCs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9654A4E"/>
    <w:multiLevelType w:val="hybridMultilevel"/>
    <w:tmpl w:val="9C18B86C"/>
    <w:lvl w:ilvl="0" w:tplc="4AFAB54C">
      <w:start w:val="1"/>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22" w15:restartNumberingAfterBreak="0">
    <w:nsid w:val="5E3C015F"/>
    <w:multiLevelType w:val="hybridMultilevel"/>
    <w:tmpl w:val="9A9E113C"/>
    <w:lvl w:ilvl="0" w:tplc="FFFFFFFF">
      <w:start w:val="1"/>
      <w:numFmt w:val="lowerLetter"/>
      <w:lvlText w:val="%1)"/>
      <w:lvlJc w:val="left"/>
      <w:pPr>
        <w:ind w:left="360" w:hanging="360"/>
      </w:pPr>
    </w:lvl>
    <w:lvl w:ilvl="1" w:tplc="04090017">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5F48208B"/>
    <w:multiLevelType w:val="hybridMultilevel"/>
    <w:tmpl w:val="716215C8"/>
    <w:lvl w:ilvl="0" w:tplc="04090001">
      <w:start w:val="1"/>
      <w:numFmt w:val="bullet"/>
      <w:lvlText w:val=""/>
      <w:lvlJc w:val="left"/>
      <w:pPr>
        <w:ind w:left="1696" w:hanging="360"/>
      </w:pPr>
      <w:rPr>
        <w:rFonts w:ascii="Symbol" w:hAnsi="Symbol" w:hint="default"/>
      </w:rPr>
    </w:lvl>
    <w:lvl w:ilvl="1" w:tplc="04090003" w:tentative="1">
      <w:start w:val="1"/>
      <w:numFmt w:val="bullet"/>
      <w:lvlText w:val="o"/>
      <w:lvlJc w:val="left"/>
      <w:pPr>
        <w:ind w:left="2416" w:hanging="360"/>
      </w:pPr>
      <w:rPr>
        <w:rFonts w:ascii="Courier New" w:hAnsi="Courier New" w:cs="Courier New" w:hint="default"/>
      </w:rPr>
    </w:lvl>
    <w:lvl w:ilvl="2" w:tplc="04090005" w:tentative="1">
      <w:start w:val="1"/>
      <w:numFmt w:val="bullet"/>
      <w:lvlText w:val=""/>
      <w:lvlJc w:val="left"/>
      <w:pPr>
        <w:ind w:left="3136" w:hanging="360"/>
      </w:pPr>
      <w:rPr>
        <w:rFonts w:ascii="Wingdings" w:hAnsi="Wingdings" w:hint="default"/>
      </w:rPr>
    </w:lvl>
    <w:lvl w:ilvl="3" w:tplc="04090001" w:tentative="1">
      <w:start w:val="1"/>
      <w:numFmt w:val="bullet"/>
      <w:lvlText w:val=""/>
      <w:lvlJc w:val="left"/>
      <w:pPr>
        <w:ind w:left="3856" w:hanging="360"/>
      </w:pPr>
      <w:rPr>
        <w:rFonts w:ascii="Symbol" w:hAnsi="Symbol" w:hint="default"/>
      </w:rPr>
    </w:lvl>
    <w:lvl w:ilvl="4" w:tplc="04090003" w:tentative="1">
      <w:start w:val="1"/>
      <w:numFmt w:val="bullet"/>
      <w:lvlText w:val="o"/>
      <w:lvlJc w:val="left"/>
      <w:pPr>
        <w:ind w:left="4576" w:hanging="360"/>
      </w:pPr>
      <w:rPr>
        <w:rFonts w:ascii="Courier New" w:hAnsi="Courier New" w:cs="Courier New" w:hint="default"/>
      </w:rPr>
    </w:lvl>
    <w:lvl w:ilvl="5" w:tplc="04090005" w:tentative="1">
      <w:start w:val="1"/>
      <w:numFmt w:val="bullet"/>
      <w:lvlText w:val=""/>
      <w:lvlJc w:val="left"/>
      <w:pPr>
        <w:ind w:left="5296" w:hanging="360"/>
      </w:pPr>
      <w:rPr>
        <w:rFonts w:ascii="Wingdings" w:hAnsi="Wingdings" w:hint="default"/>
      </w:rPr>
    </w:lvl>
    <w:lvl w:ilvl="6" w:tplc="04090001" w:tentative="1">
      <w:start w:val="1"/>
      <w:numFmt w:val="bullet"/>
      <w:lvlText w:val=""/>
      <w:lvlJc w:val="left"/>
      <w:pPr>
        <w:ind w:left="6016" w:hanging="360"/>
      </w:pPr>
      <w:rPr>
        <w:rFonts w:ascii="Symbol" w:hAnsi="Symbol" w:hint="default"/>
      </w:rPr>
    </w:lvl>
    <w:lvl w:ilvl="7" w:tplc="04090003" w:tentative="1">
      <w:start w:val="1"/>
      <w:numFmt w:val="bullet"/>
      <w:lvlText w:val="o"/>
      <w:lvlJc w:val="left"/>
      <w:pPr>
        <w:ind w:left="6736" w:hanging="360"/>
      </w:pPr>
      <w:rPr>
        <w:rFonts w:ascii="Courier New" w:hAnsi="Courier New" w:cs="Courier New" w:hint="default"/>
      </w:rPr>
    </w:lvl>
    <w:lvl w:ilvl="8" w:tplc="04090005" w:tentative="1">
      <w:start w:val="1"/>
      <w:numFmt w:val="bullet"/>
      <w:lvlText w:val=""/>
      <w:lvlJc w:val="left"/>
      <w:pPr>
        <w:ind w:left="7456" w:hanging="360"/>
      </w:pPr>
      <w:rPr>
        <w:rFonts w:ascii="Wingdings" w:hAnsi="Wingdings" w:hint="default"/>
      </w:rPr>
    </w:lvl>
  </w:abstractNum>
  <w:abstractNum w:abstractNumId="24" w15:restartNumberingAfterBreak="0">
    <w:nsid w:val="60124AEE"/>
    <w:multiLevelType w:val="hybridMultilevel"/>
    <w:tmpl w:val="7610B9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980" w:hanging="36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08D480E"/>
    <w:multiLevelType w:val="hybridMultilevel"/>
    <w:tmpl w:val="802EDBD2"/>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2971444"/>
    <w:multiLevelType w:val="hybridMultilevel"/>
    <w:tmpl w:val="51FA6B7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3ED4240"/>
    <w:multiLevelType w:val="hybridMultilevel"/>
    <w:tmpl w:val="874C0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8463DC"/>
    <w:multiLevelType w:val="hybridMultilevel"/>
    <w:tmpl w:val="7BDE5988"/>
    <w:lvl w:ilvl="0" w:tplc="1A244CF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64956D06"/>
    <w:multiLevelType w:val="hybridMultilevel"/>
    <w:tmpl w:val="9E663AEA"/>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15:restartNumberingAfterBreak="0">
    <w:nsid w:val="683F7712"/>
    <w:multiLevelType w:val="hybridMultilevel"/>
    <w:tmpl w:val="32A667EE"/>
    <w:lvl w:ilvl="0" w:tplc="A894AD36">
      <w:start w:val="1"/>
      <w:numFmt w:val="decimal"/>
      <w:lvlText w:val="%1."/>
      <w:lvlJc w:val="left"/>
      <w:pPr>
        <w:ind w:left="360" w:hanging="360"/>
      </w:pPr>
      <w:rPr>
        <w:rFonts w:eastAsia="Arial" w:hint="default"/>
      </w:rPr>
    </w:lvl>
    <w:lvl w:ilvl="1" w:tplc="04090017">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6A7832"/>
    <w:multiLevelType w:val="hybridMultilevel"/>
    <w:tmpl w:val="DABACA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FB65B5B"/>
    <w:multiLevelType w:val="hybridMultilevel"/>
    <w:tmpl w:val="E9D07E9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15:restartNumberingAfterBreak="0">
    <w:nsid w:val="7801092F"/>
    <w:multiLevelType w:val="hybridMultilevel"/>
    <w:tmpl w:val="FE1AC2F6"/>
    <w:lvl w:ilvl="0" w:tplc="0409000F">
      <w:start w:val="1"/>
      <w:numFmt w:val="decimal"/>
      <w:lvlText w:val="%1."/>
      <w:lvlJc w:val="left"/>
      <w:pPr>
        <w:ind w:left="1052" w:hanging="360"/>
      </w:p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num w:numId="1" w16cid:durableId="1817990256">
    <w:abstractNumId w:val="11"/>
  </w:num>
  <w:num w:numId="2" w16cid:durableId="1884975584">
    <w:abstractNumId w:val="24"/>
  </w:num>
  <w:num w:numId="3" w16cid:durableId="1742367041">
    <w:abstractNumId w:val="21"/>
  </w:num>
  <w:num w:numId="4" w16cid:durableId="1427774517">
    <w:abstractNumId w:val="26"/>
  </w:num>
  <w:num w:numId="5" w16cid:durableId="309485230">
    <w:abstractNumId w:val="4"/>
  </w:num>
  <w:num w:numId="6" w16cid:durableId="40829966">
    <w:abstractNumId w:val="12"/>
  </w:num>
  <w:num w:numId="7" w16cid:durableId="994379291">
    <w:abstractNumId w:val="15"/>
  </w:num>
  <w:num w:numId="8" w16cid:durableId="662468708">
    <w:abstractNumId w:val="23"/>
  </w:num>
  <w:num w:numId="9" w16cid:durableId="517157709">
    <w:abstractNumId w:val="6"/>
  </w:num>
  <w:num w:numId="10" w16cid:durableId="311570393">
    <w:abstractNumId w:val="19"/>
  </w:num>
  <w:num w:numId="11" w16cid:durableId="208615930">
    <w:abstractNumId w:val="33"/>
  </w:num>
  <w:num w:numId="12" w16cid:durableId="615677700">
    <w:abstractNumId w:val="5"/>
  </w:num>
  <w:num w:numId="13" w16cid:durableId="2129201668">
    <w:abstractNumId w:val="27"/>
  </w:num>
  <w:num w:numId="14" w16cid:durableId="509173954">
    <w:abstractNumId w:val="20"/>
  </w:num>
  <w:num w:numId="15" w16cid:durableId="594168750">
    <w:abstractNumId w:val="8"/>
  </w:num>
  <w:num w:numId="16" w16cid:durableId="849415383">
    <w:abstractNumId w:val="14"/>
  </w:num>
  <w:num w:numId="17" w16cid:durableId="1808621296">
    <w:abstractNumId w:val="18"/>
  </w:num>
  <w:num w:numId="18" w16cid:durableId="1825202314">
    <w:abstractNumId w:val="9"/>
  </w:num>
  <w:num w:numId="19" w16cid:durableId="528033152">
    <w:abstractNumId w:val="30"/>
  </w:num>
  <w:num w:numId="20" w16cid:durableId="128326723">
    <w:abstractNumId w:val="31"/>
  </w:num>
  <w:num w:numId="21" w16cid:durableId="1735741412">
    <w:abstractNumId w:val="0"/>
  </w:num>
  <w:num w:numId="22" w16cid:durableId="877359394">
    <w:abstractNumId w:val="1"/>
  </w:num>
  <w:num w:numId="23" w16cid:durableId="205484772">
    <w:abstractNumId w:val="10"/>
  </w:num>
  <w:num w:numId="24" w16cid:durableId="1402941839">
    <w:abstractNumId w:val="2"/>
  </w:num>
  <w:num w:numId="25" w16cid:durableId="38942638">
    <w:abstractNumId w:val="17"/>
  </w:num>
  <w:num w:numId="26" w16cid:durableId="143739032">
    <w:abstractNumId w:val="25"/>
  </w:num>
  <w:num w:numId="27" w16cid:durableId="692878501">
    <w:abstractNumId w:val="13"/>
  </w:num>
  <w:num w:numId="28" w16cid:durableId="1316764718">
    <w:abstractNumId w:val="29"/>
  </w:num>
  <w:num w:numId="29" w16cid:durableId="1730568867">
    <w:abstractNumId w:val="3"/>
  </w:num>
  <w:num w:numId="30" w16cid:durableId="1645281779">
    <w:abstractNumId w:val="7"/>
  </w:num>
  <w:num w:numId="31" w16cid:durableId="1395081246">
    <w:abstractNumId w:val="28"/>
  </w:num>
  <w:num w:numId="32" w16cid:durableId="21169758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52743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530106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2E"/>
    <w:rsid w:val="0000569C"/>
    <w:rsid w:val="00016035"/>
    <w:rsid w:val="00035637"/>
    <w:rsid w:val="00035689"/>
    <w:rsid w:val="000426A1"/>
    <w:rsid w:val="00046032"/>
    <w:rsid w:val="00046E07"/>
    <w:rsid w:val="000563C8"/>
    <w:rsid w:val="00073234"/>
    <w:rsid w:val="000749A8"/>
    <w:rsid w:val="0007575B"/>
    <w:rsid w:val="000908CA"/>
    <w:rsid w:val="000A02CF"/>
    <w:rsid w:val="000A0413"/>
    <w:rsid w:val="000A4C49"/>
    <w:rsid w:val="000B0752"/>
    <w:rsid w:val="000B1A06"/>
    <w:rsid w:val="000B521B"/>
    <w:rsid w:val="000C7649"/>
    <w:rsid w:val="000D01D3"/>
    <w:rsid w:val="000E552E"/>
    <w:rsid w:val="000E5D0D"/>
    <w:rsid w:val="000F114F"/>
    <w:rsid w:val="000F5245"/>
    <w:rsid w:val="0011112B"/>
    <w:rsid w:val="00117B84"/>
    <w:rsid w:val="001216CF"/>
    <w:rsid w:val="00123CC6"/>
    <w:rsid w:val="0013239A"/>
    <w:rsid w:val="001476D7"/>
    <w:rsid w:val="00147F12"/>
    <w:rsid w:val="001618B7"/>
    <w:rsid w:val="00161EA2"/>
    <w:rsid w:val="00165583"/>
    <w:rsid w:val="00166BBC"/>
    <w:rsid w:val="00177AF7"/>
    <w:rsid w:val="00181FBD"/>
    <w:rsid w:val="00190757"/>
    <w:rsid w:val="00191061"/>
    <w:rsid w:val="001A3723"/>
    <w:rsid w:val="001A4118"/>
    <w:rsid w:val="001B0FC9"/>
    <w:rsid w:val="001B7F27"/>
    <w:rsid w:val="001C5BCB"/>
    <w:rsid w:val="001C7C88"/>
    <w:rsid w:val="001E210C"/>
    <w:rsid w:val="00207658"/>
    <w:rsid w:val="00207F99"/>
    <w:rsid w:val="0021036B"/>
    <w:rsid w:val="002160AC"/>
    <w:rsid w:val="002178D7"/>
    <w:rsid w:val="002356FC"/>
    <w:rsid w:val="00235827"/>
    <w:rsid w:val="002419F0"/>
    <w:rsid w:val="00242C6E"/>
    <w:rsid w:val="00252A24"/>
    <w:rsid w:val="00252B42"/>
    <w:rsid w:val="00260FBD"/>
    <w:rsid w:val="0026196D"/>
    <w:rsid w:val="00263129"/>
    <w:rsid w:val="002632CD"/>
    <w:rsid w:val="0026534D"/>
    <w:rsid w:val="00266B26"/>
    <w:rsid w:val="00270B9B"/>
    <w:rsid w:val="00292ACC"/>
    <w:rsid w:val="00294077"/>
    <w:rsid w:val="002A2B9A"/>
    <w:rsid w:val="002A422C"/>
    <w:rsid w:val="002B6EB1"/>
    <w:rsid w:val="002C138F"/>
    <w:rsid w:val="002D099C"/>
    <w:rsid w:val="002F6ADB"/>
    <w:rsid w:val="002F6BA2"/>
    <w:rsid w:val="002F7464"/>
    <w:rsid w:val="00300B30"/>
    <w:rsid w:val="0030581E"/>
    <w:rsid w:val="00310F85"/>
    <w:rsid w:val="00313AFA"/>
    <w:rsid w:val="003143D0"/>
    <w:rsid w:val="003144CA"/>
    <w:rsid w:val="00317F0D"/>
    <w:rsid w:val="00320AFA"/>
    <w:rsid w:val="00322D55"/>
    <w:rsid w:val="0032600D"/>
    <w:rsid w:val="0033073B"/>
    <w:rsid w:val="0034160F"/>
    <w:rsid w:val="00341CDE"/>
    <w:rsid w:val="0035362C"/>
    <w:rsid w:val="00353795"/>
    <w:rsid w:val="00355C79"/>
    <w:rsid w:val="00355E88"/>
    <w:rsid w:val="00356F55"/>
    <w:rsid w:val="00360F17"/>
    <w:rsid w:val="003731A2"/>
    <w:rsid w:val="00377461"/>
    <w:rsid w:val="0038777F"/>
    <w:rsid w:val="00395C1C"/>
    <w:rsid w:val="003A11B2"/>
    <w:rsid w:val="003A193D"/>
    <w:rsid w:val="003B59A8"/>
    <w:rsid w:val="003B7546"/>
    <w:rsid w:val="003C630D"/>
    <w:rsid w:val="003D42D3"/>
    <w:rsid w:val="003E052E"/>
    <w:rsid w:val="003E6CE6"/>
    <w:rsid w:val="0040246E"/>
    <w:rsid w:val="00403028"/>
    <w:rsid w:val="00405AFF"/>
    <w:rsid w:val="00406B7C"/>
    <w:rsid w:val="004136BB"/>
    <w:rsid w:val="004162CC"/>
    <w:rsid w:val="0042080D"/>
    <w:rsid w:val="00426739"/>
    <w:rsid w:val="00426930"/>
    <w:rsid w:val="00431F2B"/>
    <w:rsid w:val="004428D5"/>
    <w:rsid w:val="00445F08"/>
    <w:rsid w:val="00454E3B"/>
    <w:rsid w:val="0046643A"/>
    <w:rsid w:val="00474648"/>
    <w:rsid w:val="00477CAE"/>
    <w:rsid w:val="004872CE"/>
    <w:rsid w:val="00490A0C"/>
    <w:rsid w:val="00491007"/>
    <w:rsid w:val="004920EA"/>
    <w:rsid w:val="0049641C"/>
    <w:rsid w:val="00496B21"/>
    <w:rsid w:val="004A5988"/>
    <w:rsid w:val="004B29E7"/>
    <w:rsid w:val="004B2DDB"/>
    <w:rsid w:val="004B4543"/>
    <w:rsid w:val="004B51AE"/>
    <w:rsid w:val="004C0272"/>
    <w:rsid w:val="004D1554"/>
    <w:rsid w:val="004D7303"/>
    <w:rsid w:val="004E016B"/>
    <w:rsid w:val="004E7CF2"/>
    <w:rsid w:val="004F0F14"/>
    <w:rsid w:val="004F3E9E"/>
    <w:rsid w:val="004F63E6"/>
    <w:rsid w:val="004F64A5"/>
    <w:rsid w:val="004F6FEB"/>
    <w:rsid w:val="004F7479"/>
    <w:rsid w:val="00500BC4"/>
    <w:rsid w:val="00501046"/>
    <w:rsid w:val="00504708"/>
    <w:rsid w:val="0050701F"/>
    <w:rsid w:val="005078FE"/>
    <w:rsid w:val="005129F4"/>
    <w:rsid w:val="00522A5C"/>
    <w:rsid w:val="005256C9"/>
    <w:rsid w:val="00530205"/>
    <w:rsid w:val="005302C0"/>
    <w:rsid w:val="00537154"/>
    <w:rsid w:val="005401C1"/>
    <w:rsid w:val="00542DB0"/>
    <w:rsid w:val="005431FF"/>
    <w:rsid w:val="00553DA2"/>
    <w:rsid w:val="00556E38"/>
    <w:rsid w:val="0056245F"/>
    <w:rsid w:val="00562852"/>
    <w:rsid w:val="00562B52"/>
    <w:rsid w:val="00572808"/>
    <w:rsid w:val="005764B5"/>
    <w:rsid w:val="00585B3C"/>
    <w:rsid w:val="00596367"/>
    <w:rsid w:val="005A30E7"/>
    <w:rsid w:val="005A350D"/>
    <w:rsid w:val="005A5FF1"/>
    <w:rsid w:val="005B0792"/>
    <w:rsid w:val="005B1753"/>
    <w:rsid w:val="005B61C3"/>
    <w:rsid w:val="005C0885"/>
    <w:rsid w:val="005C7EA3"/>
    <w:rsid w:val="005D73D6"/>
    <w:rsid w:val="005F076F"/>
    <w:rsid w:val="005F752E"/>
    <w:rsid w:val="005F7972"/>
    <w:rsid w:val="00603EA4"/>
    <w:rsid w:val="006075C3"/>
    <w:rsid w:val="00614DA0"/>
    <w:rsid w:val="00622BE4"/>
    <w:rsid w:val="006364C6"/>
    <w:rsid w:val="00642CEA"/>
    <w:rsid w:val="006433B2"/>
    <w:rsid w:val="00645438"/>
    <w:rsid w:val="0066030E"/>
    <w:rsid w:val="0066537C"/>
    <w:rsid w:val="0066703B"/>
    <w:rsid w:val="00674104"/>
    <w:rsid w:val="00682870"/>
    <w:rsid w:val="0068618E"/>
    <w:rsid w:val="00693276"/>
    <w:rsid w:val="006A0332"/>
    <w:rsid w:val="006A2E8F"/>
    <w:rsid w:val="006B234A"/>
    <w:rsid w:val="006B3918"/>
    <w:rsid w:val="006B4096"/>
    <w:rsid w:val="006B72AC"/>
    <w:rsid w:val="006C10BC"/>
    <w:rsid w:val="006D438E"/>
    <w:rsid w:val="006D6F13"/>
    <w:rsid w:val="006E277B"/>
    <w:rsid w:val="006E4BED"/>
    <w:rsid w:val="006E5F35"/>
    <w:rsid w:val="007022A4"/>
    <w:rsid w:val="007068F3"/>
    <w:rsid w:val="007072E6"/>
    <w:rsid w:val="00720FAE"/>
    <w:rsid w:val="00721488"/>
    <w:rsid w:val="00726295"/>
    <w:rsid w:val="00732943"/>
    <w:rsid w:val="00736886"/>
    <w:rsid w:val="00736ED5"/>
    <w:rsid w:val="00747C62"/>
    <w:rsid w:val="00750F2B"/>
    <w:rsid w:val="00754399"/>
    <w:rsid w:val="007570C7"/>
    <w:rsid w:val="00761B21"/>
    <w:rsid w:val="007670F5"/>
    <w:rsid w:val="00773ECD"/>
    <w:rsid w:val="007761CE"/>
    <w:rsid w:val="00783900"/>
    <w:rsid w:val="00793841"/>
    <w:rsid w:val="007A0370"/>
    <w:rsid w:val="007A4ABE"/>
    <w:rsid w:val="007B1002"/>
    <w:rsid w:val="007C5BF6"/>
    <w:rsid w:val="007C5E99"/>
    <w:rsid w:val="007D1572"/>
    <w:rsid w:val="007D36E9"/>
    <w:rsid w:val="007D6516"/>
    <w:rsid w:val="007D7C8F"/>
    <w:rsid w:val="007E7343"/>
    <w:rsid w:val="007F09CB"/>
    <w:rsid w:val="007F1AA6"/>
    <w:rsid w:val="007F48C4"/>
    <w:rsid w:val="007F64E9"/>
    <w:rsid w:val="00812A5E"/>
    <w:rsid w:val="008210E0"/>
    <w:rsid w:val="0082366F"/>
    <w:rsid w:val="00823EC6"/>
    <w:rsid w:val="00840BD5"/>
    <w:rsid w:val="00840CD2"/>
    <w:rsid w:val="00842DFD"/>
    <w:rsid w:val="00853FD5"/>
    <w:rsid w:val="00854219"/>
    <w:rsid w:val="008633EF"/>
    <w:rsid w:val="00864147"/>
    <w:rsid w:val="00864B94"/>
    <w:rsid w:val="00872D7F"/>
    <w:rsid w:val="00876597"/>
    <w:rsid w:val="008847FF"/>
    <w:rsid w:val="00884AAD"/>
    <w:rsid w:val="00885355"/>
    <w:rsid w:val="008969F9"/>
    <w:rsid w:val="008A2F3F"/>
    <w:rsid w:val="008A5E2F"/>
    <w:rsid w:val="008B7B6F"/>
    <w:rsid w:val="008C01F7"/>
    <w:rsid w:val="008C1DCE"/>
    <w:rsid w:val="008C3AE4"/>
    <w:rsid w:val="008C6F7F"/>
    <w:rsid w:val="008C7801"/>
    <w:rsid w:val="008D2F4C"/>
    <w:rsid w:val="008D7FD4"/>
    <w:rsid w:val="008F0A22"/>
    <w:rsid w:val="008F3BFE"/>
    <w:rsid w:val="008F54D6"/>
    <w:rsid w:val="00903020"/>
    <w:rsid w:val="0090312B"/>
    <w:rsid w:val="00903C81"/>
    <w:rsid w:val="009045B9"/>
    <w:rsid w:val="00904619"/>
    <w:rsid w:val="00911669"/>
    <w:rsid w:val="00911D41"/>
    <w:rsid w:val="00920503"/>
    <w:rsid w:val="00923A63"/>
    <w:rsid w:val="0092578A"/>
    <w:rsid w:val="009351F8"/>
    <w:rsid w:val="009354D1"/>
    <w:rsid w:val="0093713F"/>
    <w:rsid w:val="00940CF3"/>
    <w:rsid w:val="00952063"/>
    <w:rsid w:val="009546F9"/>
    <w:rsid w:val="009660F2"/>
    <w:rsid w:val="00966917"/>
    <w:rsid w:val="009677C9"/>
    <w:rsid w:val="00972171"/>
    <w:rsid w:val="00982D13"/>
    <w:rsid w:val="00983685"/>
    <w:rsid w:val="00984671"/>
    <w:rsid w:val="009954A3"/>
    <w:rsid w:val="009A498F"/>
    <w:rsid w:val="009A7198"/>
    <w:rsid w:val="009A76C7"/>
    <w:rsid w:val="009B0E89"/>
    <w:rsid w:val="009B22D2"/>
    <w:rsid w:val="009B2A93"/>
    <w:rsid w:val="009B5375"/>
    <w:rsid w:val="009B76C6"/>
    <w:rsid w:val="009D1CB6"/>
    <w:rsid w:val="009D453E"/>
    <w:rsid w:val="009E147B"/>
    <w:rsid w:val="009E6394"/>
    <w:rsid w:val="009F0E71"/>
    <w:rsid w:val="009F11C9"/>
    <w:rsid w:val="009F385D"/>
    <w:rsid w:val="009F3F91"/>
    <w:rsid w:val="009F452C"/>
    <w:rsid w:val="009F5B51"/>
    <w:rsid w:val="009F642E"/>
    <w:rsid w:val="00A02893"/>
    <w:rsid w:val="00A107F2"/>
    <w:rsid w:val="00A11DC3"/>
    <w:rsid w:val="00A12516"/>
    <w:rsid w:val="00A12535"/>
    <w:rsid w:val="00A12FF8"/>
    <w:rsid w:val="00A1551D"/>
    <w:rsid w:val="00A164B4"/>
    <w:rsid w:val="00A23218"/>
    <w:rsid w:val="00A264E0"/>
    <w:rsid w:val="00A27CB9"/>
    <w:rsid w:val="00A338DD"/>
    <w:rsid w:val="00A468F8"/>
    <w:rsid w:val="00A53B1B"/>
    <w:rsid w:val="00A5766F"/>
    <w:rsid w:val="00A70B14"/>
    <w:rsid w:val="00A746A2"/>
    <w:rsid w:val="00A746AF"/>
    <w:rsid w:val="00A85A45"/>
    <w:rsid w:val="00A869D9"/>
    <w:rsid w:val="00A911EE"/>
    <w:rsid w:val="00A92A51"/>
    <w:rsid w:val="00A95E59"/>
    <w:rsid w:val="00AA6459"/>
    <w:rsid w:val="00AB3E2B"/>
    <w:rsid w:val="00AC4175"/>
    <w:rsid w:val="00AC4FF9"/>
    <w:rsid w:val="00AD18D2"/>
    <w:rsid w:val="00AD452C"/>
    <w:rsid w:val="00AE0A35"/>
    <w:rsid w:val="00AE645F"/>
    <w:rsid w:val="00AF1CFF"/>
    <w:rsid w:val="00B06395"/>
    <w:rsid w:val="00B06ECE"/>
    <w:rsid w:val="00B12A7B"/>
    <w:rsid w:val="00B15B13"/>
    <w:rsid w:val="00B2368B"/>
    <w:rsid w:val="00B244DC"/>
    <w:rsid w:val="00B34BB8"/>
    <w:rsid w:val="00B35818"/>
    <w:rsid w:val="00B404DA"/>
    <w:rsid w:val="00B434B5"/>
    <w:rsid w:val="00B5330C"/>
    <w:rsid w:val="00B53D47"/>
    <w:rsid w:val="00B60BAD"/>
    <w:rsid w:val="00B610A1"/>
    <w:rsid w:val="00B6502B"/>
    <w:rsid w:val="00B766D9"/>
    <w:rsid w:val="00B82641"/>
    <w:rsid w:val="00B85A67"/>
    <w:rsid w:val="00B87EA0"/>
    <w:rsid w:val="00BA3283"/>
    <w:rsid w:val="00BB6D25"/>
    <w:rsid w:val="00BC2E63"/>
    <w:rsid w:val="00BC79F5"/>
    <w:rsid w:val="00BC7B72"/>
    <w:rsid w:val="00BD03B3"/>
    <w:rsid w:val="00BD147E"/>
    <w:rsid w:val="00BD2356"/>
    <w:rsid w:val="00BD4F22"/>
    <w:rsid w:val="00BE2D8F"/>
    <w:rsid w:val="00BE75FD"/>
    <w:rsid w:val="00BF4DFF"/>
    <w:rsid w:val="00BF77F4"/>
    <w:rsid w:val="00C00A2E"/>
    <w:rsid w:val="00C00B56"/>
    <w:rsid w:val="00C01254"/>
    <w:rsid w:val="00C06FD7"/>
    <w:rsid w:val="00C13659"/>
    <w:rsid w:val="00C20538"/>
    <w:rsid w:val="00C325B0"/>
    <w:rsid w:val="00C32A67"/>
    <w:rsid w:val="00C4196B"/>
    <w:rsid w:val="00C42B63"/>
    <w:rsid w:val="00C46FB7"/>
    <w:rsid w:val="00C5345F"/>
    <w:rsid w:val="00C53A3E"/>
    <w:rsid w:val="00C64071"/>
    <w:rsid w:val="00C64DF9"/>
    <w:rsid w:val="00C6550D"/>
    <w:rsid w:val="00C758CC"/>
    <w:rsid w:val="00C9285A"/>
    <w:rsid w:val="00CA6B7D"/>
    <w:rsid w:val="00CA771B"/>
    <w:rsid w:val="00CB4933"/>
    <w:rsid w:val="00CB7811"/>
    <w:rsid w:val="00CC255D"/>
    <w:rsid w:val="00CC496A"/>
    <w:rsid w:val="00CC5440"/>
    <w:rsid w:val="00CF2CF7"/>
    <w:rsid w:val="00CF4620"/>
    <w:rsid w:val="00D02B36"/>
    <w:rsid w:val="00D05D94"/>
    <w:rsid w:val="00D07F8B"/>
    <w:rsid w:val="00D10E93"/>
    <w:rsid w:val="00D2605A"/>
    <w:rsid w:val="00D41308"/>
    <w:rsid w:val="00D45A48"/>
    <w:rsid w:val="00D462F6"/>
    <w:rsid w:val="00D47186"/>
    <w:rsid w:val="00D55F6D"/>
    <w:rsid w:val="00D6092D"/>
    <w:rsid w:val="00D67136"/>
    <w:rsid w:val="00D7576C"/>
    <w:rsid w:val="00D83D87"/>
    <w:rsid w:val="00D91B3A"/>
    <w:rsid w:val="00D9267E"/>
    <w:rsid w:val="00D9548C"/>
    <w:rsid w:val="00D978C2"/>
    <w:rsid w:val="00DA5983"/>
    <w:rsid w:val="00DB18A4"/>
    <w:rsid w:val="00DB5C3B"/>
    <w:rsid w:val="00DB7DD9"/>
    <w:rsid w:val="00DC12B8"/>
    <w:rsid w:val="00DD373A"/>
    <w:rsid w:val="00DD3867"/>
    <w:rsid w:val="00DD51F1"/>
    <w:rsid w:val="00DE0933"/>
    <w:rsid w:val="00DE4664"/>
    <w:rsid w:val="00DE5B71"/>
    <w:rsid w:val="00DE7115"/>
    <w:rsid w:val="00DF2284"/>
    <w:rsid w:val="00DF6AD4"/>
    <w:rsid w:val="00E0155F"/>
    <w:rsid w:val="00E06925"/>
    <w:rsid w:val="00E25EB8"/>
    <w:rsid w:val="00E441F6"/>
    <w:rsid w:val="00E473DF"/>
    <w:rsid w:val="00E520DC"/>
    <w:rsid w:val="00E55A31"/>
    <w:rsid w:val="00E62D9C"/>
    <w:rsid w:val="00E67FE2"/>
    <w:rsid w:val="00E834BC"/>
    <w:rsid w:val="00E90BC0"/>
    <w:rsid w:val="00E95879"/>
    <w:rsid w:val="00E967AC"/>
    <w:rsid w:val="00E96D10"/>
    <w:rsid w:val="00EA09B7"/>
    <w:rsid w:val="00EA270E"/>
    <w:rsid w:val="00EA5886"/>
    <w:rsid w:val="00EC2191"/>
    <w:rsid w:val="00EC52FA"/>
    <w:rsid w:val="00EF1C08"/>
    <w:rsid w:val="00EF55D7"/>
    <w:rsid w:val="00F012D7"/>
    <w:rsid w:val="00F024D4"/>
    <w:rsid w:val="00F079EC"/>
    <w:rsid w:val="00F12999"/>
    <w:rsid w:val="00F155BF"/>
    <w:rsid w:val="00F23B97"/>
    <w:rsid w:val="00F270E5"/>
    <w:rsid w:val="00F31EDC"/>
    <w:rsid w:val="00F34EDA"/>
    <w:rsid w:val="00F43397"/>
    <w:rsid w:val="00F4473D"/>
    <w:rsid w:val="00F44A01"/>
    <w:rsid w:val="00F4604C"/>
    <w:rsid w:val="00F46377"/>
    <w:rsid w:val="00F52277"/>
    <w:rsid w:val="00F53FDE"/>
    <w:rsid w:val="00F55113"/>
    <w:rsid w:val="00F55B50"/>
    <w:rsid w:val="00F62DCC"/>
    <w:rsid w:val="00F70578"/>
    <w:rsid w:val="00F70CFC"/>
    <w:rsid w:val="00F71A57"/>
    <w:rsid w:val="00F822F6"/>
    <w:rsid w:val="00F84402"/>
    <w:rsid w:val="00F85E66"/>
    <w:rsid w:val="00F940DD"/>
    <w:rsid w:val="00F94418"/>
    <w:rsid w:val="00FA1B62"/>
    <w:rsid w:val="00FA3C88"/>
    <w:rsid w:val="00FA53CF"/>
    <w:rsid w:val="00FA66CB"/>
    <w:rsid w:val="00FA7EDE"/>
    <w:rsid w:val="00FB1F57"/>
    <w:rsid w:val="00FB2873"/>
    <w:rsid w:val="00FB2FF3"/>
    <w:rsid w:val="00FB40DE"/>
    <w:rsid w:val="00FB5761"/>
    <w:rsid w:val="00FE0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69D83"/>
  <w15:docId w15:val="{D8B55F1D-2150-41E7-B12C-E3AEE349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ECE"/>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F23B97"/>
    <w:pPr>
      <w:tabs>
        <w:tab w:val="center" w:pos="4680"/>
        <w:tab w:val="right" w:pos="9360"/>
      </w:tabs>
    </w:pPr>
  </w:style>
  <w:style w:type="character" w:customStyle="1" w:styleId="HeaderChar">
    <w:name w:val="Header Char"/>
    <w:basedOn w:val="DefaultParagraphFont"/>
    <w:link w:val="Header"/>
    <w:uiPriority w:val="99"/>
    <w:rsid w:val="00F23B97"/>
  </w:style>
  <w:style w:type="paragraph" w:styleId="Footer">
    <w:name w:val="footer"/>
    <w:basedOn w:val="Normal"/>
    <w:link w:val="FooterChar"/>
    <w:uiPriority w:val="99"/>
    <w:unhideWhenUsed/>
    <w:rsid w:val="00F23B97"/>
    <w:pPr>
      <w:tabs>
        <w:tab w:val="center" w:pos="4680"/>
        <w:tab w:val="right" w:pos="9360"/>
      </w:tabs>
    </w:pPr>
  </w:style>
  <w:style w:type="character" w:customStyle="1" w:styleId="FooterChar">
    <w:name w:val="Footer Char"/>
    <w:basedOn w:val="DefaultParagraphFont"/>
    <w:link w:val="Footer"/>
    <w:uiPriority w:val="99"/>
    <w:rsid w:val="00F23B97"/>
  </w:style>
  <w:style w:type="paragraph" w:styleId="Revision">
    <w:name w:val="Revision"/>
    <w:hidden/>
    <w:uiPriority w:val="99"/>
    <w:semiHidden/>
    <w:rsid w:val="00046E07"/>
  </w:style>
  <w:style w:type="table" w:styleId="TableGrid">
    <w:name w:val="Table Grid"/>
    <w:aliases w:val="CDE scoring table"/>
    <w:basedOn w:val="TableNormal"/>
    <w:uiPriority w:val="39"/>
    <w:rsid w:val="00984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7B84"/>
    <w:pPr>
      <w:ind w:left="720"/>
      <w:contextualSpacing/>
    </w:pPr>
    <w:rPr>
      <w:rFonts w:eastAsiaTheme="minorHAnsi" w:cstheme="minorBidi"/>
      <w:kern w:val="2"/>
      <w:sz w:val="24"/>
      <w:szCs w:val="22"/>
      <w14:ligatures w14:val="standardContextual"/>
    </w:rPr>
  </w:style>
  <w:style w:type="paragraph" w:customStyle="1" w:styleId="FFABody">
    <w:name w:val="FFA Body"/>
    <w:basedOn w:val="Normal"/>
    <w:link w:val="FFABodyChar"/>
    <w:qFormat/>
    <w:rsid w:val="0033073B"/>
    <w:pPr>
      <w:widowControl w:val="0"/>
      <w:suppressAutoHyphens/>
      <w:autoSpaceDE w:val="0"/>
      <w:autoSpaceDN w:val="0"/>
      <w:adjustRightInd w:val="0"/>
      <w:spacing w:after="160"/>
      <w:textAlignment w:val="center"/>
    </w:pPr>
    <w:rPr>
      <w:rFonts w:ascii="Montserrat" w:eastAsiaTheme="minorEastAsia" w:hAnsi="Montserrat" w:cs="Lasiver-Regular"/>
      <w:color w:val="070909"/>
      <w:sz w:val="18"/>
      <w:szCs w:val="17"/>
      <w:lang w:eastAsia="ja-JP"/>
    </w:rPr>
  </w:style>
  <w:style w:type="character" w:customStyle="1" w:styleId="FFABodyChar">
    <w:name w:val="FFA Body Char"/>
    <w:basedOn w:val="DefaultParagraphFont"/>
    <w:link w:val="FFABody"/>
    <w:rsid w:val="0033073B"/>
    <w:rPr>
      <w:rFonts w:ascii="Montserrat" w:eastAsiaTheme="minorEastAsia" w:hAnsi="Montserrat" w:cs="Lasiver-Regular"/>
      <w:color w:val="070909"/>
      <w:sz w:val="18"/>
      <w:szCs w:val="17"/>
      <w:lang w:eastAsia="ja-JP"/>
    </w:rPr>
  </w:style>
  <w:style w:type="table" w:customStyle="1" w:styleId="CDEscoringtable1">
    <w:name w:val="CDE scoring table1"/>
    <w:basedOn w:val="TableNormal"/>
    <w:next w:val="TableGrid"/>
    <w:uiPriority w:val="39"/>
    <w:rsid w:val="00A26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043484">
      <w:bodyDiv w:val="1"/>
      <w:marLeft w:val="0"/>
      <w:marRight w:val="0"/>
      <w:marTop w:val="0"/>
      <w:marBottom w:val="0"/>
      <w:divBdr>
        <w:top w:val="none" w:sz="0" w:space="0" w:color="auto"/>
        <w:left w:val="none" w:sz="0" w:space="0" w:color="auto"/>
        <w:bottom w:val="none" w:sz="0" w:space="0" w:color="auto"/>
        <w:right w:val="none" w:sz="0" w:space="0" w:color="auto"/>
      </w:divBdr>
    </w:div>
    <w:div w:id="980384845">
      <w:bodyDiv w:val="1"/>
      <w:marLeft w:val="0"/>
      <w:marRight w:val="0"/>
      <w:marTop w:val="0"/>
      <w:marBottom w:val="0"/>
      <w:divBdr>
        <w:top w:val="none" w:sz="0" w:space="0" w:color="auto"/>
        <w:left w:val="none" w:sz="0" w:space="0" w:color="auto"/>
        <w:bottom w:val="none" w:sz="0" w:space="0" w:color="auto"/>
        <w:right w:val="none" w:sz="0" w:space="0" w:color="auto"/>
      </w:divBdr>
    </w:div>
    <w:div w:id="1009912696">
      <w:bodyDiv w:val="1"/>
      <w:marLeft w:val="0"/>
      <w:marRight w:val="0"/>
      <w:marTop w:val="0"/>
      <w:marBottom w:val="0"/>
      <w:divBdr>
        <w:top w:val="none" w:sz="0" w:space="0" w:color="auto"/>
        <w:left w:val="none" w:sz="0" w:space="0" w:color="auto"/>
        <w:bottom w:val="none" w:sz="0" w:space="0" w:color="auto"/>
        <w:right w:val="none" w:sz="0" w:space="0" w:color="auto"/>
      </w:divBdr>
    </w:div>
    <w:div w:id="1453740999">
      <w:bodyDiv w:val="1"/>
      <w:marLeft w:val="0"/>
      <w:marRight w:val="0"/>
      <w:marTop w:val="0"/>
      <w:marBottom w:val="0"/>
      <w:divBdr>
        <w:top w:val="none" w:sz="0" w:space="0" w:color="auto"/>
        <w:left w:val="none" w:sz="0" w:space="0" w:color="auto"/>
        <w:bottom w:val="none" w:sz="0" w:space="0" w:color="auto"/>
        <w:right w:val="none" w:sz="0" w:space="0" w:color="auto"/>
      </w:divBdr>
    </w:div>
    <w:div w:id="1587496746">
      <w:bodyDiv w:val="1"/>
      <w:marLeft w:val="0"/>
      <w:marRight w:val="0"/>
      <w:marTop w:val="0"/>
      <w:marBottom w:val="0"/>
      <w:divBdr>
        <w:top w:val="none" w:sz="0" w:space="0" w:color="auto"/>
        <w:left w:val="none" w:sz="0" w:space="0" w:color="auto"/>
        <w:bottom w:val="none" w:sz="0" w:space="0" w:color="auto"/>
        <w:right w:val="none" w:sz="0" w:space="0" w:color="auto"/>
      </w:divBdr>
    </w:div>
    <w:div w:id="1723092091">
      <w:bodyDiv w:val="1"/>
      <w:marLeft w:val="0"/>
      <w:marRight w:val="0"/>
      <w:marTop w:val="0"/>
      <w:marBottom w:val="0"/>
      <w:divBdr>
        <w:top w:val="none" w:sz="0" w:space="0" w:color="auto"/>
        <w:left w:val="none" w:sz="0" w:space="0" w:color="auto"/>
        <w:bottom w:val="none" w:sz="0" w:space="0" w:color="auto"/>
        <w:right w:val="none" w:sz="0" w:space="0" w:color="auto"/>
      </w:divBdr>
    </w:div>
    <w:div w:id="1963800717">
      <w:bodyDiv w:val="1"/>
      <w:marLeft w:val="0"/>
      <w:marRight w:val="0"/>
      <w:marTop w:val="0"/>
      <w:marBottom w:val="0"/>
      <w:divBdr>
        <w:top w:val="none" w:sz="0" w:space="0" w:color="auto"/>
        <w:left w:val="none" w:sz="0" w:space="0" w:color="auto"/>
        <w:bottom w:val="none" w:sz="0" w:space="0" w:color="auto"/>
        <w:right w:val="none" w:sz="0" w:space="0" w:color="auto"/>
      </w:divBdr>
    </w:div>
    <w:div w:id="2060010893">
      <w:bodyDiv w:val="1"/>
      <w:marLeft w:val="0"/>
      <w:marRight w:val="0"/>
      <w:marTop w:val="0"/>
      <w:marBottom w:val="0"/>
      <w:divBdr>
        <w:top w:val="none" w:sz="0" w:space="0" w:color="auto"/>
        <w:left w:val="none" w:sz="0" w:space="0" w:color="auto"/>
        <w:bottom w:val="none" w:sz="0" w:space="0" w:color="auto"/>
        <w:right w:val="none" w:sz="0" w:space="0" w:color="auto"/>
      </w:divBdr>
    </w:div>
    <w:div w:id="2099787624">
      <w:bodyDiv w:val="1"/>
      <w:marLeft w:val="0"/>
      <w:marRight w:val="0"/>
      <w:marTop w:val="0"/>
      <w:marBottom w:val="0"/>
      <w:divBdr>
        <w:top w:val="none" w:sz="0" w:space="0" w:color="auto"/>
        <w:left w:val="none" w:sz="0" w:space="0" w:color="auto"/>
        <w:bottom w:val="none" w:sz="0" w:space="0" w:color="auto"/>
        <w:right w:val="none" w:sz="0" w:space="0" w:color="auto"/>
      </w:divBdr>
    </w:div>
    <w:div w:id="2134008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AFB51-DB3B-4CCE-A7F6-58C32E67F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18</Pages>
  <Words>1393</Words>
  <Characters>8987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National FFA Organization</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Madeline</dc:creator>
  <cp:lastModifiedBy>Waidelich, Will</cp:lastModifiedBy>
  <cp:revision>93</cp:revision>
  <cp:lastPrinted>2025-05-02T21:14:00Z</cp:lastPrinted>
  <dcterms:created xsi:type="dcterms:W3CDTF">2025-05-20T23:58:00Z</dcterms:created>
  <dcterms:modified xsi:type="dcterms:W3CDTF">2025-12-09T16:35:00Z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a1f4bae5ef18e9c6803f0114c588cef2fcdfbb330d278f813a01f47cc4a9976e</vt:lpwstr>
  </property>
</Properties>
</file>