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8C7F3" w14:textId="07D8D455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Applicant Information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615B7EC8" w14:textId="06706D93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Applicant Name:</w:t>
      </w:r>
      <w:r w:rsidR="00BC2E63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0E1B9FC4" w14:textId="35440D20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Chapter Name:</w:t>
      </w:r>
      <w:r w:rsidR="00BC2E63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54CCE543" w14:textId="77777777" w:rsidR="00A264E0" w:rsidRPr="00610444" w:rsidRDefault="00A264E0" w:rsidP="00A264E0">
      <w:pPr>
        <w:rPr>
          <w:rFonts w:eastAsia="Tahoma"/>
          <w:position w:val="-2"/>
          <w:sz w:val="14"/>
          <w:szCs w:val="14"/>
        </w:rPr>
      </w:pPr>
    </w:p>
    <w:p w14:paraId="53842AFB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Statement of Candidate and Parent/Guardian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1071D1C1" w14:textId="77777777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 xml:space="preserve">We have prepared this application and certify that the records are true, complete and accurate and we hereby permit for publicity purposes the use of any information included in the application </w:t>
      </w:r>
      <w:proofErr w:type="gramStart"/>
      <w:r w:rsidRPr="00793841">
        <w:rPr>
          <w:rFonts w:eastAsia="Tahoma"/>
          <w:bCs/>
          <w:position w:val="-2"/>
          <w:sz w:val="24"/>
          <w:szCs w:val="24"/>
        </w:rPr>
        <w:t>with the exception of</w:t>
      </w:r>
      <w:proofErr w:type="gramEnd"/>
      <w:r w:rsidRPr="00793841">
        <w:rPr>
          <w:rFonts w:eastAsia="Tahoma"/>
          <w:bCs/>
          <w:position w:val="-2"/>
          <w:sz w:val="24"/>
          <w:szCs w:val="24"/>
        </w:rPr>
        <w:t xml:space="preserve"> the following:</w:t>
      </w:r>
    </w:p>
    <w:p w14:paraId="7988822C" w14:textId="77777777" w:rsidR="00A264E0" w:rsidRPr="00610444" w:rsidRDefault="00A264E0" w:rsidP="00A264E0">
      <w:pPr>
        <w:ind w:left="153"/>
        <w:rPr>
          <w:rFonts w:eastAsia="Tahoma"/>
          <w:position w:val="-2"/>
          <w:sz w:val="14"/>
          <w:szCs w:val="14"/>
        </w:rPr>
      </w:pPr>
    </w:p>
    <w:p w14:paraId="04F6C082" w14:textId="77777777" w:rsidR="00A264E0" w:rsidRPr="00793841" w:rsidRDefault="00A264E0" w:rsidP="00A264E0">
      <w:pPr>
        <w:tabs>
          <w:tab w:val="left" w:pos="2880"/>
          <w:tab w:val="left" w:pos="3780"/>
          <w:tab w:val="left" w:pos="8640"/>
        </w:tabs>
        <w:ind w:left="720"/>
        <w:rPr>
          <w:rFonts w:eastAsia="Tahoma"/>
          <w:bCs/>
          <w:position w:val="-2"/>
          <w:sz w:val="24"/>
          <w:szCs w:val="24"/>
          <w:u w:val="single"/>
        </w:rPr>
      </w:pP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</w:p>
    <w:p w14:paraId="0943EBB5" w14:textId="77777777" w:rsidR="00A264E0" w:rsidRPr="00793841" w:rsidRDefault="00A264E0" w:rsidP="00A264E0">
      <w:pPr>
        <w:tabs>
          <w:tab w:val="left" w:pos="1710"/>
          <w:tab w:val="center" w:pos="6210"/>
        </w:tabs>
        <w:ind w:left="720"/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ab/>
        <w:t>Date</w:t>
      </w:r>
      <w:r w:rsidRPr="00793841">
        <w:rPr>
          <w:rFonts w:eastAsia="Tahoma"/>
          <w:bCs/>
          <w:position w:val="-2"/>
          <w:sz w:val="24"/>
          <w:szCs w:val="24"/>
        </w:rPr>
        <w:tab/>
        <w:t>Parent/Guardian Signature</w:t>
      </w:r>
    </w:p>
    <w:p w14:paraId="0DB6463D" w14:textId="77777777" w:rsidR="00A264E0" w:rsidRPr="00610444" w:rsidRDefault="00A264E0" w:rsidP="00A264E0">
      <w:pPr>
        <w:tabs>
          <w:tab w:val="left" w:pos="1710"/>
          <w:tab w:val="center" w:pos="6570"/>
        </w:tabs>
        <w:ind w:left="720"/>
        <w:rPr>
          <w:rFonts w:eastAsia="Tahoma"/>
          <w:position w:val="-2"/>
          <w:sz w:val="14"/>
          <w:szCs w:val="14"/>
        </w:rPr>
      </w:pPr>
    </w:p>
    <w:p w14:paraId="24B15094" w14:textId="77777777" w:rsidR="00A264E0" w:rsidRPr="00793841" w:rsidRDefault="00A264E0" w:rsidP="00A264E0">
      <w:pPr>
        <w:tabs>
          <w:tab w:val="left" w:pos="2880"/>
          <w:tab w:val="left" w:pos="3780"/>
          <w:tab w:val="left" w:pos="8640"/>
        </w:tabs>
        <w:ind w:left="720"/>
        <w:rPr>
          <w:rFonts w:eastAsia="Tahoma"/>
          <w:bCs/>
          <w:position w:val="-2"/>
          <w:sz w:val="24"/>
          <w:szCs w:val="24"/>
          <w:u w:val="single"/>
        </w:rPr>
      </w:pP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</w:p>
    <w:p w14:paraId="416CFD01" w14:textId="77777777" w:rsidR="00A264E0" w:rsidRPr="00793841" w:rsidRDefault="00A264E0" w:rsidP="00A264E0">
      <w:pPr>
        <w:tabs>
          <w:tab w:val="left" w:pos="1710"/>
          <w:tab w:val="center" w:pos="6210"/>
        </w:tabs>
        <w:ind w:left="720"/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ab/>
        <w:t>Date</w:t>
      </w:r>
      <w:r w:rsidRPr="00793841">
        <w:rPr>
          <w:rFonts w:eastAsia="Tahoma"/>
          <w:bCs/>
          <w:position w:val="-2"/>
          <w:sz w:val="24"/>
          <w:szCs w:val="24"/>
        </w:rPr>
        <w:tab/>
        <w:t>Candidate’s Signature</w:t>
      </w:r>
    </w:p>
    <w:p w14:paraId="0D32F4E5" w14:textId="77777777" w:rsidR="00A264E0" w:rsidRPr="00610444" w:rsidRDefault="00A264E0" w:rsidP="00A264E0">
      <w:pPr>
        <w:ind w:left="153"/>
        <w:rPr>
          <w:rFonts w:eastAsia="Tahoma"/>
          <w:position w:val="-2"/>
          <w:sz w:val="14"/>
          <w:szCs w:val="14"/>
        </w:rPr>
      </w:pPr>
    </w:p>
    <w:p w14:paraId="76E9AD62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Certification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7DAD91A4" w14:textId="4215C137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 xml:space="preserve">We have verified the application and find that the statements contained herein are such that we are able to recommend </w:t>
      </w:r>
      <w:r w:rsidR="00784A84">
        <w:rPr>
          <w:rFonts w:eastAsia="Tahoma"/>
          <w:bCs/>
          <w:position w:val="-2"/>
          <w:sz w:val="24"/>
          <w:szCs w:val="24"/>
        </w:rPr>
        <w:t>the FFA member</w:t>
      </w:r>
      <w:r w:rsidRPr="00793841">
        <w:rPr>
          <w:rFonts w:eastAsia="Tahoma"/>
          <w:bCs/>
          <w:position w:val="-2"/>
          <w:sz w:val="24"/>
          <w:szCs w:val="24"/>
        </w:rPr>
        <w:t xml:space="preserve"> for the Degree/Award. Furthermore, we verify that </w:t>
      </w:r>
      <w:r w:rsidR="00784A84">
        <w:rPr>
          <w:rFonts w:eastAsia="Tahoma"/>
          <w:bCs/>
          <w:position w:val="-2"/>
          <w:sz w:val="24"/>
          <w:szCs w:val="24"/>
        </w:rPr>
        <w:t xml:space="preserve">the FFA </w:t>
      </w:r>
      <w:proofErr w:type="gramStart"/>
      <w:r w:rsidR="00784A84">
        <w:rPr>
          <w:rFonts w:eastAsia="Tahoma"/>
          <w:bCs/>
          <w:position w:val="-2"/>
          <w:sz w:val="24"/>
          <w:szCs w:val="24"/>
        </w:rPr>
        <w:t>member</w:t>
      </w:r>
      <w:r w:rsidRPr="00793841">
        <w:rPr>
          <w:rFonts w:eastAsia="Tahoma"/>
          <w:bCs/>
          <w:position w:val="-2"/>
          <w:sz w:val="24"/>
          <w:szCs w:val="24"/>
        </w:rPr>
        <w:t xml:space="preserve"> has</w:t>
      </w:r>
      <w:proofErr w:type="gramEnd"/>
      <w:r w:rsidRPr="00793841">
        <w:rPr>
          <w:rFonts w:eastAsia="Tahoma"/>
          <w:bCs/>
          <w:position w:val="-2"/>
          <w:sz w:val="24"/>
          <w:szCs w:val="24"/>
        </w:rPr>
        <w:t xml:space="preserve"> conducted themselves in a manner to be a credit to the organization, chapter, school and community.</w:t>
      </w:r>
    </w:p>
    <w:p w14:paraId="06B94953" w14:textId="77777777" w:rsidR="00A264E0" w:rsidRPr="00610444" w:rsidRDefault="00A264E0" w:rsidP="00A264E0">
      <w:pPr>
        <w:ind w:left="153"/>
        <w:rPr>
          <w:rFonts w:eastAsia="Tahoma"/>
          <w:position w:val="-2"/>
          <w:sz w:val="14"/>
          <w:szCs w:val="14"/>
        </w:rPr>
      </w:pPr>
    </w:p>
    <w:p w14:paraId="0D3EBBAA" w14:textId="77777777" w:rsidR="00A264E0" w:rsidRPr="00793841" w:rsidRDefault="00A264E0" w:rsidP="00A264E0">
      <w:pPr>
        <w:tabs>
          <w:tab w:val="left" w:pos="2880"/>
          <w:tab w:val="left" w:pos="3780"/>
          <w:tab w:val="left" w:pos="8640"/>
        </w:tabs>
        <w:ind w:left="720"/>
        <w:rPr>
          <w:rFonts w:eastAsia="Tahoma"/>
          <w:bCs/>
          <w:position w:val="-2"/>
          <w:sz w:val="24"/>
          <w:szCs w:val="24"/>
          <w:u w:val="single"/>
        </w:rPr>
      </w:pP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</w:p>
    <w:p w14:paraId="3AB21950" w14:textId="77777777" w:rsidR="00A264E0" w:rsidRPr="00793841" w:rsidRDefault="00A264E0" w:rsidP="00A264E0">
      <w:pPr>
        <w:tabs>
          <w:tab w:val="left" w:pos="1710"/>
          <w:tab w:val="center" w:pos="6210"/>
        </w:tabs>
        <w:ind w:left="720"/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ab/>
        <w:t>Date</w:t>
      </w:r>
      <w:r w:rsidRPr="00793841">
        <w:rPr>
          <w:rFonts w:eastAsia="Tahoma"/>
          <w:bCs/>
          <w:position w:val="-2"/>
          <w:sz w:val="24"/>
          <w:szCs w:val="24"/>
        </w:rPr>
        <w:tab/>
        <w:t>Chapter Advisor Signature</w:t>
      </w:r>
    </w:p>
    <w:p w14:paraId="5D81E083" w14:textId="77777777" w:rsidR="00A264E0" w:rsidRPr="00610444" w:rsidRDefault="00A264E0" w:rsidP="00A264E0">
      <w:pPr>
        <w:tabs>
          <w:tab w:val="left" w:pos="1710"/>
          <w:tab w:val="center" w:pos="6570"/>
        </w:tabs>
        <w:ind w:left="720"/>
        <w:rPr>
          <w:rFonts w:eastAsia="Tahoma"/>
          <w:position w:val="-2"/>
          <w:sz w:val="14"/>
          <w:szCs w:val="14"/>
        </w:rPr>
      </w:pPr>
    </w:p>
    <w:p w14:paraId="5A8EE23F" w14:textId="77777777" w:rsidR="00A264E0" w:rsidRPr="00793841" w:rsidRDefault="00A264E0" w:rsidP="00A264E0">
      <w:pPr>
        <w:tabs>
          <w:tab w:val="left" w:pos="2880"/>
          <w:tab w:val="left" w:pos="3780"/>
          <w:tab w:val="left" w:pos="8640"/>
        </w:tabs>
        <w:ind w:left="720"/>
        <w:rPr>
          <w:rFonts w:eastAsia="Tahoma"/>
          <w:bCs/>
          <w:position w:val="-2"/>
          <w:sz w:val="24"/>
          <w:szCs w:val="24"/>
          <w:u w:val="single"/>
        </w:rPr>
      </w:pP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</w:p>
    <w:p w14:paraId="368A70DD" w14:textId="222848F1" w:rsidR="00A264E0" w:rsidRPr="00793841" w:rsidRDefault="00A264E0" w:rsidP="00A264E0">
      <w:pPr>
        <w:tabs>
          <w:tab w:val="left" w:pos="1710"/>
          <w:tab w:val="center" w:pos="6210"/>
        </w:tabs>
        <w:ind w:left="720"/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ab/>
        <w:t>Date</w:t>
      </w:r>
      <w:r w:rsidRPr="00793841">
        <w:rPr>
          <w:rFonts w:eastAsia="Tahoma"/>
          <w:bCs/>
          <w:position w:val="-2"/>
          <w:sz w:val="24"/>
          <w:szCs w:val="24"/>
        </w:rPr>
        <w:tab/>
      </w:r>
      <w:r w:rsidR="0043216D">
        <w:rPr>
          <w:rFonts w:eastAsia="Tahoma"/>
          <w:bCs/>
          <w:position w:val="-2"/>
          <w:sz w:val="24"/>
          <w:szCs w:val="24"/>
        </w:rPr>
        <w:t>School-</w:t>
      </w:r>
      <w:r w:rsidR="0043216D">
        <w:rPr>
          <w:rFonts w:eastAsia="Tahoma"/>
          <w:position w:val="-2"/>
          <w:sz w:val="24"/>
          <w:szCs w:val="24"/>
        </w:rPr>
        <w:t>Based Enterprise</w:t>
      </w:r>
      <w:r w:rsidR="003C5E62">
        <w:rPr>
          <w:rFonts w:eastAsia="Tahoma"/>
          <w:bCs/>
          <w:position w:val="-2"/>
          <w:sz w:val="24"/>
          <w:szCs w:val="24"/>
        </w:rPr>
        <w:t xml:space="preserve"> Coordinator</w:t>
      </w:r>
    </w:p>
    <w:p w14:paraId="7818B04A" w14:textId="77777777" w:rsidR="00A264E0" w:rsidRPr="00610444" w:rsidRDefault="00A264E0" w:rsidP="00A264E0">
      <w:pPr>
        <w:ind w:left="153"/>
        <w:rPr>
          <w:rFonts w:eastAsia="Tahoma"/>
          <w:position w:val="-2"/>
          <w:sz w:val="14"/>
          <w:szCs w:val="14"/>
        </w:rPr>
      </w:pPr>
    </w:p>
    <w:p w14:paraId="662FF733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Applicant Contact Information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592B4428" w14:textId="178085B7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Name as you want it to appear on the certificate:</w:t>
      </w:r>
      <w:r w:rsidR="00840CD2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6BE28A32" w14:textId="11A146BE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Name on the FFA Chapter Roster (if different):</w:t>
      </w:r>
      <w:r w:rsidR="00840CD2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6CDC8DEE" w14:textId="66591EA3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Name Pronunciation:</w:t>
      </w:r>
      <w:r w:rsidR="00840CD2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643DE7B5" w14:textId="20BF8D19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Address:</w:t>
      </w:r>
      <w:r w:rsidR="00840CD2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35EEFB86" w14:textId="7068FDD1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City:</w:t>
      </w:r>
      <w:r w:rsidR="00840CD2">
        <w:rPr>
          <w:rFonts w:eastAsia="Tahoma"/>
          <w:bCs/>
          <w:position w:val="-2"/>
          <w:sz w:val="24"/>
          <w:szCs w:val="24"/>
        </w:rPr>
        <w:t xml:space="preserve"> ____________________</w:t>
      </w:r>
      <w:r w:rsidR="00F44A01"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position w:val="-2"/>
          <w:sz w:val="24"/>
          <w:szCs w:val="24"/>
        </w:rPr>
        <w:t>State:</w:t>
      </w:r>
      <w:r w:rsidRPr="00793841">
        <w:rPr>
          <w:rFonts w:eastAsia="Tahoma"/>
          <w:bCs/>
          <w:position w:val="-2"/>
          <w:sz w:val="24"/>
          <w:szCs w:val="24"/>
        </w:rPr>
        <w:tab/>
      </w:r>
      <w:r w:rsidR="00840CD2">
        <w:rPr>
          <w:rFonts w:eastAsia="Tahoma"/>
          <w:bCs/>
          <w:position w:val="-2"/>
          <w:sz w:val="24"/>
          <w:szCs w:val="24"/>
        </w:rPr>
        <w:t xml:space="preserve"> ____________________</w:t>
      </w:r>
      <w:r w:rsidR="00F44A01"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position w:val="-2"/>
          <w:sz w:val="24"/>
          <w:szCs w:val="24"/>
        </w:rPr>
        <w:t>Zip Code: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</w:t>
      </w:r>
    </w:p>
    <w:p w14:paraId="50AE32E7" w14:textId="77777777" w:rsidR="00273678" w:rsidRDefault="00273678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Home Phone:</w:t>
      </w:r>
      <w:r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62BCD2C2" w14:textId="5E1C6139" w:rsidR="00A264E0" w:rsidRPr="00793841" w:rsidRDefault="00273678" w:rsidP="00A264E0">
      <w:pPr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t xml:space="preserve">Primary </w:t>
      </w:r>
      <w:r w:rsidR="00A264E0" w:rsidRPr="00793841">
        <w:rPr>
          <w:rFonts w:eastAsia="Tahoma"/>
          <w:bCs/>
          <w:position w:val="-2"/>
          <w:sz w:val="24"/>
          <w:szCs w:val="24"/>
        </w:rPr>
        <w:t>Email Address: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7470243C" w14:textId="275BF1B9" w:rsidR="00273678" w:rsidRPr="00793841" w:rsidRDefault="00273678" w:rsidP="00273678">
      <w:pPr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t xml:space="preserve">Secondary </w:t>
      </w:r>
      <w:r w:rsidRPr="00793841">
        <w:rPr>
          <w:rFonts w:eastAsia="Tahoma"/>
          <w:bCs/>
          <w:position w:val="-2"/>
          <w:sz w:val="24"/>
          <w:szCs w:val="24"/>
        </w:rPr>
        <w:t>Email Address:</w:t>
      </w:r>
      <w:r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4C9E1B01" w14:textId="77777777" w:rsidR="00EC1057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Father/</w:t>
      </w:r>
      <w:r w:rsidR="00EC1057">
        <w:rPr>
          <w:rFonts w:eastAsia="Tahoma"/>
          <w:bCs/>
          <w:position w:val="-2"/>
          <w:sz w:val="24"/>
          <w:szCs w:val="24"/>
        </w:rPr>
        <w:t>Parent/</w:t>
      </w:r>
      <w:r w:rsidRPr="00793841">
        <w:rPr>
          <w:rFonts w:eastAsia="Tahoma"/>
          <w:bCs/>
          <w:position w:val="-2"/>
          <w:sz w:val="24"/>
          <w:szCs w:val="24"/>
        </w:rPr>
        <w:t>Guardian Name: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</w:t>
      </w:r>
    </w:p>
    <w:p w14:paraId="00EE509F" w14:textId="622D30DB" w:rsidR="00A264E0" w:rsidRPr="00793841" w:rsidRDefault="00EC1057" w:rsidP="00A264E0">
      <w:pPr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t>Father/</w:t>
      </w:r>
      <w:r w:rsidR="00A264E0" w:rsidRPr="00793841">
        <w:rPr>
          <w:rFonts w:eastAsia="Tahoma"/>
          <w:bCs/>
          <w:position w:val="-2"/>
          <w:sz w:val="24"/>
          <w:szCs w:val="24"/>
        </w:rPr>
        <w:t xml:space="preserve">Parent/Guardian </w:t>
      </w:r>
      <w:r w:rsidR="003A7020">
        <w:rPr>
          <w:rFonts w:eastAsia="Tahoma"/>
          <w:bCs/>
          <w:position w:val="-2"/>
          <w:sz w:val="24"/>
          <w:szCs w:val="24"/>
        </w:rPr>
        <w:t>Email Address</w:t>
      </w:r>
      <w:r w:rsidR="00A264E0" w:rsidRPr="00793841">
        <w:rPr>
          <w:rFonts w:eastAsia="Tahoma"/>
          <w:bCs/>
          <w:position w:val="-2"/>
          <w:sz w:val="24"/>
          <w:szCs w:val="24"/>
        </w:rPr>
        <w:t>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</w:t>
      </w:r>
    </w:p>
    <w:p w14:paraId="5B28EA24" w14:textId="0648A017" w:rsidR="00EC1057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Mother/</w:t>
      </w:r>
      <w:r w:rsidR="00EC1057">
        <w:rPr>
          <w:rFonts w:eastAsia="Tahoma"/>
          <w:bCs/>
          <w:position w:val="-2"/>
          <w:sz w:val="24"/>
          <w:szCs w:val="24"/>
        </w:rPr>
        <w:t>Parent/</w:t>
      </w:r>
      <w:r w:rsidRPr="00793841">
        <w:rPr>
          <w:rFonts w:eastAsia="Tahoma"/>
          <w:bCs/>
          <w:position w:val="-2"/>
          <w:sz w:val="24"/>
          <w:szCs w:val="24"/>
        </w:rPr>
        <w:t>Guardian Name: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</w:t>
      </w:r>
    </w:p>
    <w:p w14:paraId="519785B4" w14:textId="08C2B2E5" w:rsidR="00A264E0" w:rsidRPr="00793841" w:rsidRDefault="00EC1057" w:rsidP="00A264E0">
      <w:pPr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t>Mother/</w:t>
      </w:r>
      <w:r w:rsidR="00A264E0" w:rsidRPr="00793841">
        <w:rPr>
          <w:rFonts w:eastAsia="Tahoma"/>
          <w:bCs/>
          <w:position w:val="-2"/>
          <w:sz w:val="24"/>
          <w:szCs w:val="24"/>
        </w:rPr>
        <w:t xml:space="preserve">Parent/Guardian </w:t>
      </w:r>
      <w:r w:rsidR="003A7020">
        <w:rPr>
          <w:rFonts w:eastAsia="Tahoma"/>
          <w:bCs/>
          <w:position w:val="-2"/>
          <w:sz w:val="24"/>
          <w:szCs w:val="24"/>
        </w:rPr>
        <w:t>Email Address</w:t>
      </w:r>
      <w:r w:rsidR="00A264E0" w:rsidRPr="00793841">
        <w:rPr>
          <w:rFonts w:eastAsia="Tahoma"/>
          <w:bCs/>
          <w:position w:val="-2"/>
          <w:sz w:val="24"/>
          <w:szCs w:val="24"/>
        </w:rPr>
        <w:t>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</w:t>
      </w:r>
    </w:p>
    <w:p w14:paraId="3CF12F19" w14:textId="77777777" w:rsidR="00A264E0" w:rsidRPr="00610444" w:rsidRDefault="00A264E0" w:rsidP="00A264E0">
      <w:pPr>
        <w:rPr>
          <w:rFonts w:eastAsia="Tahoma"/>
          <w:position w:val="-2"/>
          <w:sz w:val="14"/>
          <w:szCs w:val="14"/>
        </w:rPr>
      </w:pPr>
    </w:p>
    <w:p w14:paraId="0BA895D2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Chapter Information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5D88548E" w14:textId="61AC4066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Chapter Name: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5220BF6D" w14:textId="4F50E23A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School Name: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4D5C8B65" w14:textId="596611C8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School Address: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725C7083" w14:textId="30CF71A4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School City: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 </w:t>
      </w:r>
      <w:r w:rsidRPr="00793841">
        <w:rPr>
          <w:rFonts w:eastAsia="Tahoma"/>
          <w:bCs/>
          <w:position w:val="-2"/>
          <w:sz w:val="24"/>
          <w:szCs w:val="24"/>
        </w:rPr>
        <w:t>School State: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 </w:t>
      </w:r>
      <w:r w:rsidRPr="00793841">
        <w:rPr>
          <w:rFonts w:eastAsia="Tahoma"/>
          <w:bCs/>
          <w:position w:val="-2"/>
          <w:sz w:val="24"/>
          <w:szCs w:val="24"/>
        </w:rPr>
        <w:t>School Zip Code</w:t>
      </w:r>
      <w:r w:rsidR="00E371ED">
        <w:rPr>
          <w:rFonts w:eastAsia="Tahoma"/>
          <w:bCs/>
          <w:position w:val="-2"/>
          <w:sz w:val="24"/>
          <w:szCs w:val="24"/>
        </w:rPr>
        <w:t>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</w:t>
      </w:r>
    </w:p>
    <w:p w14:paraId="5F555516" w14:textId="06771819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School Phone</w:t>
      </w:r>
      <w:r w:rsidR="00E371ED">
        <w:rPr>
          <w:rFonts w:eastAsia="Tahoma"/>
          <w:bCs/>
          <w:position w:val="-2"/>
          <w:sz w:val="24"/>
          <w:szCs w:val="24"/>
        </w:rPr>
        <w:t>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67AE24CD" w14:textId="32D8EAE4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Chapter Advisor(s)</w:t>
      </w:r>
      <w:r w:rsidR="00E371ED">
        <w:rPr>
          <w:rFonts w:eastAsia="Tahoma"/>
          <w:bCs/>
          <w:position w:val="-2"/>
          <w:sz w:val="24"/>
          <w:szCs w:val="24"/>
        </w:rPr>
        <w:t>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48739F61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lastRenderedPageBreak/>
        <w:t>Chapter Information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16B616DF" w14:textId="1581E8C2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Year FFA Membership Began (as reported by FFA.org. 2013-14 is the earliest year membership data is available for any student):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62981930" w14:textId="0BA41EE2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Membership months (as reported by FFA.org):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000B3EC7" w14:textId="13B0CEE8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Is a current member for the ending date of this application?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4A7400D4" w14:textId="77777777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</w:p>
    <w:p w14:paraId="5F50A91F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Education Information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3474E527" w14:textId="1C7954A1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High School Graduation Year: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 </w:t>
      </w:r>
      <w:r w:rsidRPr="00793841">
        <w:rPr>
          <w:rFonts w:eastAsia="Tahoma"/>
          <w:bCs/>
          <w:position w:val="-2"/>
          <w:sz w:val="24"/>
          <w:szCs w:val="24"/>
        </w:rPr>
        <w:t>If not, give the date left school: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</w:t>
      </w:r>
    </w:p>
    <w:p w14:paraId="0387C950" w14:textId="5C9378EB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Years of Ag Education Offered (grades 7-12) in high school last attended: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</w:t>
      </w:r>
    </w:p>
    <w:p w14:paraId="0B42A1C3" w14:textId="332E248D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Agricultural Education completed in High School: Years: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 </w:t>
      </w:r>
      <w:r w:rsidRPr="00793841">
        <w:rPr>
          <w:rFonts w:eastAsia="Tahoma"/>
          <w:bCs/>
          <w:position w:val="-2"/>
          <w:sz w:val="24"/>
          <w:szCs w:val="24"/>
        </w:rPr>
        <w:t>Hours: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</w:t>
      </w:r>
    </w:p>
    <w:p w14:paraId="164462F3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</w:p>
    <w:p w14:paraId="5894C517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I. Application Dates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5E59E1C3" w14:textId="0C3CFA03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Beginning Date for this Application: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3936F0F3" w14:textId="23565CE8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Application Ending Date: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0BC65E77" w14:textId="77777777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</w:p>
    <w:p w14:paraId="5422B9F2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II. SAE Type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45A82CAE" w14:textId="37DBB151" w:rsidR="00FB5761" w:rsidRDefault="00FB5761" w:rsidP="00FB5761">
      <w:pPr>
        <w:numPr>
          <w:ilvl w:val="0"/>
          <w:numId w:val="27"/>
        </w:numPr>
        <w:contextualSpacing/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SAE Award Area (Choose one of the following):</w:t>
      </w:r>
      <w:r w:rsidR="004428D5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6CD2705E" w14:textId="77777777" w:rsidR="00A02893" w:rsidRPr="00793841" w:rsidRDefault="00A02893" w:rsidP="00A02893">
      <w:pPr>
        <w:ind w:left="720"/>
        <w:contextualSpacing/>
        <w:rPr>
          <w:rFonts w:eastAsia="Tahoma"/>
          <w:bCs/>
          <w:position w:val="-2"/>
          <w:sz w:val="24"/>
          <w:szCs w:val="24"/>
        </w:rPr>
      </w:pPr>
    </w:p>
    <w:p w14:paraId="796F60C4" w14:textId="3214021A" w:rsidR="006558B0" w:rsidRPr="00A02893" w:rsidRDefault="006558B0" w:rsidP="006558B0">
      <w:pPr>
        <w:pStyle w:val="ListParagraph"/>
        <w:rPr>
          <w:rFonts w:eastAsia="Tahoma"/>
          <w:bCs/>
          <w:position w:val="-2"/>
          <w:szCs w:val="24"/>
        </w:rPr>
      </w:pPr>
      <w:r w:rsidRPr="00B06ECE">
        <w:rPr>
          <w:rFonts w:eastAsia="Tahoma"/>
          <w:bCs/>
          <w:position w:val="-2"/>
          <w:szCs w:val="24"/>
        </w:rPr>
        <w:t>1</w:t>
      </w:r>
      <w:r>
        <w:rPr>
          <w:rFonts w:eastAsia="Tahoma"/>
          <w:bCs/>
          <w:position w:val="-2"/>
          <w:szCs w:val="24"/>
        </w:rPr>
        <w:t>a</w:t>
      </w:r>
      <w:r w:rsidRPr="00B06ECE">
        <w:rPr>
          <w:rFonts w:eastAsia="Tahoma"/>
          <w:bCs/>
          <w:position w:val="-2"/>
          <w:szCs w:val="24"/>
        </w:rPr>
        <w:t>.</w:t>
      </w:r>
      <w:r w:rsidRPr="00B06ECE">
        <w:rPr>
          <w:rFonts w:eastAsia="Tahoma"/>
          <w:bCs/>
          <w:position w:val="-2"/>
          <w:szCs w:val="24"/>
        </w:rPr>
        <w:tab/>
        <w:t xml:space="preserve">How do </w:t>
      </w:r>
      <w:r w:rsidR="00577699">
        <w:rPr>
          <w:rFonts w:eastAsia="Tahoma"/>
          <w:bCs/>
          <w:position w:val="-2"/>
          <w:szCs w:val="24"/>
        </w:rPr>
        <w:t>your</w:t>
      </w:r>
      <w:r w:rsidR="00577699" w:rsidRPr="00B06ECE">
        <w:rPr>
          <w:rFonts w:eastAsia="Tahoma"/>
          <w:bCs/>
          <w:position w:val="-2"/>
          <w:szCs w:val="24"/>
        </w:rPr>
        <w:t xml:space="preserve"> </w:t>
      </w:r>
      <w:r w:rsidRPr="00B06ECE">
        <w:rPr>
          <w:rFonts w:eastAsia="Tahoma"/>
          <w:bCs/>
          <w:position w:val="-2"/>
          <w:szCs w:val="24"/>
        </w:rPr>
        <w:t>SAE</w:t>
      </w:r>
      <w:r w:rsidR="00BC2EA0">
        <w:rPr>
          <w:rFonts w:eastAsia="Tahoma"/>
          <w:bCs/>
          <w:position w:val="-2"/>
          <w:szCs w:val="24"/>
        </w:rPr>
        <w:t xml:space="preserve"> projects</w:t>
      </w:r>
      <w:r w:rsidRPr="00B06ECE">
        <w:rPr>
          <w:rFonts w:eastAsia="Tahoma"/>
          <w:bCs/>
          <w:position w:val="-2"/>
          <w:szCs w:val="24"/>
        </w:rPr>
        <w:t xml:space="preserve"> align with the </w:t>
      </w:r>
      <w:r w:rsidR="001C73C3">
        <w:rPr>
          <w:rFonts w:eastAsia="Tahoma"/>
          <w:bCs/>
          <w:position w:val="-2"/>
          <w:szCs w:val="24"/>
        </w:rPr>
        <w:t>SAE A</w:t>
      </w:r>
      <w:r w:rsidRPr="00B06ECE">
        <w:rPr>
          <w:rFonts w:eastAsia="Tahoma"/>
          <w:bCs/>
          <w:position w:val="-2"/>
          <w:szCs w:val="24"/>
        </w:rPr>
        <w:t xml:space="preserve">ward </w:t>
      </w:r>
      <w:r w:rsidR="001C73C3">
        <w:rPr>
          <w:rFonts w:eastAsia="Tahoma"/>
          <w:bCs/>
          <w:position w:val="-2"/>
          <w:szCs w:val="24"/>
        </w:rPr>
        <w:t xml:space="preserve">Area </w:t>
      </w:r>
      <w:r w:rsidRPr="00B06ECE">
        <w:rPr>
          <w:rFonts w:eastAsia="Tahoma"/>
          <w:bCs/>
          <w:position w:val="-2"/>
          <w:szCs w:val="24"/>
        </w:rPr>
        <w:t>definition?</w:t>
      </w:r>
    </w:p>
    <w:tbl>
      <w:tblPr>
        <w:tblStyle w:val="TableGrid"/>
        <w:tblW w:w="8010" w:type="dxa"/>
        <w:tblInd w:w="1435" w:type="dxa"/>
        <w:tblLook w:val="04A0" w:firstRow="1" w:lastRow="0" w:firstColumn="1" w:lastColumn="0" w:noHBand="0" w:noVBand="1"/>
      </w:tblPr>
      <w:tblGrid>
        <w:gridCol w:w="8010"/>
      </w:tblGrid>
      <w:tr w:rsidR="006558B0" w14:paraId="76ADE1EF" w14:textId="77777777" w:rsidTr="00B15C2C">
        <w:trPr>
          <w:trHeight w:val="1862"/>
        </w:trPr>
        <w:tc>
          <w:tcPr>
            <w:tcW w:w="8010" w:type="dxa"/>
          </w:tcPr>
          <w:p w14:paraId="40E0446D" w14:textId="77777777" w:rsidR="006558B0" w:rsidRPr="00DB5C3B" w:rsidRDefault="006558B0" w:rsidP="00B15C2C">
            <w:pPr>
              <w:rPr>
                <w:bCs/>
                <w:szCs w:val="24"/>
              </w:rPr>
            </w:pPr>
          </w:p>
        </w:tc>
      </w:tr>
    </w:tbl>
    <w:p w14:paraId="07C193F3" w14:textId="77777777" w:rsidR="006558B0" w:rsidRPr="00793841" w:rsidRDefault="006558B0" w:rsidP="006558B0">
      <w:pPr>
        <w:rPr>
          <w:bCs/>
          <w:sz w:val="24"/>
          <w:szCs w:val="24"/>
        </w:rPr>
      </w:pPr>
    </w:p>
    <w:p w14:paraId="25D39C0A" w14:textId="4F204ECC" w:rsidR="00A264E0" w:rsidRPr="00C4196B" w:rsidRDefault="00A264E0" w:rsidP="00C4196B">
      <w:pPr>
        <w:pStyle w:val="ListParagraph"/>
        <w:keepNext/>
        <w:keepLines/>
        <w:numPr>
          <w:ilvl w:val="0"/>
          <w:numId w:val="27"/>
        </w:numPr>
        <w:rPr>
          <w:rFonts w:eastAsia="Tahoma"/>
          <w:bCs/>
          <w:position w:val="-2"/>
          <w:szCs w:val="24"/>
        </w:rPr>
      </w:pPr>
      <w:r w:rsidRPr="00C4196B">
        <w:rPr>
          <w:rFonts w:eastAsia="Tahoma"/>
          <w:bCs/>
          <w:position w:val="-2"/>
          <w:szCs w:val="24"/>
        </w:rPr>
        <w:t>Primary AFNR Career Pathway (</w:t>
      </w:r>
      <w:r w:rsidR="00D7576C">
        <w:rPr>
          <w:rFonts w:eastAsia="Tahoma"/>
          <w:bCs/>
          <w:position w:val="-2"/>
          <w:szCs w:val="24"/>
        </w:rPr>
        <w:t>Choose</w:t>
      </w:r>
      <w:r w:rsidRPr="00C4196B">
        <w:rPr>
          <w:rFonts w:eastAsia="Tahoma"/>
          <w:bCs/>
          <w:position w:val="-2"/>
          <w:szCs w:val="24"/>
        </w:rPr>
        <w:t xml:space="preserve"> one of the following):</w:t>
      </w:r>
      <w:r w:rsidR="00C4196B" w:rsidRPr="00C4196B">
        <w:rPr>
          <w:rFonts w:eastAsia="Tahoma"/>
          <w:bCs/>
          <w:position w:val="-2"/>
          <w:szCs w:val="24"/>
        </w:rPr>
        <w:t xml:space="preserve"> _________________</w:t>
      </w:r>
    </w:p>
    <w:p w14:paraId="49528B20" w14:textId="77777777" w:rsidR="00C4196B" w:rsidRPr="00C4196B" w:rsidRDefault="00C4196B" w:rsidP="00C4196B">
      <w:pPr>
        <w:pStyle w:val="ListParagraph"/>
        <w:rPr>
          <w:rFonts w:eastAsia="Tahoma"/>
          <w:bCs/>
          <w:position w:val="-2"/>
          <w:szCs w:val="24"/>
        </w:rPr>
      </w:pPr>
    </w:p>
    <w:p w14:paraId="4215FD28" w14:textId="37D7836E" w:rsidR="00A264E0" w:rsidRPr="00793841" w:rsidRDefault="00A264E0" w:rsidP="00A264E0">
      <w:pPr>
        <w:keepNext/>
        <w:keepLines/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lastRenderedPageBreak/>
        <w:t>III. SAE Information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3E3A8F5C" w14:textId="7749E208" w:rsidR="002B06FA" w:rsidRPr="00AE4ED4" w:rsidRDefault="002B06FA" w:rsidP="0068219C">
      <w:pPr>
        <w:keepNext/>
        <w:keepLines/>
        <w:ind w:left="1080"/>
        <w:contextualSpacing/>
        <w:rPr>
          <w:sz w:val="24"/>
          <w:szCs w:val="24"/>
        </w:rPr>
      </w:pPr>
      <w:r w:rsidRPr="008D5E0C">
        <w:rPr>
          <w:rFonts w:eastAsia="Arial"/>
          <w:sz w:val="24"/>
          <w:szCs w:val="24"/>
        </w:rPr>
        <w:t>Upload</w:t>
      </w:r>
      <w:r w:rsidR="0051353B">
        <w:rPr>
          <w:rFonts w:eastAsia="Arial"/>
          <w:sz w:val="24"/>
          <w:szCs w:val="24"/>
        </w:rPr>
        <w:t xml:space="preserve"> the</w:t>
      </w:r>
      <w:r w:rsidRPr="008D5E0C">
        <w:rPr>
          <w:rFonts w:eastAsia="Arial"/>
          <w:sz w:val="24"/>
          <w:szCs w:val="24"/>
        </w:rPr>
        <w:t xml:space="preserve"> </w:t>
      </w:r>
      <w:r w:rsidR="00FD0E92" w:rsidRPr="009E3148">
        <w:rPr>
          <w:rFonts w:eastAsia="Arial"/>
          <w:b/>
          <w:bCs/>
          <w:i/>
          <w:iCs/>
          <w:sz w:val="24"/>
          <w:szCs w:val="24"/>
          <w:u w:val="single"/>
        </w:rPr>
        <w:t>most recent</w:t>
      </w:r>
      <w:r w:rsidR="00FD0E92" w:rsidRPr="00793841">
        <w:rPr>
          <w:rFonts w:eastAsia="Arial"/>
          <w:sz w:val="24"/>
          <w:szCs w:val="24"/>
        </w:rPr>
        <w:t xml:space="preserve"> </w:t>
      </w:r>
      <w:r w:rsidRPr="008D5E0C">
        <w:rPr>
          <w:rFonts w:eastAsia="Arial"/>
          <w:sz w:val="24"/>
          <w:szCs w:val="24"/>
        </w:rPr>
        <w:t xml:space="preserve">SAE </w:t>
      </w:r>
      <w:r w:rsidRPr="00AE4ED4">
        <w:rPr>
          <w:rFonts w:eastAsia="Arial"/>
          <w:sz w:val="24"/>
          <w:szCs w:val="24"/>
        </w:rPr>
        <w:t xml:space="preserve">Business </w:t>
      </w:r>
      <w:r w:rsidRPr="008D5E0C">
        <w:rPr>
          <w:rFonts w:eastAsia="Arial"/>
          <w:sz w:val="24"/>
          <w:szCs w:val="24"/>
        </w:rPr>
        <w:t xml:space="preserve">Plan PDF for </w:t>
      </w:r>
      <w:r w:rsidR="0075720F">
        <w:rPr>
          <w:rFonts w:eastAsia="Arial"/>
          <w:sz w:val="24"/>
          <w:szCs w:val="24"/>
        </w:rPr>
        <w:t xml:space="preserve">each of </w:t>
      </w:r>
      <w:r w:rsidRPr="008D5E0C">
        <w:rPr>
          <w:rFonts w:eastAsia="Arial"/>
          <w:sz w:val="24"/>
          <w:szCs w:val="24"/>
        </w:rPr>
        <w:t xml:space="preserve">your </w:t>
      </w:r>
      <w:r w:rsidRPr="00AE4ED4">
        <w:rPr>
          <w:rFonts w:eastAsia="Arial"/>
          <w:sz w:val="24"/>
          <w:szCs w:val="24"/>
        </w:rPr>
        <w:t xml:space="preserve">School-Based Enterprise </w:t>
      </w:r>
      <w:r w:rsidRPr="008D5E0C">
        <w:rPr>
          <w:rFonts w:eastAsia="Arial"/>
          <w:sz w:val="24"/>
          <w:szCs w:val="24"/>
        </w:rPr>
        <w:t>SAE projects</w:t>
      </w:r>
      <w:r w:rsidR="00FD0E92">
        <w:rPr>
          <w:rFonts w:eastAsia="Arial"/>
          <w:sz w:val="24"/>
          <w:szCs w:val="24"/>
        </w:rPr>
        <w:t xml:space="preserve"> in this application</w:t>
      </w:r>
      <w:r w:rsidRPr="008D5E0C">
        <w:rPr>
          <w:rFonts w:eastAsia="Arial"/>
          <w:sz w:val="24"/>
          <w:szCs w:val="24"/>
        </w:rPr>
        <w:t>.</w:t>
      </w:r>
      <w:r w:rsidRPr="00AE4ED4">
        <w:rPr>
          <w:sz w:val="24"/>
          <w:szCs w:val="24"/>
        </w:rPr>
        <w:t xml:space="preserve"> </w:t>
      </w:r>
      <w:r w:rsidRPr="008D5E0C">
        <w:rPr>
          <w:rFonts w:eastAsia="Arial"/>
          <w:sz w:val="24"/>
          <w:szCs w:val="24"/>
        </w:rPr>
        <w:t xml:space="preserve">SAE </w:t>
      </w:r>
      <w:r w:rsidRPr="00AE4ED4">
        <w:rPr>
          <w:sz w:val="24"/>
          <w:szCs w:val="24"/>
        </w:rPr>
        <w:t>Business Plan Components should include</w:t>
      </w:r>
      <w:r>
        <w:rPr>
          <w:sz w:val="24"/>
          <w:szCs w:val="24"/>
        </w:rPr>
        <w:t xml:space="preserve"> the following</w:t>
      </w:r>
      <w:r w:rsidRPr="00AE4ED4">
        <w:rPr>
          <w:sz w:val="24"/>
          <w:szCs w:val="24"/>
        </w:rPr>
        <w:t>:</w:t>
      </w:r>
    </w:p>
    <w:p w14:paraId="679A851A" w14:textId="77777777" w:rsidR="002B06FA" w:rsidRPr="00AE4ED4" w:rsidRDefault="002B06FA" w:rsidP="002B06FA">
      <w:pPr>
        <w:keepNext/>
        <w:keepLines/>
        <w:numPr>
          <w:ilvl w:val="1"/>
          <w:numId w:val="19"/>
        </w:numPr>
        <w:ind w:left="1440"/>
        <w:contextualSpacing/>
        <w:rPr>
          <w:sz w:val="24"/>
          <w:szCs w:val="24"/>
        </w:rPr>
      </w:pPr>
      <w:r w:rsidRPr="00AE4ED4">
        <w:rPr>
          <w:sz w:val="24"/>
          <w:szCs w:val="24"/>
        </w:rPr>
        <w:t>Business Description - Describe the overall goal and unique value proposition of your business. List the products and services you will provide and how they meet a need in the marketplace.</w:t>
      </w:r>
    </w:p>
    <w:p w14:paraId="2DF117A1" w14:textId="77777777" w:rsidR="002B06FA" w:rsidRPr="00AE4ED4" w:rsidRDefault="002B06FA" w:rsidP="002B06FA">
      <w:pPr>
        <w:keepNext/>
        <w:keepLines/>
        <w:numPr>
          <w:ilvl w:val="1"/>
          <w:numId w:val="19"/>
        </w:numPr>
        <w:ind w:left="1440"/>
        <w:contextualSpacing/>
        <w:rPr>
          <w:sz w:val="24"/>
          <w:szCs w:val="24"/>
        </w:rPr>
      </w:pPr>
      <w:r w:rsidRPr="00AE4ED4">
        <w:rPr>
          <w:sz w:val="24"/>
          <w:szCs w:val="24"/>
        </w:rPr>
        <w:t>Market Analysis - Present the findings of your market research and analysis. This section should highlight your industry knowledge and define your primary target market.</w:t>
      </w:r>
    </w:p>
    <w:p w14:paraId="15244585" w14:textId="77777777" w:rsidR="002B06FA" w:rsidRPr="00AE4ED4" w:rsidRDefault="002B06FA" w:rsidP="002B06FA">
      <w:pPr>
        <w:keepNext/>
        <w:keepLines/>
        <w:numPr>
          <w:ilvl w:val="1"/>
          <w:numId w:val="19"/>
        </w:numPr>
        <w:ind w:left="1440"/>
        <w:contextualSpacing/>
        <w:rPr>
          <w:sz w:val="24"/>
          <w:szCs w:val="24"/>
        </w:rPr>
      </w:pPr>
      <w:r w:rsidRPr="00AE4ED4">
        <w:rPr>
          <w:sz w:val="24"/>
          <w:szCs w:val="24"/>
        </w:rPr>
        <w:t>Competitor Assessment - Summarize findings on competitors to your proposed business. Identify any barriers you may face in entering the market.</w:t>
      </w:r>
    </w:p>
    <w:p w14:paraId="2B8BC47A" w14:textId="77777777" w:rsidR="002B06FA" w:rsidRPr="00AE4ED4" w:rsidRDefault="002B06FA" w:rsidP="002B06FA">
      <w:pPr>
        <w:keepNext/>
        <w:keepLines/>
        <w:numPr>
          <w:ilvl w:val="1"/>
          <w:numId w:val="19"/>
        </w:numPr>
        <w:ind w:left="1440"/>
        <w:contextualSpacing/>
        <w:rPr>
          <w:sz w:val="24"/>
          <w:szCs w:val="24"/>
        </w:rPr>
      </w:pPr>
      <w:r w:rsidRPr="00AE4ED4">
        <w:rPr>
          <w:sz w:val="24"/>
          <w:szCs w:val="24"/>
        </w:rPr>
        <w:t>Marketing Plan - Outline your overall marketing and sales strategy. This section will answer the question, “How will you create a customer base?”</w:t>
      </w:r>
    </w:p>
    <w:p w14:paraId="2BFD48E6" w14:textId="77777777" w:rsidR="002B06FA" w:rsidRPr="00AE4ED4" w:rsidRDefault="002B06FA" w:rsidP="002B06FA">
      <w:pPr>
        <w:keepNext/>
        <w:keepLines/>
        <w:numPr>
          <w:ilvl w:val="1"/>
          <w:numId w:val="19"/>
        </w:numPr>
        <w:ind w:left="1440"/>
        <w:contextualSpacing/>
        <w:rPr>
          <w:sz w:val="24"/>
          <w:szCs w:val="24"/>
        </w:rPr>
      </w:pPr>
      <w:r w:rsidRPr="00AE4ED4">
        <w:rPr>
          <w:sz w:val="24"/>
          <w:szCs w:val="24"/>
        </w:rPr>
        <w:t>Operating Plan - Describe the organizational structure for the business. List all roles and responsibilities the student(s) will have.</w:t>
      </w:r>
    </w:p>
    <w:p w14:paraId="2EE26B75" w14:textId="77777777" w:rsidR="002B06FA" w:rsidRDefault="002B06FA" w:rsidP="002B06FA">
      <w:pPr>
        <w:keepNext/>
        <w:keepLines/>
        <w:numPr>
          <w:ilvl w:val="1"/>
          <w:numId w:val="19"/>
        </w:numPr>
        <w:ind w:left="1440"/>
        <w:contextualSpacing/>
        <w:rPr>
          <w:sz w:val="24"/>
          <w:szCs w:val="24"/>
        </w:rPr>
      </w:pPr>
      <w:r w:rsidRPr="00AE4ED4">
        <w:rPr>
          <w:sz w:val="24"/>
          <w:szCs w:val="24"/>
        </w:rPr>
        <w:t>Financial Plan - Prepare financial projections that include an income statement, balance sheet, cash flow statements and expected capital expenditures.</w:t>
      </w:r>
    </w:p>
    <w:p w14:paraId="3F41416B" w14:textId="77777777" w:rsidR="002B06FA" w:rsidRPr="006469D9" w:rsidRDefault="002B06FA" w:rsidP="002B06FA">
      <w:pPr>
        <w:keepNext/>
        <w:keepLines/>
        <w:numPr>
          <w:ilvl w:val="1"/>
          <w:numId w:val="19"/>
        </w:numPr>
        <w:ind w:left="1440"/>
        <w:contextualSpacing/>
        <w:rPr>
          <w:sz w:val="24"/>
          <w:szCs w:val="24"/>
        </w:rPr>
      </w:pPr>
      <w:r w:rsidRPr="006469D9">
        <w:rPr>
          <w:sz w:val="24"/>
          <w:szCs w:val="24"/>
        </w:rPr>
        <w:t>Agriculture for Youth SAE Risk Assessment and include findings and action items</w:t>
      </w:r>
    </w:p>
    <w:p w14:paraId="45777E83" w14:textId="77777777" w:rsidR="002B06FA" w:rsidRPr="006469D9" w:rsidRDefault="002B06FA" w:rsidP="002B06FA">
      <w:pPr>
        <w:keepNext/>
        <w:keepLines/>
        <w:numPr>
          <w:ilvl w:val="1"/>
          <w:numId w:val="19"/>
        </w:numPr>
        <w:ind w:left="1440"/>
        <w:contextualSpacing/>
        <w:rPr>
          <w:sz w:val="24"/>
          <w:szCs w:val="24"/>
        </w:rPr>
      </w:pPr>
      <w:r w:rsidRPr="006469D9">
        <w:rPr>
          <w:sz w:val="24"/>
          <w:szCs w:val="24"/>
        </w:rPr>
        <w:t>Signature of student, employer/provider, parent/guardian, and teacher.</w:t>
      </w:r>
    </w:p>
    <w:p w14:paraId="41C42FFD" w14:textId="4DAE9943" w:rsidR="00A264E0" w:rsidRPr="00793841" w:rsidRDefault="00A264E0" w:rsidP="002B06FA">
      <w:pPr>
        <w:keepNext/>
        <w:keepLines/>
        <w:ind w:left="720"/>
        <w:contextualSpacing/>
        <w:rPr>
          <w:sz w:val="24"/>
          <w:szCs w:val="24"/>
        </w:rPr>
      </w:pPr>
    </w:p>
    <w:p w14:paraId="1E71CCC9" w14:textId="77777777" w:rsidR="00A264E0" w:rsidRPr="00793841" w:rsidRDefault="00A264E0" w:rsidP="0050701F">
      <w:pPr>
        <w:ind w:left="1080"/>
        <w:contextualSpacing/>
        <w:rPr>
          <w:sz w:val="24"/>
          <w:szCs w:val="24"/>
        </w:rPr>
      </w:pPr>
    </w:p>
    <w:p w14:paraId="0ECA06A0" w14:textId="77777777" w:rsidR="00A264E0" w:rsidRDefault="00A264E0" w:rsidP="00BA00CC">
      <w:pPr>
        <w:keepNext/>
        <w:keepLines/>
        <w:ind w:left="360"/>
        <w:contextualSpacing/>
        <w:rPr>
          <w:sz w:val="24"/>
          <w:szCs w:val="24"/>
        </w:rPr>
      </w:pPr>
      <w:r w:rsidRPr="00793841">
        <w:rPr>
          <w:sz w:val="24"/>
          <w:szCs w:val="24"/>
        </w:rPr>
        <w:lastRenderedPageBreak/>
        <w:t>SAE Details (Repeat for each SAE Project)</w:t>
      </w:r>
    </w:p>
    <w:p w14:paraId="66C65DCF" w14:textId="22C85451" w:rsidR="00477CAE" w:rsidRDefault="00477CAE" w:rsidP="00BA00CC">
      <w:pPr>
        <w:pStyle w:val="ListParagraph"/>
        <w:keepNext/>
        <w:keepLines/>
        <w:ind w:left="1080"/>
        <w:rPr>
          <w:szCs w:val="24"/>
        </w:rPr>
      </w:pPr>
      <w:r w:rsidRPr="00477CAE">
        <w:rPr>
          <w:szCs w:val="24"/>
        </w:rPr>
        <w:t>Note: Can have multiple projects in a single year.</w:t>
      </w:r>
    </w:p>
    <w:p w14:paraId="74E5C767" w14:textId="77777777" w:rsidR="005051B7" w:rsidRPr="00477CAE" w:rsidRDefault="005051B7" w:rsidP="00BA00CC">
      <w:pPr>
        <w:pStyle w:val="ListParagraph"/>
        <w:keepNext/>
        <w:keepLines/>
        <w:ind w:left="1080"/>
        <w:rPr>
          <w:szCs w:val="24"/>
        </w:rPr>
      </w:pPr>
    </w:p>
    <w:tbl>
      <w:tblPr>
        <w:tblStyle w:val="TableGrid"/>
        <w:tblW w:w="8756" w:type="dxa"/>
        <w:tblInd w:w="720" w:type="dxa"/>
        <w:tblLook w:val="04A0" w:firstRow="1" w:lastRow="0" w:firstColumn="1" w:lastColumn="0" w:noHBand="0" w:noVBand="1"/>
      </w:tblPr>
      <w:tblGrid>
        <w:gridCol w:w="1172"/>
        <w:gridCol w:w="1409"/>
        <w:gridCol w:w="1056"/>
        <w:gridCol w:w="5119"/>
      </w:tblGrid>
      <w:tr w:rsidR="005051B7" w14:paraId="58F40842" w14:textId="77777777" w:rsidTr="0052439D">
        <w:tc>
          <w:tcPr>
            <w:tcW w:w="1172" w:type="dxa"/>
          </w:tcPr>
          <w:p w14:paraId="71048C32" w14:textId="77777777" w:rsidR="005051B7" w:rsidRPr="00A42601" w:rsidRDefault="005051B7" w:rsidP="00BA00CC">
            <w:pPr>
              <w:pStyle w:val="ListParagraph"/>
              <w:keepNext/>
              <w:keepLines/>
              <w:ind w:left="0"/>
              <w:jc w:val="center"/>
              <w:rPr>
                <w:b/>
                <w:bCs/>
                <w:szCs w:val="24"/>
              </w:rPr>
            </w:pPr>
            <w:r w:rsidRPr="00A42601">
              <w:rPr>
                <w:b/>
                <w:bCs/>
                <w:szCs w:val="24"/>
              </w:rPr>
              <w:t>Calendar Year</w:t>
            </w:r>
          </w:p>
        </w:tc>
        <w:tc>
          <w:tcPr>
            <w:tcW w:w="1440" w:type="dxa"/>
          </w:tcPr>
          <w:p w14:paraId="5683483C" w14:textId="32C699F1" w:rsidR="005051B7" w:rsidRPr="00A42601" w:rsidRDefault="005051B7" w:rsidP="00BA00CC">
            <w:pPr>
              <w:pStyle w:val="ListParagraph"/>
              <w:keepNext/>
              <w:keepLines/>
              <w:ind w:left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Business</w:t>
            </w:r>
            <w:r w:rsidRPr="00A42601">
              <w:rPr>
                <w:b/>
                <w:bCs/>
                <w:szCs w:val="24"/>
              </w:rPr>
              <w:t xml:space="preserve"> Name</w:t>
            </w:r>
          </w:p>
        </w:tc>
        <w:tc>
          <w:tcPr>
            <w:tcW w:w="816" w:type="dxa"/>
          </w:tcPr>
          <w:p w14:paraId="0576F932" w14:textId="77777777" w:rsidR="005051B7" w:rsidRPr="0023036D" w:rsidRDefault="005051B7" w:rsidP="00BA00CC">
            <w:pPr>
              <w:pStyle w:val="ListParagraph"/>
              <w:keepNext/>
              <w:keepLines/>
              <w:ind w:left="0"/>
              <w:jc w:val="center"/>
              <w:rPr>
                <w:b/>
                <w:szCs w:val="24"/>
              </w:rPr>
            </w:pPr>
            <w:r w:rsidRPr="0023036D">
              <w:rPr>
                <w:rFonts w:eastAsia="Tahoma"/>
                <w:b/>
                <w:position w:val="-2"/>
                <w:szCs w:val="24"/>
              </w:rPr>
              <w:t>Hours invested</w:t>
            </w:r>
          </w:p>
        </w:tc>
        <w:tc>
          <w:tcPr>
            <w:tcW w:w="5328" w:type="dxa"/>
            <w:vAlign w:val="center"/>
          </w:tcPr>
          <w:p w14:paraId="4042AD02" w14:textId="5EA86162" w:rsidR="005051B7" w:rsidRPr="00A42601" w:rsidRDefault="005051B7" w:rsidP="00BA00CC">
            <w:pPr>
              <w:pStyle w:val="ListParagraph"/>
              <w:keepNext/>
              <w:keepLines/>
              <w:ind w:left="0"/>
              <w:jc w:val="center"/>
              <w:rPr>
                <w:b/>
                <w:bCs/>
                <w:szCs w:val="24"/>
              </w:rPr>
            </w:pPr>
            <w:r w:rsidRPr="0023036D">
              <w:rPr>
                <w:b/>
                <w:bCs/>
                <w:szCs w:val="24"/>
              </w:rPr>
              <w:t>Project Description/</w:t>
            </w:r>
            <w:proofErr w:type="spellStart"/>
            <w:r w:rsidR="00DE70E7">
              <w:rPr>
                <w:b/>
                <w:bCs/>
                <w:szCs w:val="24"/>
              </w:rPr>
              <w:t>Responsbilities</w:t>
            </w:r>
            <w:proofErr w:type="spellEnd"/>
          </w:p>
        </w:tc>
      </w:tr>
      <w:tr w:rsidR="005051B7" w14:paraId="3AD25B64" w14:textId="77777777" w:rsidTr="0052439D">
        <w:trPr>
          <w:trHeight w:val="763"/>
        </w:trPr>
        <w:tc>
          <w:tcPr>
            <w:tcW w:w="1172" w:type="dxa"/>
            <w:vAlign w:val="center"/>
          </w:tcPr>
          <w:p w14:paraId="24EDA059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B2D3E0A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21B1D8F5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3EDCE1E1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</w:tr>
      <w:tr w:rsidR="005051B7" w14:paraId="1CACF4E5" w14:textId="77777777" w:rsidTr="0052439D">
        <w:trPr>
          <w:trHeight w:val="763"/>
        </w:trPr>
        <w:tc>
          <w:tcPr>
            <w:tcW w:w="1172" w:type="dxa"/>
            <w:vAlign w:val="center"/>
          </w:tcPr>
          <w:p w14:paraId="3308DF53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66C3E61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31A1F72A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2D93DDB3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</w:tr>
      <w:tr w:rsidR="005051B7" w14:paraId="3BBD35BF" w14:textId="77777777" w:rsidTr="0052439D">
        <w:trPr>
          <w:trHeight w:val="763"/>
        </w:trPr>
        <w:tc>
          <w:tcPr>
            <w:tcW w:w="1172" w:type="dxa"/>
            <w:vAlign w:val="center"/>
          </w:tcPr>
          <w:p w14:paraId="323BB901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8351D9A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68BD664C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450A6B25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</w:tr>
      <w:tr w:rsidR="005051B7" w14:paraId="7D2A57CF" w14:textId="77777777" w:rsidTr="0052439D">
        <w:trPr>
          <w:trHeight w:val="763"/>
        </w:trPr>
        <w:tc>
          <w:tcPr>
            <w:tcW w:w="1172" w:type="dxa"/>
            <w:vAlign w:val="center"/>
          </w:tcPr>
          <w:p w14:paraId="64C3A8EA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134129E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05BB09AC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736ECFE4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</w:tr>
      <w:tr w:rsidR="005051B7" w14:paraId="563D411F" w14:textId="77777777" w:rsidTr="0052439D">
        <w:trPr>
          <w:trHeight w:val="763"/>
        </w:trPr>
        <w:tc>
          <w:tcPr>
            <w:tcW w:w="1172" w:type="dxa"/>
            <w:vAlign w:val="center"/>
          </w:tcPr>
          <w:p w14:paraId="5C779550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2A7F44D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305430CC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28E0E1A5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</w:tr>
      <w:tr w:rsidR="005051B7" w14:paraId="4FE8DE96" w14:textId="77777777" w:rsidTr="0052439D">
        <w:trPr>
          <w:trHeight w:val="763"/>
        </w:trPr>
        <w:tc>
          <w:tcPr>
            <w:tcW w:w="1172" w:type="dxa"/>
            <w:vAlign w:val="center"/>
          </w:tcPr>
          <w:p w14:paraId="06F8155C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6582EC1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30069521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0793E5F0" w14:textId="77777777" w:rsidR="005051B7" w:rsidRDefault="005051B7" w:rsidP="00BA00CC">
            <w:pPr>
              <w:pStyle w:val="ListParagraph"/>
              <w:keepNext/>
              <w:keepLines/>
              <w:ind w:left="0"/>
              <w:rPr>
                <w:szCs w:val="24"/>
              </w:rPr>
            </w:pPr>
          </w:p>
        </w:tc>
      </w:tr>
      <w:tr w:rsidR="005051B7" w14:paraId="58606920" w14:textId="77777777" w:rsidTr="0052439D">
        <w:trPr>
          <w:trHeight w:val="763"/>
        </w:trPr>
        <w:tc>
          <w:tcPr>
            <w:tcW w:w="1172" w:type="dxa"/>
            <w:vAlign w:val="center"/>
          </w:tcPr>
          <w:p w14:paraId="33AFF563" w14:textId="77777777" w:rsidR="005051B7" w:rsidRDefault="005051B7" w:rsidP="0052439D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065A917" w14:textId="77777777" w:rsidR="005051B7" w:rsidRDefault="005051B7" w:rsidP="0052439D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57148DD4" w14:textId="77777777" w:rsidR="005051B7" w:rsidRDefault="005051B7" w:rsidP="0052439D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4A91D9E1" w14:textId="77777777" w:rsidR="005051B7" w:rsidRDefault="005051B7" w:rsidP="0052439D">
            <w:pPr>
              <w:pStyle w:val="ListParagraph"/>
              <w:ind w:left="0"/>
              <w:rPr>
                <w:szCs w:val="24"/>
              </w:rPr>
            </w:pPr>
          </w:p>
        </w:tc>
      </w:tr>
      <w:tr w:rsidR="00744F25" w14:paraId="28F3EC73" w14:textId="77777777" w:rsidTr="0052439D">
        <w:trPr>
          <w:trHeight w:val="763"/>
        </w:trPr>
        <w:tc>
          <w:tcPr>
            <w:tcW w:w="1172" w:type="dxa"/>
            <w:vAlign w:val="center"/>
          </w:tcPr>
          <w:p w14:paraId="63F8821F" w14:textId="77777777" w:rsidR="00744F25" w:rsidRDefault="00744F25" w:rsidP="0052439D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FA4D7E5" w14:textId="77777777" w:rsidR="00744F25" w:rsidRDefault="00744F25" w:rsidP="0052439D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01FB56F8" w14:textId="77777777" w:rsidR="00744F25" w:rsidRDefault="00744F25" w:rsidP="0052439D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2244155A" w14:textId="77777777" w:rsidR="00744F25" w:rsidRDefault="00744F25" w:rsidP="0052439D">
            <w:pPr>
              <w:pStyle w:val="ListParagraph"/>
              <w:ind w:left="0"/>
              <w:rPr>
                <w:szCs w:val="24"/>
              </w:rPr>
            </w:pPr>
          </w:p>
        </w:tc>
      </w:tr>
      <w:tr w:rsidR="00744F25" w14:paraId="67239162" w14:textId="77777777" w:rsidTr="0052439D">
        <w:trPr>
          <w:trHeight w:val="763"/>
        </w:trPr>
        <w:tc>
          <w:tcPr>
            <w:tcW w:w="1172" w:type="dxa"/>
            <w:vAlign w:val="center"/>
          </w:tcPr>
          <w:p w14:paraId="58786621" w14:textId="77777777" w:rsidR="00744F25" w:rsidRDefault="00744F25" w:rsidP="0052439D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DF2D5A2" w14:textId="77777777" w:rsidR="00744F25" w:rsidRDefault="00744F25" w:rsidP="0052439D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07FA72EF" w14:textId="77777777" w:rsidR="00744F25" w:rsidRDefault="00744F25" w:rsidP="0052439D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2E17EE74" w14:textId="77777777" w:rsidR="00744F25" w:rsidRDefault="00744F25" w:rsidP="0052439D">
            <w:pPr>
              <w:pStyle w:val="ListParagraph"/>
              <w:ind w:left="0"/>
              <w:rPr>
                <w:szCs w:val="24"/>
              </w:rPr>
            </w:pPr>
          </w:p>
        </w:tc>
      </w:tr>
      <w:tr w:rsidR="00744F25" w14:paraId="5AF549DA" w14:textId="77777777" w:rsidTr="0052439D">
        <w:trPr>
          <w:trHeight w:val="763"/>
        </w:trPr>
        <w:tc>
          <w:tcPr>
            <w:tcW w:w="1172" w:type="dxa"/>
            <w:vAlign w:val="center"/>
          </w:tcPr>
          <w:p w14:paraId="18152160" w14:textId="77777777" w:rsidR="00744F25" w:rsidRDefault="00744F25" w:rsidP="0052439D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DAE2435" w14:textId="77777777" w:rsidR="00744F25" w:rsidRDefault="00744F25" w:rsidP="0052439D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1CAFF845" w14:textId="77777777" w:rsidR="00744F25" w:rsidRDefault="00744F25" w:rsidP="0052439D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25D44204" w14:textId="77777777" w:rsidR="00744F25" w:rsidRDefault="00744F25" w:rsidP="0052439D">
            <w:pPr>
              <w:pStyle w:val="ListParagraph"/>
              <w:ind w:left="0"/>
              <w:rPr>
                <w:szCs w:val="24"/>
              </w:rPr>
            </w:pPr>
          </w:p>
        </w:tc>
      </w:tr>
    </w:tbl>
    <w:p w14:paraId="05ADC90B" w14:textId="77777777" w:rsidR="005051B7" w:rsidRDefault="005051B7" w:rsidP="005051B7">
      <w:pPr>
        <w:pStyle w:val="ListParagraph"/>
        <w:rPr>
          <w:szCs w:val="24"/>
        </w:rPr>
      </w:pPr>
    </w:p>
    <w:p w14:paraId="62F28817" w14:textId="79F729DF" w:rsidR="0050701F" w:rsidRDefault="0050701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A80E9D" w14:textId="77777777" w:rsidR="00E45479" w:rsidRPr="0068219C" w:rsidRDefault="00E45479" w:rsidP="0068219C">
      <w:pPr>
        <w:keepNext/>
        <w:keepLines/>
        <w:rPr>
          <w:szCs w:val="24"/>
        </w:rPr>
      </w:pPr>
      <w:r w:rsidRPr="0068219C">
        <w:rPr>
          <w:sz w:val="24"/>
          <w:szCs w:val="24"/>
        </w:rPr>
        <w:lastRenderedPageBreak/>
        <w:t>SAE Implementation</w:t>
      </w:r>
    </w:p>
    <w:p w14:paraId="3B455BD3" w14:textId="77777777" w:rsidR="00E45479" w:rsidRPr="00AE4ED4" w:rsidRDefault="00E45479" w:rsidP="00E45479">
      <w:pPr>
        <w:pStyle w:val="ListParagraph"/>
        <w:keepNext/>
        <w:keepLines/>
        <w:numPr>
          <w:ilvl w:val="1"/>
          <w:numId w:val="32"/>
        </w:numPr>
        <w:ind w:left="1440"/>
        <w:rPr>
          <w:rFonts w:cs="Times New Roman"/>
          <w:szCs w:val="24"/>
        </w:rPr>
      </w:pPr>
      <w:r w:rsidRPr="00AE4ED4">
        <w:rPr>
          <w:rFonts w:cs="Times New Roman"/>
          <w:szCs w:val="24"/>
        </w:rPr>
        <w:t>Who is your student leadership team?</w:t>
      </w:r>
    </w:p>
    <w:tbl>
      <w:tblPr>
        <w:tblStyle w:val="TableGrid"/>
        <w:tblW w:w="8010" w:type="dxa"/>
        <w:tblInd w:w="1435" w:type="dxa"/>
        <w:tblLook w:val="04A0" w:firstRow="1" w:lastRow="0" w:firstColumn="1" w:lastColumn="0" w:noHBand="0" w:noVBand="1"/>
      </w:tblPr>
      <w:tblGrid>
        <w:gridCol w:w="8010"/>
      </w:tblGrid>
      <w:tr w:rsidR="00E45479" w14:paraId="754A1A6D" w14:textId="77777777" w:rsidTr="00E209FC">
        <w:trPr>
          <w:trHeight w:val="1152"/>
        </w:trPr>
        <w:tc>
          <w:tcPr>
            <w:tcW w:w="8010" w:type="dxa"/>
          </w:tcPr>
          <w:p w14:paraId="551A8416" w14:textId="77777777" w:rsidR="00E45479" w:rsidRPr="00E45479" w:rsidRDefault="00E45479" w:rsidP="00E45479">
            <w:pPr>
              <w:rPr>
                <w:bCs/>
                <w:szCs w:val="24"/>
              </w:rPr>
            </w:pPr>
          </w:p>
        </w:tc>
      </w:tr>
    </w:tbl>
    <w:p w14:paraId="6EE08FBB" w14:textId="77777777" w:rsidR="00E45479" w:rsidRPr="00AE4ED4" w:rsidRDefault="00E45479" w:rsidP="00E45479">
      <w:pPr>
        <w:pStyle w:val="ListParagraph"/>
        <w:keepNext/>
        <w:keepLines/>
        <w:numPr>
          <w:ilvl w:val="1"/>
          <w:numId w:val="32"/>
        </w:numPr>
        <w:ind w:left="1440"/>
        <w:rPr>
          <w:rFonts w:cs="Times New Roman"/>
          <w:szCs w:val="24"/>
        </w:rPr>
      </w:pPr>
      <w:r w:rsidRPr="00AE4ED4">
        <w:rPr>
          <w:rFonts w:cs="Times New Roman"/>
          <w:szCs w:val="24"/>
        </w:rPr>
        <w:t>What are the leadership teams within the business? (CEO, CFO, etc.)</w:t>
      </w:r>
    </w:p>
    <w:tbl>
      <w:tblPr>
        <w:tblStyle w:val="TableGrid"/>
        <w:tblW w:w="8010" w:type="dxa"/>
        <w:tblInd w:w="1435" w:type="dxa"/>
        <w:tblLook w:val="04A0" w:firstRow="1" w:lastRow="0" w:firstColumn="1" w:lastColumn="0" w:noHBand="0" w:noVBand="1"/>
      </w:tblPr>
      <w:tblGrid>
        <w:gridCol w:w="8010"/>
      </w:tblGrid>
      <w:tr w:rsidR="00E45479" w14:paraId="67302891" w14:textId="77777777" w:rsidTr="00E209FC">
        <w:trPr>
          <w:trHeight w:val="1152"/>
        </w:trPr>
        <w:tc>
          <w:tcPr>
            <w:tcW w:w="8010" w:type="dxa"/>
          </w:tcPr>
          <w:p w14:paraId="62E430C7" w14:textId="77777777" w:rsidR="00E45479" w:rsidRPr="00E45479" w:rsidRDefault="00E45479" w:rsidP="00E45479">
            <w:pPr>
              <w:rPr>
                <w:bCs/>
                <w:szCs w:val="24"/>
              </w:rPr>
            </w:pPr>
          </w:p>
        </w:tc>
      </w:tr>
    </w:tbl>
    <w:p w14:paraId="37F6F038" w14:textId="77777777" w:rsidR="00E45479" w:rsidRDefault="00E45479" w:rsidP="00E45479">
      <w:pPr>
        <w:pStyle w:val="ListParagraph"/>
        <w:keepNext/>
        <w:keepLines/>
        <w:numPr>
          <w:ilvl w:val="1"/>
          <w:numId w:val="32"/>
        </w:numPr>
        <w:ind w:left="1440"/>
        <w:rPr>
          <w:rFonts w:cs="Times New Roman"/>
          <w:szCs w:val="24"/>
        </w:rPr>
      </w:pPr>
      <w:r w:rsidRPr="00AE4ED4">
        <w:rPr>
          <w:rFonts w:cs="Times New Roman"/>
          <w:szCs w:val="24"/>
        </w:rPr>
        <w:t>What are the roles and responsibilities?</w:t>
      </w:r>
    </w:p>
    <w:tbl>
      <w:tblPr>
        <w:tblStyle w:val="TableGrid"/>
        <w:tblW w:w="8010" w:type="dxa"/>
        <w:tblInd w:w="1435" w:type="dxa"/>
        <w:tblLook w:val="04A0" w:firstRow="1" w:lastRow="0" w:firstColumn="1" w:lastColumn="0" w:noHBand="0" w:noVBand="1"/>
      </w:tblPr>
      <w:tblGrid>
        <w:gridCol w:w="8010"/>
      </w:tblGrid>
      <w:tr w:rsidR="00E45479" w14:paraId="35B3584B" w14:textId="77777777" w:rsidTr="00E209FC">
        <w:trPr>
          <w:trHeight w:val="1152"/>
        </w:trPr>
        <w:tc>
          <w:tcPr>
            <w:tcW w:w="8010" w:type="dxa"/>
          </w:tcPr>
          <w:p w14:paraId="64C6B24E" w14:textId="77777777" w:rsidR="00E45479" w:rsidRPr="00E45479" w:rsidRDefault="00E45479" w:rsidP="00E45479">
            <w:pPr>
              <w:rPr>
                <w:bCs/>
                <w:szCs w:val="24"/>
              </w:rPr>
            </w:pPr>
          </w:p>
        </w:tc>
      </w:tr>
    </w:tbl>
    <w:p w14:paraId="176A74C7" w14:textId="77777777" w:rsidR="00E45479" w:rsidRDefault="00E45479" w:rsidP="00E45479">
      <w:pPr>
        <w:pStyle w:val="ListParagraph"/>
        <w:keepNext/>
        <w:keepLines/>
        <w:numPr>
          <w:ilvl w:val="1"/>
          <w:numId w:val="32"/>
        </w:numPr>
        <w:ind w:left="1440"/>
        <w:rPr>
          <w:rFonts w:cs="Times New Roman"/>
          <w:szCs w:val="24"/>
        </w:rPr>
      </w:pPr>
      <w:r w:rsidRPr="00AE4ED4">
        <w:rPr>
          <w:rFonts w:cs="Times New Roman"/>
          <w:szCs w:val="24"/>
        </w:rPr>
        <w:t>How are those positions selected?</w:t>
      </w:r>
    </w:p>
    <w:tbl>
      <w:tblPr>
        <w:tblStyle w:val="TableGrid"/>
        <w:tblW w:w="8010" w:type="dxa"/>
        <w:tblInd w:w="1435" w:type="dxa"/>
        <w:tblLook w:val="04A0" w:firstRow="1" w:lastRow="0" w:firstColumn="1" w:lastColumn="0" w:noHBand="0" w:noVBand="1"/>
      </w:tblPr>
      <w:tblGrid>
        <w:gridCol w:w="8010"/>
      </w:tblGrid>
      <w:tr w:rsidR="00E45479" w14:paraId="50E02FB0" w14:textId="77777777" w:rsidTr="00E209FC">
        <w:trPr>
          <w:trHeight w:val="1152"/>
        </w:trPr>
        <w:tc>
          <w:tcPr>
            <w:tcW w:w="8010" w:type="dxa"/>
          </w:tcPr>
          <w:p w14:paraId="101A028A" w14:textId="77777777" w:rsidR="00E45479" w:rsidRPr="00E45479" w:rsidRDefault="00E45479" w:rsidP="00E45479">
            <w:pPr>
              <w:rPr>
                <w:bCs/>
                <w:szCs w:val="24"/>
              </w:rPr>
            </w:pPr>
          </w:p>
        </w:tc>
      </w:tr>
    </w:tbl>
    <w:p w14:paraId="6A0EC75D" w14:textId="77777777" w:rsidR="00E45479" w:rsidRDefault="00E45479" w:rsidP="00E45479">
      <w:pPr>
        <w:pStyle w:val="ListParagraph"/>
        <w:keepNext/>
        <w:keepLines/>
        <w:numPr>
          <w:ilvl w:val="1"/>
          <w:numId w:val="32"/>
        </w:numPr>
        <w:ind w:left="1440"/>
        <w:rPr>
          <w:rFonts w:cs="Times New Roman"/>
          <w:szCs w:val="24"/>
        </w:rPr>
      </w:pPr>
      <w:r w:rsidRPr="00AE4ED4">
        <w:rPr>
          <w:rFonts w:cs="Times New Roman"/>
          <w:szCs w:val="24"/>
        </w:rPr>
        <w:t xml:space="preserve">Who </w:t>
      </w:r>
      <w:proofErr w:type="gramStart"/>
      <w:r w:rsidRPr="00AE4ED4">
        <w:rPr>
          <w:rFonts w:cs="Times New Roman"/>
          <w:szCs w:val="24"/>
        </w:rPr>
        <w:t>is</w:t>
      </w:r>
      <w:proofErr w:type="gramEnd"/>
      <w:r w:rsidRPr="00AE4ED4">
        <w:rPr>
          <w:rFonts w:cs="Times New Roman"/>
          <w:szCs w:val="24"/>
        </w:rPr>
        <w:t xml:space="preserve"> the Board of Directors the leadership team </w:t>
      </w:r>
      <w:proofErr w:type="gramStart"/>
      <w:r w:rsidRPr="00AE4ED4">
        <w:rPr>
          <w:rFonts w:cs="Times New Roman"/>
          <w:szCs w:val="24"/>
        </w:rPr>
        <w:t>answers</w:t>
      </w:r>
      <w:proofErr w:type="gramEnd"/>
      <w:r w:rsidRPr="00AE4ED4">
        <w:rPr>
          <w:rFonts w:cs="Times New Roman"/>
          <w:szCs w:val="24"/>
        </w:rPr>
        <w:t xml:space="preserve"> to?</w:t>
      </w:r>
    </w:p>
    <w:tbl>
      <w:tblPr>
        <w:tblStyle w:val="TableGrid"/>
        <w:tblW w:w="8010" w:type="dxa"/>
        <w:tblInd w:w="1435" w:type="dxa"/>
        <w:tblLook w:val="04A0" w:firstRow="1" w:lastRow="0" w:firstColumn="1" w:lastColumn="0" w:noHBand="0" w:noVBand="1"/>
      </w:tblPr>
      <w:tblGrid>
        <w:gridCol w:w="8010"/>
      </w:tblGrid>
      <w:tr w:rsidR="00E45479" w14:paraId="76BBFBC2" w14:textId="77777777" w:rsidTr="00E209FC">
        <w:trPr>
          <w:trHeight w:val="1152"/>
        </w:trPr>
        <w:tc>
          <w:tcPr>
            <w:tcW w:w="8010" w:type="dxa"/>
          </w:tcPr>
          <w:p w14:paraId="4A749D1B" w14:textId="77777777" w:rsidR="00E45479" w:rsidRPr="00E45479" w:rsidRDefault="00E45479" w:rsidP="00E45479">
            <w:pPr>
              <w:rPr>
                <w:bCs/>
                <w:szCs w:val="24"/>
              </w:rPr>
            </w:pPr>
          </w:p>
        </w:tc>
      </w:tr>
    </w:tbl>
    <w:p w14:paraId="54032927" w14:textId="77777777" w:rsidR="00E45479" w:rsidRPr="00AE4ED4" w:rsidRDefault="00E45479" w:rsidP="00E45479">
      <w:pPr>
        <w:pStyle w:val="ListParagraph"/>
        <w:keepNext/>
        <w:keepLines/>
        <w:numPr>
          <w:ilvl w:val="1"/>
          <w:numId w:val="32"/>
        </w:numPr>
        <w:ind w:left="1440"/>
        <w:rPr>
          <w:rFonts w:cs="Times New Roman"/>
          <w:szCs w:val="24"/>
        </w:rPr>
      </w:pPr>
      <w:r w:rsidRPr="00AE4ED4">
        <w:rPr>
          <w:rFonts w:cs="Times New Roman"/>
          <w:szCs w:val="24"/>
        </w:rPr>
        <w:t>How often do you meet with the Board of Directors? Who prepares agendas, updates, and financial reports for those meetings?</w:t>
      </w:r>
    </w:p>
    <w:tbl>
      <w:tblPr>
        <w:tblStyle w:val="TableGrid"/>
        <w:tblW w:w="8010" w:type="dxa"/>
        <w:tblInd w:w="1435" w:type="dxa"/>
        <w:tblLook w:val="04A0" w:firstRow="1" w:lastRow="0" w:firstColumn="1" w:lastColumn="0" w:noHBand="0" w:noVBand="1"/>
      </w:tblPr>
      <w:tblGrid>
        <w:gridCol w:w="8010"/>
      </w:tblGrid>
      <w:tr w:rsidR="00E45479" w14:paraId="71AD8239" w14:textId="77777777" w:rsidTr="00E209FC">
        <w:trPr>
          <w:trHeight w:val="1152"/>
        </w:trPr>
        <w:tc>
          <w:tcPr>
            <w:tcW w:w="8010" w:type="dxa"/>
          </w:tcPr>
          <w:p w14:paraId="356152AD" w14:textId="77777777" w:rsidR="00E45479" w:rsidRPr="00E45479" w:rsidRDefault="00E45479" w:rsidP="00E45479">
            <w:pPr>
              <w:rPr>
                <w:bCs/>
                <w:szCs w:val="24"/>
              </w:rPr>
            </w:pPr>
          </w:p>
        </w:tc>
      </w:tr>
    </w:tbl>
    <w:p w14:paraId="184EAC5D" w14:textId="77777777" w:rsidR="00E45479" w:rsidRDefault="00E45479" w:rsidP="00E45479">
      <w:pPr>
        <w:pStyle w:val="ListParagraph"/>
        <w:keepNext/>
        <w:keepLines/>
        <w:numPr>
          <w:ilvl w:val="1"/>
          <w:numId w:val="32"/>
        </w:numPr>
        <w:ind w:left="1440"/>
        <w:rPr>
          <w:rFonts w:cs="Times New Roman"/>
          <w:szCs w:val="24"/>
        </w:rPr>
      </w:pPr>
      <w:r w:rsidRPr="00AE4ED4">
        <w:rPr>
          <w:rFonts w:cs="Times New Roman"/>
          <w:szCs w:val="24"/>
        </w:rPr>
        <w:t>How and where are records kept for the business?</w:t>
      </w:r>
    </w:p>
    <w:tbl>
      <w:tblPr>
        <w:tblStyle w:val="TableGrid"/>
        <w:tblW w:w="8010" w:type="dxa"/>
        <w:tblInd w:w="1435" w:type="dxa"/>
        <w:tblLook w:val="04A0" w:firstRow="1" w:lastRow="0" w:firstColumn="1" w:lastColumn="0" w:noHBand="0" w:noVBand="1"/>
      </w:tblPr>
      <w:tblGrid>
        <w:gridCol w:w="8010"/>
      </w:tblGrid>
      <w:tr w:rsidR="00D00EED" w14:paraId="55918E4F" w14:textId="77777777" w:rsidTr="00E209FC">
        <w:trPr>
          <w:trHeight w:val="1152"/>
        </w:trPr>
        <w:tc>
          <w:tcPr>
            <w:tcW w:w="8010" w:type="dxa"/>
          </w:tcPr>
          <w:p w14:paraId="34E879B3" w14:textId="77777777" w:rsidR="00D00EED" w:rsidRPr="00D00EED" w:rsidRDefault="00D00EED" w:rsidP="00D00EED">
            <w:pPr>
              <w:rPr>
                <w:bCs/>
                <w:szCs w:val="24"/>
              </w:rPr>
            </w:pPr>
          </w:p>
        </w:tc>
      </w:tr>
    </w:tbl>
    <w:p w14:paraId="17FBFCB9" w14:textId="77777777" w:rsidR="006565F9" w:rsidRPr="007E4AB2" w:rsidRDefault="006565F9" w:rsidP="00B67FDE">
      <w:pPr>
        <w:keepNext/>
        <w:keepLines/>
        <w:rPr>
          <w:sz w:val="24"/>
          <w:szCs w:val="24"/>
        </w:rPr>
      </w:pPr>
      <w:r w:rsidRPr="007E4AB2">
        <w:rPr>
          <w:rFonts w:eastAsiaTheme="majorEastAsia"/>
          <w:sz w:val="24"/>
          <w:szCs w:val="24"/>
        </w:rPr>
        <w:lastRenderedPageBreak/>
        <w:t>SAE Outcomes</w:t>
      </w:r>
    </w:p>
    <w:p w14:paraId="391B0725" w14:textId="77777777" w:rsidR="006565F9" w:rsidRPr="006565F9" w:rsidRDefault="006565F9" w:rsidP="00B67FDE">
      <w:pPr>
        <w:keepNext/>
        <w:keepLines/>
        <w:ind w:left="720"/>
        <w:rPr>
          <w:sz w:val="24"/>
          <w:szCs w:val="24"/>
        </w:rPr>
      </w:pPr>
      <w:r w:rsidRPr="007E4AB2">
        <w:rPr>
          <w:sz w:val="24"/>
          <w:szCs w:val="24"/>
        </w:rPr>
        <w:t>Notes to be added to the National FFA SAE Award Handbook: Record at least five intended outcomes for your SAE, which could look like goal statements. These should be specific and measurable.</w:t>
      </w:r>
    </w:p>
    <w:p w14:paraId="5CEDEA49" w14:textId="77777777" w:rsidR="006565F9" w:rsidRDefault="006565F9" w:rsidP="00B67FDE">
      <w:pPr>
        <w:keepNext/>
        <w:keepLines/>
        <w:ind w:left="720"/>
        <w:rPr>
          <w:sz w:val="24"/>
          <w:szCs w:val="24"/>
        </w:rPr>
      </w:pPr>
    </w:p>
    <w:tbl>
      <w:tblPr>
        <w:tblStyle w:val="TableGrid"/>
        <w:tblW w:w="8916" w:type="dxa"/>
        <w:tblInd w:w="720" w:type="dxa"/>
        <w:tblLook w:val="04A0" w:firstRow="1" w:lastRow="0" w:firstColumn="1" w:lastColumn="0" w:noHBand="0" w:noVBand="1"/>
      </w:tblPr>
      <w:tblGrid>
        <w:gridCol w:w="1511"/>
        <w:gridCol w:w="1257"/>
        <w:gridCol w:w="1110"/>
        <w:gridCol w:w="5038"/>
      </w:tblGrid>
      <w:tr w:rsidR="0091220B" w14:paraId="7F4C21BD" w14:textId="77777777" w:rsidTr="0060381E">
        <w:tc>
          <w:tcPr>
            <w:tcW w:w="1560" w:type="dxa"/>
          </w:tcPr>
          <w:p w14:paraId="7D20BCC6" w14:textId="77777777" w:rsidR="0091220B" w:rsidRPr="00A17B1F" w:rsidRDefault="0091220B" w:rsidP="0060381E">
            <w:pPr>
              <w:pStyle w:val="ListParagraph"/>
              <w:ind w:left="0"/>
              <w:jc w:val="center"/>
              <w:rPr>
                <w:b/>
                <w:bCs/>
                <w:szCs w:val="24"/>
              </w:rPr>
            </w:pPr>
            <w:r w:rsidRPr="00A17B1F">
              <w:rPr>
                <w:b/>
                <w:bCs/>
                <w:szCs w:val="24"/>
              </w:rPr>
              <w:t>Learning Outcome or Efficiency Factor</w:t>
            </w:r>
          </w:p>
        </w:tc>
        <w:tc>
          <w:tcPr>
            <w:tcW w:w="1257" w:type="dxa"/>
          </w:tcPr>
          <w:p w14:paraId="6BF701A5" w14:textId="77777777" w:rsidR="0091220B" w:rsidRPr="00A17B1F" w:rsidRDefault="0091220B" w:rsidP="0060381E">
            <w:pPr>
              <w:pStyle w:val="ListParagraph"/>
              <w:ind w:left="0"/>
              <w:jc w:val="center"/>
              <w:rPr>
                <w:b/>
                <w:bCs/>
                <w:szCs w:val="24"/>
              </w:rPr>
            </w:pPr>
            <w:r w:rsidRPr="00A17B1F">
              <w:rPr>
                <w:b/>
                <w:bCs/>
                <w:szCs w:val="24"/>
              </w:rPr>
              <w:t xml:space="preserve">Beginning Level </w:t>
            </w:r>
          </w:p>
        </w:tc>
        <w:tc>
          <w:tcPr>
            <w:tcW w:w="418" w:type="dxa"/>
          </w:tcPr>
          <w:p w14:paraId="7E0711BF" w14:textId="77777777" w:rsidR="0091220B" w:rsidRPr="00A17B1F" w:rsidRDefault="0091220B" w:rsidP="0060381E">
            <w:pPr>
              <w:pStyle w:val="ListParagraph"/>
              <w:ind w:left="0"/>
              <w:jc w:val="center"/>
              <w:rPr>
                <w:b/>
                <w:bCs/>
                <w:szCs w:val="24"/>
              </w:rPr>
            </w:pPr>
            <w:r w:rsidRPr="00A17B1F">
              <w:rPr>
                <w:b/>
                <w:bCs/>
                <w:szCs w:val="24"/>
              </w:rPr>
              <w:t xml:space="preserve">Level Attained </w:t>
            </w:r>
          </w:p>
        </w:tc>
        <w:tc>
          <w:tcPr>
            <w:tcW w:w="5681" w:type="dxa"/>
            <w:vAlign w:val="center"/>
          </w:tcPr>
          <w:p w14:paraId="7040C17F" w14:textId="77777777" w:rsidR="0091220B" w:rsidRPr="00A17B1F" w:rsidRDefault="0091220B" w:rsidP="0060381E">
            <w:pPr>
              <w:pStyle w:val="ListParagraph"/>
              <w:ind w:left="0"/>
              <w:jc w:val="center"/>
              <w:rPr>
                <w:b/>
                <w:bCs/>
                <w:szCs w:val="24"/>
              </w:rPr>
            </w:pPr>
            <w:r w:rsidRPr="00A17B1F">
              <w:rPr>
                <w:b/>
                <w:bCs/>
                <w:szCs w:val="24"/>
              </w:rPr>
              <w:t>Describe how this factor or outcome impacted the management decisions or performance objectives</w:t>
            </w:r>
          </w:p>
        </w:tc>
      </w:tr>
      <w:tr w:rsidR="0091220B" w14:paraId="112906B0" w14:textId="77777777" w:rsidTr="0060381E">
        <w:trPr>
          <w:trHeight w:val="864"/>
        </w:trPr>
        <w:tc>
          <w:tcPr>
            <w:tcW w:w="1560" w:type="dxa"/>
            <w:vAlign w:val="center"/>
          </w:tcPr>
          <w:p w14:paraId="26B75290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61E71E60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418" w:type="dxa"/>
            <w:vAlign w:val="center"/>
          </w:tcPr>
          <w:p w14:paraId="7A852E53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681" w:type="dxa"/>
          </w:tcPr>
          <w:p w14:paraId="624F241B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</w:tr>
      <w:tr w:rsidR="0091220B" w14:paraId="503CDF72" w14:textId="77777777" w:rsidTr="0060381E">
        <w:trPr>
          <w:trHeight w:val="864"/>
        </w:trPr>
        <w:tc>
          <w:tcPr>
            <w:tcW w:w="1560" w:type="dxa"/>
            <w:vAlign w:val="center"/>
          </w:tcPr>
          <w:p w14:paraId="6DF25079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04061730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418" w:type="dxa"/>
            <w:vAlign w:val="center"/>
          </w:tcPr>
          <w:p w14:paraId="78B44F32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681" w:type="dxa"/>
          </w:tcPr>
          <w:p w14:paraId="384F2B4C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</w:tr>
      <w:tr w:rsidR="0091220B" w14:paraId="30BCF3BA" w14:textId="77777777" w:rsidTr="0060381E">
        <w:trPr>
          <w:trHeight w:val="864"/>
        </w:trPr>
        <w:tc>
          <w:tcPr>
            <w:tcW w:w="1560" w:type="dxa"/>
            <w:vAlign w:val="center"/>
          </w:tcPr>
          <w:p w14:paraId="4A54F447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382C15CB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418" w:type="dxa"/>
            <w:vAlign w:val="center"/>
          </w:tcPr>
          <w:p w14:paraId="0E4CE9F6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681" w:type="dxa"/>
          </w:tcPr>
          <w:p w14:paraId="37B83458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</w:tr>
      <w:tr w:rsidR="0091220B" w14:paraId="4428C740" w14:textId="77777777" w:rsidTr="0060381E">
        <w:trPr>
          <w:trHeight w:val="864"/>
        </w:trPr>
        <w:tc>
          <w:tcPr>
            <w:tcW w:w="1560" w:type="dxa"/>
            <w:vAlign w:val="center"/>
          </w:tcPr>
          <w:p w14:paraId="5BDF05A7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15E8C4C4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418" w:type="dxa"/>
            <w:vAlign w:val="center"/>
          </w:tcPr>
          <w:p w14:paraId="1DD158AA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681" w:type="dxa"/>
          </w:tcPr>
          <w:p w14:paraId="034333D9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</w:tr>
      <w:tr w:rsidR="0091220B" w14:paraId="45ADCB41" w14:textId="77777777" w:rsidTr="0060381E">
        <w:trPr>
          <w:trHeight w:val="864"/>
        </w:trPr>
        <w:tc>
          <w:tcPr>
            <w:tcW w:w="1560" w:type="dxa"/>
            <w:vAlign w:val="center"/>
          </w:tcPr>
          <w:p w14:paraId="6B70BDAA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5F290450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418" w:type="dxa"/>
            <w:vAlign w:val="center"/>
          </w:tcPr>
          <w:p w14:paraId="43975E15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681" w:type="dxa"/>
          </w:tcPr>
          <w:p w14:paraId="2101307C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</w:tr>
      <w:tr w:rsidR="0091220B" w14:paraId="17A387AD" w14:textId="77777777" w:rsidTr="0060381E">
        <w:trPr>
          <w:trHeight w:val="864"/>
        </w:trPr>
        <w:tc>
          <w:tcPr>
            <w:tcW w:w="1560" w:type="dxa"/>
            <w:vAlign w:val="center"/>
          </w:tcPr>
          <w:p w14:paraId="375B5E05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4732C4C0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418" w:type="dxa"/>
            <w:vAlign w:val="center"/>
          </w:tcPr>
          <w:p w14:paraId="01B2D8EA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681" w:type="dxa"/>
          </w:tcPr>
          <w:p w14:paraId="45383058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</w:tr>
      <w:tr w:rsidR="0091220B" w14:paraId="59E8C781" w14:textId="77777777" w:rsidTr="0060381E">
        <w:trPr>
          <w:trHeight w:val="864"/>
        </w:trPr>
        <w:tc>
          <w:tcPr>
            <w:tcW w:w="1560" w:type="dxa"/>
            <w:vAlign w:val="center"/>
          </w:tcPr>
          <w:p w14:paraId="7798AAF2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36E30179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418" w:type="dxa"/>
            <w:vAlign w:val="center"/>
          </w:tcPr>
          <w:p w14:paraId="3DBC46AA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681" w:type="dxa"/>
          </w:tcPr>
          <w:p w14:paraId="7AEFBB13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</w:tr>
      <w:tr w:rsidR="0091220B" w14:paraId="2D99CA1F" w14:textId="77777777" w:rsidTr="0060381E">
        <w:trPr>
          <w:trHeight w:val="864"/>
        </w:trPr>
        <w:tc>
          <w:tcPr>
            <w:tcW w:w="1560" w:type="dxa"/>
            <w:vAlign w:val="center"/>
          </w:tcPr>
          <w:p w14:paraId="523A8697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2A4A29D2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418" w:type="dxa"/>
            <w:vAlign w:val="center"/>
          </w:tcPr>
          <w:p w14:paraId="7A332465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681" w:type="dxa"/>
          </w:tcPr>
          <w:p w14:paraId="17081EFF" w14:textId="77777777" w:rsidR="0091220B" w:rsidRDefault="0091220B" w:rsidP="0060381E">
            <w:pPr>
              <w:pStyle w:val="ListParagraph"/>
              <w:ind w:left="0"/>
              <w:rPr>
                <w:szCs w:val="24"/>
              </w:rPr>
            </w:pPr>
          </w:p>
        </w:tc>
      </w:tr>
    </w:tbl>
    <w:p w14:paraId="7FEBC48D" w14:textId="77777777" w:rsidR="0091220B" w:rsidRDefault="0091220B" w:rsidP="0091220B">
      <w:pPr>
        <w:ind w:left="720"/>
        <w:rPr>
          <w:sz w:val="24"/>
          <w:szCs w:val="24"/>
        </w:rPr>
      </w:pPr>
    </w:p>
    <w:p w14:paraId="5FD5D0DA" w14:textId="78CA42BC" w:rsidR="00A264E0" w:rsidRPr="00793841" w:rsidRDefault="00FB07D0" w:rsidP="0068219C">
      <w:pPr>
        <w:keepNext/>
        <w:keepLines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SAE </w:t>
      </w:r>
      <w:r w:rsidR="00A264E0" w:rsidRPr="00793841">
        <w:rPr>
          <w:sz w:val="24"/>
          <w:szCs w:val="24"/>
        </w:rPr>
        <w:t>Collaboration</w:t>
      </w:r>
    </w:p>
    <w:p w14:paraId="28BA321C" w14:textId="05F0E0C4" w:rsidR="00A264E0" w:rsidRPr="00793841" w:rsidRDefault="00A264E0" w:rsidP="00BA59F2">
      <w:pPr>
        <w:keepNext/>
        <w:keepLines/>
        <w:ind w:left="1620" w:hanging="540"/>
        <w:rPr>
          <w:sz w:val="24"/>
          <w:szCs w:val="24"/>
        </w:rPr>
      </w:pPr>
      <w:r w:rsidRPr="00793841">
        <w:rPr>
          <w:sz w:val="24"/>
          <w:szCs w:val="24"/>
        </w:rPr>
        <w:t>Notes to be added to the National FFA SAE Award Handbook: SAE</w:t>
      </w:r>
      <w:r w:rsidR="00835C0C">
        <w:rPr>
          <w:sz w:val="24"/>
          <w:szCs w:val="24"/>
        </w:rPr>
        <w:t xml:space="preserve"> project</w:t>
      </w:r>
      <w:r w:rsidRPr="00793841">
        <w:rPr>
          <w:sz w:val="24"/>
          <w:szCs w:val="24"/>
        </w:rPr>
        <w:t>s often involve collaboration with other students, teachers, and adult sponsors. Teams of students can conduct SAE</w:t>
      </w:r>
      <w:r w:rsidR="00835C0C">
        <w:rPr>
          <w:sz w:val="24"/>
          <w:szCs w:val="24"/>
        </w:rPr>
        <w:t xml:space="preserve"> project</w:t>
      </w:r>
      <w:r w:rsidRPr="00793841">
        <w:rPr>
          <w:sz w:val="24"/>
          <w:szCs w:val="24"/>
        </w:rPr>
        <w:t>s, but only an individual student’s share of the work will be included in the National FFA SAE Award application. The student should list the collaborators and their roles/responsibilities/descriptions/ contributions to the project</w:t>
      </w:r>
      <w:r w:rsidR="00686C8D">
        <w:rPr>
          <w:sz w:val="24"/>
          <w:szCs w:val="24"/>
        </w:rPr>
        <w:t>s</w:t>
      </w:r>
      <w:r w:rsidRPr="00793841">
        <w:rPr>
          <w:sz w:val="24"/>
          <w:szCs w:val="24"/>
        </w:rPr>
        <w:t xml:space="preserve"> in the </w:t>
      </w:r>
      <w:r w:rsidR="00E11FAC">
        <w:rPr>
          <w:sz w:val="24"/>
          <w:szCs w:val="24"/>
        </w:rPr>
        <w:t xml:space="preserve">SAE </w:t>
      </w:r>
      <w:r w:rsidRPr="00793841">
        <w:rPr>
          <w:sz w:val="24"/>
          <w:szCs w:val="24"/>
        </w:rPr>
        <w:t xml:space="preserve">Collaboration section of the application. If the SAE involves other collaborators, contributors, and owners, </w:t>
      </w:r>
      <w:proofErr w:type="gramStart"/>
      <w:r w:rsidRPr="00793841">
        <w:rPr>
          <w:sz w:val="24"/>
          <w:szCs w:val="24"/>
        </w:rPr>
        <w:t>include</w:t>
      </w:r>
      <w:proofErr w:type="gramEnd"/>
      <w:r w:rsidRPr="00793841">
        <w:rPr>
          <w:sz w:val="24"/>
          <w:szCs w:val="24"/>
        </w:rPr>
        <w:t xml:space="preserve"> only the student’s share in all other sections of the National FFA SAE Award application.</w:t>
      </w:r>
    </w:p>
    <w:p w14:paraId="0A2119C4" w14:textId="77777777" w:rsidR="00A264E0" w:rsidRPr="00793841" w:rsidRDefault="00A264E0" w:rsidP="00BA59F2">
      <w:pPr>
        <w:keepNext/>
        <w:keepLines/>
        <w:rPr>
          <w:sz w:val="24"/>
          <w:szCs w:val="24"/>
        </w:rPr>
      </w:pPr>
    </w:p>
    <w:tbl>
      <w:tblPr>
        <w:tblStyle w:val="CDEscoringtable1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245"/>
        <w:gridCol w:w="1710"/>
        <w:gridCol w:w="4675"/>
      </w:tblGrid>
      <w:tr w:rsidR="00A264E0" w:rsidRPr="00793841" w14:paraId="092F720A" w14:textId="77777777" w:rsidTr="00D2605A">
        <w:tc>
          <w:tcPr>
            <w:tcW w:w="2245" w:type="dxa"/>
          </w:tcPr>
          <w:p w14:paraId="32E63385" w14:textId="0F35BB09" w:rsidR="00A264E0" w:rsidRPr="00793841" w:rsidRDefault="00A264E0" w:rsidP="00BA59F2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793841">
              <w:rPr>
                <w:sz w:val="24"/>
                <w:szCs w:val="24"/>
              </w:rPr>
              <w:t>Collaborator</w:t>
            </w:r>
            <w:r w:rsidR="00D73A02">
              <w:rPr>
                <w:sz w:val="24"/>
                <w:szCs w:val="24"/>
              </w:rPr>
              <w:t>’</w:t>
            </w:r>
            <w:r w:rsidRPr="00793841">
              <w:rPr>
                <w:sz w:val="24"/>
                <w:szCs w:val="24"/>
              </w:rPr>
              <w:t>s Name</w:t>
            </w:r>
          </w:p>
        </w:tc>
        <w:tc>
          <w:tcPr>
            <w:tcW w:w="1710" w:type="dxa"/>
          </w:tcPr>
          <w:p w14:paraId="44533B73" w14:textId="77777777" w:rsidR="00A264E0" w:rsidRPr="00793841" w:rsidRDefault="00A264E0" w:rsidP="00BA59F2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793841">
              <w:rPr>
                <w:sz w:val="24"/>
                <w:szCs w:val="24"/>
              </w:rPr>
              <w:t>Title</w:t>
            </w:r>
          </w:p>
        </w:tc>
        <w:tc>
          <w:tcPr>
            <w:tcW w:w="4675" w:type="dxa"/>
          </w:tcPr>
          <w:p w14:paraId="481C8537" w14:textId="4A0C0E69" w:rsidR="00A264E0" w:rsidRPr="00793841" w:rsidRDefault="00A264E0" w:rsidP="00BA59F2">
            <w:pPr>
              <w:keepNext/>
              <w:keepLines/>
              <w:rPr>
                <w:sz w:val="24"/>
                <w:szCs w:val="24"/>
              </w:rPr>
            </w:pPr>
            <w:r w:rsidRPr="00793841">
              <w:rPr>
                <w:sz w:val="24"/>
                <w:szCs w:val="24"/>
              </w:rPr>
              <w:t>Roles/Responsibilities/Description/</w:t>
            </w:r>
            <w:r w:rsidR="00FB40DE">
              <w:rPr>
                <w:sz w:val="24"/>
                <w:szCs w:val="24"/>
              </w:rPr>
              <w:t xml:space="preserve"> </w:t>
            </w:r>
            <w:r w:rsidRPr="00793841">
              <w:rPr>
                <w:sz w:val="24"/>
                <w:szCs w:val="24"/>
              </w:rPr>
              <w:t>Contributions to the project</w:t>
            </w:r>
            <w:r w:rsidR="002D53DE">
              <w:rPr>
                <w:sz w:val="24"/>
                <w:szCs w:val="24"/>
              </w:rPr>
              <w:t>s</w:t>
            </w:r>
          </w:p>
        </w:tc>
      </w:tr>
      <w:tr w:rsidR="00A264E0" w:rsidRPr="00793841" w14:paraId="15BCDA88" w14:textId="77777777" w:rsidTr="00D2605A">
        <w:trPr>
          <w:trHeight w:val="1296"/>
        </w:trPr>
        <w:tc>
          <w:tcPr>
            <w:tcW w:w="2245" w:type="dxa"/>
          </w:tcPr>
          <w:p w14:paraId="7C36A20D" w14:textId="77777777" w:rsidR="00A264E0" w:rsidRPr="00793841" w:rsidRDefault="00A264E0" w:rsidP="005236B7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56F3C44F" w14:textId="77777777" w:rsidR="00A264E0" w:rsidRPr="00793841" w:rsidRDefault="00A264E0" w:rsidP="005236B7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60BEE0A4" w14:textId="77777777" w:rsidR="00A264E0" w:rsidRPr="00793841" w:rsidRDefault="00A264E0" w:rsidP="005236B7">
            <w:pPr>
              <w:rPr>
                <w:sz w:val="24"/>
                <w:szCs w:val="24"/>
              </w:rPr>
            </w:pPr>
          </w:p>
        </w:tc>
      </w:tr>
      <w:tr w:rsidR="00D2605A" w:rsidRPr="00793841" w14:paraId="377FDEF4" w14:textId="77777777" w:rsidTr="00CE1D9E">
        <w:trPr>
          <w:trHeight w:val="1296"/>
        </w:trPr>
        <w:tc>
          <w:tcPr>
            <w:tcW w:w="2245" w:type="dxa"/>
          </w:tcPr>
          <w:p w14:paraId="39D680F6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751E2EA9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21F10CAC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</w:tr>
      <w:tr w:rsidR="00D2605A" w:rsidRPr="00793841" w14:paraId="664F0676" w14:textId="77777777" w:rsidTr="00CE1D9E">
        <w:trPr>
          <w:trHeight w:val="1296"/>
        </w:trPr>
        <w:tc>
          <w:tcPr>
            <w:tcW w:w="2245" w:type="dxa"/>
          </w:tcPr>
          <w:p w14:paraId="509261EB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1AC35182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521AB999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</w:tr>
      <w:tr w:rsidR="00D2605A" w:rsidRPr="00793841" w14:paraId="2BB538CD" w14:textId="77777777" w:rsidTr="00CE1D9E">
        <w:trPr>
          <w:trHeight w:val="1296"/>
        </w:trPr>
        <w:tc>
          <w:tcPr>
            <w:tcW w:w="2245" w:type="dxa"/>
          </w:tcPr>
          <w:p w14:paraId="5A7DB685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23CFEE06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7AEB309F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</w:tr>
      <w:tr w:rsidR="005825A0" w:rsidRPr="00793841" w14:paraId="403E120C" w14:textId="77777777" w:rsidTr="00CE1D9E">
        <w:trPr>
          <w:trHeight w:val="1296"/>
        </w:trPr>
        <w:tc>
          <w:tcPr>
            <w:tcW w:w="2245" w:type="dxa"/>
          </w:tcPr>
          <w:p w14:paraId="3CF8D372" w14:textId="77777777" w:rsidR="005825A0" w:rsidRPr="00793841" w:rsidRDefault="005825A0" w:rsidP="00CE1D9E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30D492BC" w14:textId="77777777" w:rsidR="005825A0" w:rsidRPr="00793841" w:rsidRDefault="005825A0" w:rsidP="00CE1D9E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660DF35D" w14:textId="77777777" w:rsidR="005825A0" w:rsidRPr="00793841" w:rsidRDefault="005825A0" w:rsidP="00CE1D9E">
            <w:pPr>
              <w:rPr>
                <w:sz w:val="24"/>
                <w:szCs w:val="24"/>
              </w:rPr>
            </w:pPr>
          </w:p>
        </w:tc>
      </w:tr>
    </w:tbl>
    <w:p w14:paraId="6BA271B0" w14:textId="77777777" w:rsidR="00A264E0" w:rsidRPr="00793841" w:rsidRDefault="00A264E0" w:rsidP="00A264E0">
      <w:pPr>
        <w:rPr>
          <w:sz w:val="24"/>
          <w:szCs w:val="24"/>
        </w:rPr>
      </w:pPr>
    </w:p>
    <w:p w14:paraId="320A3012" w14:textId="77777777" w:rsidR="00DE7115" w:rsidRDefault="00DE7115">
      <w:pPr>
        <w:rPr>
          <w:rFonts w:eastAsia="Tahoma"/>
          <w:b/>
          <w:position w:val="-2"/>
          <w:sz w:val="24"/>
          <w:szCs w:val="24"/>
          <w:u w:val="single"/>
        </w:rPr>
      </w:pPr>
      <w:r>
        <w:rPr>
          <w:rFonts w:eastAsia="Tahoma"/>
          <w:b/>
          <w:position w:val="-2"/>
          <w:sz w:val="24"/>
          <w:szCs w:val="24"/>
          <w:u w:val="single"/>
        </w:rPr>
        <w:br w:type="page"/>
      </w:r>
    </w:p>
    <w:p w14:paraId="2520179E" w14:textId="77777777" w:rsidR="0036152D" w:rsidRPr="00793841" w:rsidRDefault="0036152D" w:rsidP="0036152D">
      <w:pPr>
        <w:keepNext/>
        <w:keepLines/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lastRenderedPageBreak/>
        <w:t>IV. Skills, Competencies, and Knowledge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5B36C085" w14:textId="77777777" w:rsidR="0036152D" w:rsidRPr="00793841" w:rsidRDefault="0036152D" w:rsidP="0036152D">
      <w:pPr>
        <w:keepNext/>
        <w:keepLines/>
        <w:rPr>
          <w:sz w:val="24"/>
          <w:szCs w:val="24"/>
        </w:rPr>
      </w:pPr>
    </w:p>
    <w:p w14:paraId="5E848A07" w14:textId="77777777" w:rsidR="0036152D" w:rsidRDefault="0036152D" w:rsidP="0036152D">
      <w:pPr>
        <w:keepNext/>
        <w:keepLines/>
        <w:ind w:left="720"/>
        <w:rPr>
          <w:rFonts w:eastAsia="Tahoma"/>
          <w:bCs/>
          <w:position w:val="-1"/>
          <w:sz w:val="24"/>
          <w:szCs w:val="24"/>
        </w:rPr>
      </w:pPr>
      <w:r w:rsidRPr="00793841">
        <w:rPr>
          <w:rFonts w:eastAsia="Tahoma"/>
          <w:bCs/>
          <w:position w:val="-1"/>
          <w:sz w:val="24"/>
          <w:szCs w:val="24"/>
        </w:rPr>
        <w:t>A. Five Indicators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within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your Primary AFNR Career Pathway</w:t>
      </w:r>
    </w:p>
    <w:p w14:paraId="1DB014F9" w14:textId="77777777" w:rsidR="0036152D" w:rsidRPr="00793841" w:rsidRDefault="0036152D" w:rsidP="0036152D">
      <w:pPr>
        <w:keepNext/>
        <w:keepLines/>
        <w:ind w:left="720"/>
        <w:rPr>
          <w:rFonts w:eastAsia="Tahoma"/>
          <w:bCs/>
          <w:sz w:val="24"/>
          <w:szCs w:val="24"/>
        </w:rPr>
      </w:pPr>
    </w:p>
    <w:p w14:paraId="0721538D" w14:textId="77777777" w:rsidR="0036152D" w:rsidRDefault="0036152D" w:rsidP="0036152D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Indicators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within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your Primary AFNR Career Pathway</w:t>
      </w:r>
      <w:r w:rsidRPr="00793841">
        <w:rPr>
          <w:rFonts w:eastAsia="Tahoma"/>
          <w:bCs/>
          <w:position w:val="-2"/>
          <w:sz w:val="24"/>
          <w:szCs w:val="24"/>
        </w:rPr>
        <w:t>)</w:t>
      </w:r>
    </w:p>
    <w:p w14:paraId="248EF974" w14:textId="77777777" w:rsidR="0036152D" w:rsidRDefault="0036152D" w:rsidP="0036152D">
      <w:pPr>
        <w:ind w:left="576"/>
        <w:rPr>
          <w:sz w:val="24"/>
          <w:szCs w:val="24"/>
        </w:rPr>
      </w:pPr>
    </w:p>
    <w:p w14:paraId="1C049795" w14:textId="77777777" w:rsidR="0036152D" w:rsidRPr="008F54D6" w:rsidRDefault="0036152D" w:rsidP="0068219C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36152D" w14:paraId="37339804" w14:textId="77777777" w:rsidTr="0060381E">
        <w:trPr>
          <w:trHeight w:val="1584"/>
        </w:trPr>
        <w:tc>
          <w:tcPr>
            <w:tcW w:w="8579" w:type="dxa"/>
          </w:tcPr>
          <w:p w14:paraId="7737EAB2" w14:textId="77777777" w:rsidR="0036152D" w:rsidRDefault="0036152D" w:rsidP="0060381E">
            <w:pPr>
              <w:rPr>
                <w:bCs/>
                <w:sz w:val="24"/>
                <w:szCs w:val="24"/>
              </w:rPr>
            </w:pPr>
          </w:p>
        </w:tc>
      </w:tr>
    </w:tbl>
    <w:p w14:paraId="515B93EA" w14:textId="77777777" w:rsidR="0036152D" w:rsidRPr="00793841" w:rsidRDefault="0036152D" w:rsidP="0036152D">
      <w:pPr>
        <w:rPr>
          <w:bCs/>
          <w:sz w:val="24"/>
          <w:szCs w:val="24"/>
        </w:rPr>
      </w:pPr>
    </w:p>
    <w:p w14:paraId="41465645" w14:textId="77777777" w:rsidR="0036152D" w:rsidRDefault="0036152D" w:rsidP="0036152D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Indicators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within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your Primary AFNR Career Pathway</w:t>
      </w:r>
      <w:r w:rsidRPr="00793841">
        <w:rPr>
          <w:rFonts w:eastAsia="Tahoma"/>
          <w:bCs/>
          <w:position w:val="-2"/>
          <w:sz w:val="24"/>
          <w:szCs w:val="24"/>
        </w:rPr>
        <w:t>)</w:t>
      </w:r>
    </w:p>
    <w:p w14:paraId="42685BE0" w14:textId="77777777" w:rsidR="0036152D" w:rsidRDefault="0036152D" w:rsidP="0036152D">
      <w:pPr>
        <w:ind w:left="576"/>
        <w:rPr>
          <w:sz w:val="24"/>
          <w:szCs w:val="24"/>
        </w:rPr>
      </w:pPr>
    </w:p>
    <w:p w14:paraId="38996CCD" w14:textId="77777777" w:rsidR="0036152D" w:rsidRPr="008F54D6" w:rsidRDefault="0036152D" w:rsidP="0068219C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36152D" w14:paraId="3C5D12A1" w14:textId="77777777" w:rsidTr="0060381E">
        <w:trPr>
          <w:trHeight w:val="1584"/>
        </w:trPr>
        <w:tc>
          <w:tcPr>
            <w:tcW w:w="8579" w:type="dxa"/>
          </w:tcPr>
          <w:p w14:paraId="70EFD8CD" w14:textId="77777777" w:rsidR="0036152D" w:rsidRDefault="0036152D" w:rsidP="0060381E">
            <w:pPr>
              <w:rPr>
                <w:bCs/>
                <w:sz w:val="24"/>
                <w:szCs w:val="24"/>
              </w:rPr>
            </w:pPr>
          </w:p>
        </w:tc>
      </w:tr>
    </w:tbl>
    <w:p w14:paraId="59A08287" w14:textId="77777777" w:rsidR="0036152D" w:rsidRPr="00793841" w:rsidRDefault="0036152D" w:rsidP="0036152D">
      <w:pPr>
        <w:rPr>
          <w:bCs/>
          <w:sz w:val="24"/>
          <w:szCs w:val="24"/>
        </w:rPr>
      </w:pPr>
    </w:p>
    <w:p w14:paraId="7DBC5F4A" w14:textId="77777777" w:rsidR="0036152D" w:rsidRDefault="0036152D" w:rsidP="0036152D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Indicators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within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your Primary AFNR Career Pathway</w:t>
      </w:r>
      <w:r w:rsidRPr="00793841">
        <w:rPr>
          <w:rFonts w:eastAsia="Tahoma"/>
          <w:bCs/>
          <w:position w:val="-2"/>
          <w:sz w:val="24"/>
          <w:szCs w:val="24"/>
        </w:rPr>
        <w:t>)</w:t>
      </w:r>
    </w:p>
    <w:p w14:paraId="3EA08974" w14:textId="77777777" w:rsidR="0036152D" w:rsidRDefault="0036152D" w:rsidP="0036152D">
      <w:pPr>
        <w:ind w:left="576"/>
        <w:rPr>
          <w:sz w:val="24"/>
          <w:szCs w:val="24"/>
        </w:rPr>
      </w:pPr>
    </w:p>
    <w:p w14:paraId="2FC5EC73" w14:textId="77777777" w:rsidR="0036152D" w:rsidRPr="008F54D6" w:rsidRDefault="0036152D" w:rsidP="0068219C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36152D" w14:paraId="21EC4AE9" w14:textId="77777777" w:rsidTr="0060381E">
        <w:trPr>
          <w:trHeight w:val="1584"/>
        </w:trPr>
        <w:tc>
          <w:tcPr>
            <w:tcW w:w="8579" w:type="dxa"/>
          </w:tcPr>
          <w:p w14:paraId="570CD24A" w14:textId="77777777" w:rsidR="0036152D" w:rsidRDefault="0036152D" w:rsidP="0060381E">
            <w:pPr>
              <w:rPr>
                <w:bCs/>
                <w:sz w:val="24"/>
                <w:szCs w:val="24"/>
              </w:rPr>
            </w:pPr>
          </w:p>
        </w:tc>
      </w:tr>
    </w:tbl>
    <w:p w14:paraId="010280F3" w14:textId="77777777" w:rsidR="0036152D" w:rsidRPr="00793841" w:rsidRDefault="0036152D" w:rsidP="0036152D">
      <w:pPr>
        <w:rPr>
          <w:bCs/>
          <w:sz w:val="24"/>
          <w:szCs w:val="24"/>
        </w:rPr>
      </w:pPr>
    </w:p>
    <w:p w14:paraId="58199583" w14:textId="77777777" w:rsidR="0036152D" w:rsidRDefault="0036152D" w:rsidP="0036152D">
      <w:pPr>
        <w:keepNext/>
        <w:keepLines/>
        <w:ind w:left="1008" w:hanging="432"/>
        <w:rPr>
          <w:sz w:val="24"/>
          <w:szCs w:val="24"/>
        </w:rPr>
      </w:pPr>
      <w:r>
        <w:rPr>
          <w:sz w:val="24"/>
          <w:szCs w:val="24"/>
        </w:rPr>
        <w:lastRenderedPageBreak/>
        <w:t>4.</w:t>
      </w:r>
      <w:r>
        <w:rPr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Indicators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within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your Primary AFNR Career Pathway</w:t>
      </w:r>
      <w:r w:rsidRPr="00793841">
        <w:rPr>
          <w:rFonts w:eastAsia="Tahoma"/>
          <w:bCs/>
          <w:position w:val="-2"/>
          <w:sz w:val="24"/>
          <w:szCs w:val="24"/>
        </w:rPr>
        <w:t>)</w:t>
      </w:r>
    </w:p>
    <w:p w14:paraId="68899503" w14:textId="77777777" w:rsidR="0036152D" w:rsidRDefault="0036152D" w:rsidP="0036152D">
      <w:pPr>
        <w:keepNext/>
        <w:keepLines/>
        <w:ind w:left="576"/>
        <w:rPr>
          <w:sz w:val="24"/>
          <w:szCs w:val="24"/>
        </w:rPr>
      </w:pPr>
    </w:p>
    <w:p w14:paraId="012671E7" w14:textId="77777777" w:rsidR="0036152D" w:rsidRPr="008F54D6" w:rsidRDefault="0036152D" w:rsidP="0068219C">
      <w:pPr>
        <w:pStyle w:val="ListParagraph"/>
        <w:keepNext/>
        <w:keepLines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36152D" w14:paraId="1B4F7EF3" w14:textId="77777777" w:rsidTr="0060381E">
        <w:trPr>
          <w:trHeight w:val="1584"/>
        </w:trPr>
        <w:tc>
          <w:tcPr>
            <w:tcW w:w="8579" w:type="dxa"/>
          </w:tcPr>
          <w:p w14:paraId="3AEC6E47" w14:textId="77777777" w:rsidR="0036152D" w:rsidRDefault="0036152D" w:rsidP="0060381E">
            <w:pPr>
              <w:rPr>
                <w:bCs/>
                <w:sz w:val="24"/>
                <w:szCs w:val="24"/>
              </w:rPr>
            </w:pPr>
          </w:p>
        </w:tc>
      </w:tr>
    </w:tbl>
    <w:p w14:paraId="53C5F775" w14:textId="77777777" w:rsidR="0036152D" w:rsidRPr="00793841" w:rsidRDefault="0036152D" w:rsidP="0036152D">
      <w:pPr>
        <w:rPr>
          <w:bCs/>
          <w:sz w:val="24"/>
          <w:szCs w:val="24"/>
        </w:rPr>
      </w:pPr>
    </w:p>
    <w:p w14:paraId="6CB332C5" w14:textId="77777777" w:rsidR="0036152D" w:rsidRDefault="0036152D" w:rsidP="0036152D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Indicators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within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your Primary AFNR Career Pathway</w:t>
      </w:r>
      <w:r w:rsidRPr="00793841">
        <w:rPr>
          <w:rFonts w:eastAsia="Tahoma"/>
          <w:bCs/>
          <w:position w:val="-2"/>
          <w:sz w:val="24"/>
          <w:szCs w:val="24"/>
        </w:rPr>
        <w:t>)</w:t>
      </w:r>
    </w:p>
    <w:p w14:paraId="31AFA5A8" w14:textId="77777777" w:rsidR="0036152D" w:rsidRDefault="0036152D" w:rsidP="0036152D">
      <w:pPr>
        <w:ind w:left="576"/>
        <w:rPr>
          <w:sz w:val="24"/>
          <w:szCs w:val="24"/>
        </w:rPr>
      </w:pPr>
    </w:p>
    <w:p w14:paraId="3A72DBB3" w14:textId="77777777" w:rsidR="0036152D" w:rsidRPr="008F54D6" w:rsidRDefault="0036152D" w:rsidP="0068219C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36152D" w14:paraId="6E0E4712" w14:textId="77777777" w:rsidTr="0060381E">
        <w:trPr>
          <w:trHeight w:val="1584"/>
        </w:trPr>
        <w:tc>
          <w:tcPr>
            <w:tcW w:w="8579" w:type="dxa"/>
          </w:tcPr>
          <w:p w14:paraId="6363284F" w14:textId="77777777" w:rsidR="0036152D" w:rsidRDefault="0036152D" w:rsidP="0060381E">
            <w:pPr>
              <w:rPr>
                <w:bCs/>
                <w:sz w:val="24"/>
                <w:szCs w:val="24"/>
              </w:rPr>
            </w:pPr>
          </w:p>
        </w:tc>
      </w:tr>
    </w:tbl>
    <w:p w14:paraId="34C97EB7" w14:textId="77777777" w:rsidR="0036152D" w:rsidRPr="00793841" w:rsidRDefault="0036152D" w:rsidP="0036152D">
      <w:pPr>
        <w:rPr>
          <w:bCs/>
          <w:sz w:val="24"/>
          <w:szCs w:val="24"/>
        </w:rPr>
      </w:pPr>
    </w:p>
    <w:p w14:paraId="310F1204" w14:textId="77777777" w:rsidR="0036152D" w:rsidRPr="00793841" w:rsidRDefault="0036152D" w:rsidP="0036152D">
      <w:pPr>
        <w:keepNext/>
        <w:keepLines/>
        <w:ind w:left="719"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position w:val="-1"/>
          <w:sz w:val="24"/>
          <w:szCs w:val="24"/>
        </w:rPr>
        <w:t>B. Two Indicators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from any AFNR Career Pathway</w:t>
      </w:r>
    </w:p>
    <w:p w14:paraId="2A32EDA2" w14:textId="77777777" w:rsidR="0036152D" w:rsidRPr="00793841" w:rsidRDefault="0036152D" w:rsidP="0036152D">
      <w:pPr>
        <w:keepNext/>
        <w:keepLines/>
        <w:ind w:left="575"/>
        <w:rPr>
          <w:sz w:val="24"/>
          <w:szCs w:val="24"/>
        </w:rPr>
      </w:pPr>
    </w:p>
    <w:p w14:paraId="7ED332F2" w14:textId="77777777" w:rsidR="0036152D" w:rsidRDefault="0036152D" w:rsidP="0036152D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Indicators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from any AFNR Career Pathway</w:t>
      </w:r>
      <w:r w:rsidRPr="00793841">
        <w:rPr>
          <w:rFonts w:eastAsia="Tahoma"/>
          <w:bCs/>
          <w:position w:val="-2"/>
          <w:sz w:val="24"/>
          <w:szCs w:val="24"/>
        </w:rPr>
        <w:t>)</w:t>
      </w:r>
    </w:p>
    <w:p w14:paraId="0756589E" w14:textId="77777777" w:rsidR="0036152D" w:rsidRDefault="0036152D" w:rsidP="0036152D">
      <w:pPr>
        <w:ind w:left="576"/>
        <w:rPr>
          <w:sz w:val="24"/>
          <w:szCs w:val="24"/>
        </w:rPr>
      </w:pPr>
    </w:p>
    <w:p w14:paraId="16924BB1" w14:textId="77777777" w:rsidR="0036152D" w:rsidRPr="008F54D6" w:rsidRDefault="0036152D" w:rsidP="0068219C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36152D" w14:paraId="7910E7FD" w14:textId="77777777" w:rsidTr="0060381E">
        <w:trPr>
          <w:trHeight w:val="1584"/>
        </w:trPr>
        <w:tc>
          <w:tcPr>
            <w:tcW w:w="8579" w:type="dxa"/>
          </w:tcPr>
          <w:p w14:paraId="056E71D0" w14:textId="77777777" w:rsidR="0036152D" w:rsidRDefault="0036152D" w:rsidP="0060381E">
            <w:pPr>
              <w:rPr>
                <w:bCs/>
                <w:sz w:val="24"/>
                <w:szCs w:val="24"/>
              </w:rPr>
            </w:pPr>
          </w:p>
        </w:tc>
      </w:tr>
    </w:tbl>
    <w:p w14:paraId="18A0D44A" w14:textId="77777777" w:rsidR="0036152D" w:rsidRDefault="0036152D" w:rsidP="0036152D">
      <w:pPr>
        <w:keepNext/>
        <w:keepLines/>
        <w:ind w:left="1008" w:hanging="432"/>
        <w:rPr>
          <w:sz w:val="24"/>
          <w:szCs w:val="24"/>
        </w:rPr>
      </w:pPr>
    </w:p>
    <w:p w14:paraId="6CFCECA1" w14:textId="77777777" w:rsidR="0036152D" w:rsidRDefault="0036152D" w:rsidP="0036152D">
      <w:pPr>
        <w:keepNext/>
        <w:keepLines/>
        <w:ind w:left="1008" w:hanging="432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Indicators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from any AFNR Career Pathway</w:t>
      </w:r>
      <w:r w:rsidRPr="00793841">
        <w:rPr>
          <w:rFonts w:eastAsia="Tahoma"/>
          <w:bCs/>
          <w:position w:val="-2"/>
          <w:sz w:val="24"/>
          <w:szCs w:val="24"/>
        </w:rPr>
        <w:t>)</w:t>
      </w:r>
    </w:p>
    <w:p w14:paraId="3E0EBCD9" w14:textId="77777777" w:rsidR="0036152D" w:rsidRDefault="0036152D" w:rsidP="0036152D">
      <w:pPr>
        <w:keepNext/>
        <w:keepLines/>
        <w:ind w:left="576"/>
        <w:rPr>
          <w:sz w:val="24"/>
          <w:szCs w:val="24"/>
        </w:rPr>
      </w:pPr>
    </w:p>
    <w:p w14:paraId="566F9B16" w14:textId="77777777" w:rsidR="0036152D" w:rsidRPr="008F54D6" w:rsidRDefault="0036152D" w:rsidP="0068219C">
      <w:pPr>
        <w:pStyle w:val="ListParagraph"/>
        <w:keepNext/>
        <w:keepLines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36152D" w14:paraId="3DA080AA" w14:textId="77777777" w:rsidTr="0060381E">
        <w:trPr>
          <w:trHeight w:val="1440"/>
        </w:trPr>
        <w:tc>
          <w:tcPr>
            <w:tcW w:w="8579" w:type="dxa"/>
          </w:tcPr>
          <w:p w14:paraId="129D750F" w14:textId="77777777" w:rsidR="0036152D" w:rsidRDefault="0036152D" w:rsidP="0060381E">
            <w:pPr>
              <w:rPr>
                <w:bCs/>
                <w:sz w:val="24"/>
                <w:szCs w:val="24"/>
              </w:rPr>
            </w:pPr>
          </w:p>
        </w:tc>
      </w:tr>
    </w:tbl>
    <w:p w14:paraId="07FADC5F" w14:textId="759B38BB" w:rsidR="0036152D" w:rsidRPr="00793841" w:rsidRDefault="0036152D" w:rsidP="0036152D">
      <w:pPr>
        <w:keepNext/>
        <w:keepLines/>
        <w:ind w:left="723"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lastRenderedPageBreak/>
        <w:t>C. Three Career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Ready Practices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Indicators</w:t>
      </w:r>
      <w:r w:rsidR="000770D7">
        <w:rPr>
          <w:rFonts w:eastAsia="Tahoma"/>
          <w:bCs/>
          <w:sz w:val="24"/>
          <w:szCs w:val="24"/>
        </w:rPr>
        <w:t xml:space="preserve"> (</w:t>
      </w:r>
      <w:r w:rsidR="000770D7" w:rsidRPr="000770D7">
        <w:rPr>
          <w:rFonts w:eastAsia="Tahoma"/>
          <w:bCs/>
          <w:sz w:val="24"/>
          <w:szCs w:val="24"/>
        </w:rPr>
        <w:t>Employability Skills for College and Career Readiness</w:t>
      </w:r>
      <w:r w:rsidR="000770D7">
        <w:rPr>
          <w:rFonts w:eastAsia="Tahoma"/>
          <w:bCs/>
          <w:sz w:val="24"/>
          <w:szCs w:val="24"/>
        </w:rPr>
        <w:t>)</w:t>
      </w:r>
    </w:p>
    <w:p w14:paraId="3DE4E9B3" w14:textId="77777777" w:rsidR="0036152D" w:rsidRPr="00793841" w:rsidRDefault="0036152D" w:rsidP="0036152D">
      <w:pPr>
        <w:keepNext/>
        <w:keepLines/>
        <w:ind w:left="575"/>
        <w:rPr>
          <w:sz w:val="24"/>
          <w:szCs w:val="24"/>
        </w:rPr>
      </w:pPr>
    </w:p>
    <w:p w14:paraId="11E652EB" w14:textId="77777777" w:rsidR="0036152D" w:rsidRDefault="0036152D" w:rsidP="0036152D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Career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Ready Practices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Indicators</w:t>
      </w:r>
      <w:r w:rsidRPr="00793841">
        <w:rPr>
          <w:rFonts w:eastAsia="Tahoma"/>
          <w:bCs/>
          <w:position w:val="-2"/>
          <w:sz w:val="24"/>
          <w:szCs w:val="24"/>
        </w:rPr>
        <w:t>)</w:t>
      </w:r>
    </w:p>
    <w:p w14:paraId="4C07C182" w14:textId="77777777" w:rsidR="0036152D" w:rsidRDefault="0036152D" w:rsidP="0036152D">
      <w:pPr>
        <w:ind w:left="576"/>
        <w:rPr>
          <w:sz w:val="24"/>
          <w:szCs w:val="24"/>
        </w:rPr>
      </w:pPr>
    </w:p>
    <w:p w14:paraId="609784A5" w14:textId="77777777" w:rsidR="0036152D" w:rsidRPr="008F54D6" w:rsidRDefault="0036152D" w:rsidP="0068219C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36152D" w14:paraId="3FD93E1B" w14:textId="77777777" w:rsidTr="0060381E">
        <w:trPr>
          <w:trHeight w:val="1584"/>
        </w:trPr>
        <w:tc>
          <w:tcPr>
            <w:tcW w:w="8579" w:type="dxa"/>
          </w:tcPr>
          <w:p w14:paraId="2FC8A7C7" w14:textId="77777777" w:rsidR="0036152D" w:rsidRDefault="0036152D" w:rsidP="0060381E">
            <w:pPr>
              <w:rPr>
                <w:bCs/>
                <w:sz w:val="24"/>
                <w:szCs w:val="24"/>
              </w:rPr>
            </w:pPr>
          </w:p>
        </w:tc>
      </w:tr>
    </w:tbl>
    <w:p w14:paraId="0C307039" w14:textId="77777777" w:rsidR="0036152D" w:rsidRPr="00793841" w:rsidRDefault="0036152D" w:rsidP="0036152D">
      <w:pPr>
        <w:rPr>
          <w:bCs/>
          <w:sz w:val="24"/>
          <w:szCs w:val="24"/>
        </w:rPr>
      </w:pPr>
    </w:p>
    <w:p w14:paraId="394DE917" w14:textId="77777777" w:rsidR="0036152D" w:rsidRDefault="0036152D" w:rsidP="0036152D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Career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Ready Practices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Indicators</w:t>
      </w:r>
      <w:r w:rsidRPr="00793841">
        <w:rPr>
          <w:rFonts w:eastAsia="Tahoma"/>
          <w:bCs/>
          <w:position w:val="-2"/>
          <w:sz w:val="24"/>
          <w:szCs w:val="24"/>
        </w:rPr>
        <w:t>)</w:t>
      </w:r>
    </w:p>
    <w:p w14:paraId="7CF3DB89" w14:textId="77777777" w:rsidR="0036152D" w:rsidRDefault="0036152D" w:rsidP="0036152D">
      <w:pPr>
        <w:ind w:left="576"/>
        <w:rPr>
          <w:sz w:val="24"/>
          <w:szCs w:val="24"/>
        </w:rPr>
      </w:pPr>
    </w:p>
    <w:p w14:paraId="323A2236" w14:textId="77777777" w:rsidR="0036152D" w:rsidRPr="008F54D6" w:rsidRDefault="0036152D" w:rsidP="0068219C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36152D" w14:paraId="467256D9" w14:textId="77777777" w:rsidTr="0060381E">
        <w:trPr>
          <w:trHeight w:val="1584"/>
        </w:trPr>
        <w:tc>
          <w:tcPr>
            <w:tcW w:w="8579" w:type="dxa"/>
          </w:tcPr>
          <w:p w14:paraId="7B3F4CCD" w14:textId="77777777" w:rsidR="0036152D" w:rsidRDefault="0036152D" w:rsidP="0060381E">
            <w:pPr>
              <w:rPr>
                <w:bCs/>
                <w:sz w:val="24"/>
                <w:szCs w:val="24"/>
              </w:rPr>
            </w:pPr>
          </w:p>
        </w:tc>
      </w:tr>
    </w:tbl>
    <w:p w14:paraId="2B7A9EC5" w14:textId="77777777" w:rsidR="0036152D" w:rsidRPr="00793841" w:rsidRDefault="0036152D" w:rsidP="0036152D">
      <w:pPr>
        <w:rPr>
          <w:bCs/>
          <w:sz w:val="24"/>
          <w:szCs w:val="24"/>
        </w:rPr>
      </w:pPr>
    </w:p>
    <w:p w14:paraId="1A29C08A" w14:textId="77777777" w:rsidR="0036152D" w:rsidRDefault="0036152D" w:rsidP="0036152D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Career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Ready Practices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Indicators</w:t>
      </w:r>
      <w:r w:rsidRPr="00793841">
        <w:rPr>
          <w:rFonts w:eastAsia="Tahoma"/>
          <w:bCs/>
          <w:position w:val="-2"/>
          <w:sz w:val="24"/>
          <w:szCs w:val="24"/>
        </w:rPr>
        <w:t>)</w:t>
      </w:r>
    </w:p>
    <w:p w14:paraId="4ECC20DC" w14:textId="77777777" w:rsidR="0036152D" w:rsidRDefault="0036152D" w:rsidP="0036152D">
      <w:pPr>
        <w:ind w:left="576"/>
        <w:rPr>
          <w:sz w:val="24"/>
          <w:szCs w:val="24"/>
        </w:rPr>
      </w:pPr>
    </w:p>
    <w:p w14:paraId="081570A4" w14:textId="77777777" w:rsidR="0036152D" w:rsidRPr="008F54D6" w:rsidRDefault="0036152D" w:rsidP="0068219C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36152D" w14:paraId="3D04A19F" w14:textId="77777777" w:rsidTr="0060381E">
        <w:trPr>
          <w:trHeight w:val="1584"/>
        </w:trPr>
        <w:tc>
          <w:tcPr>
            <w:tcW w:w="8579" w:type="dxa"/>
          </w:tcPr>
          <w:p w14:paraId="398EF974" w14:textId="77777777" w:rsidR="0036152D" w:rsidRDefault="0036152D" w:rsidP="0060381E">
            <w:pPr>
              <w:rPr>
                <w:bCs/>
                <w:sz w:val="24"/>
                <w:szCs w:val="24"/>
              </w:rPr>
            </w:pPr>
          </w:p>
        </w:tc>
      </w:tr>
    </w:tbl>
    <w:p w14:paraId="75B9195D" w14:textId="77777777" w:rsidR="0036152D" w:rsidRDefault="0036152D" w:rsidP="0036152D">
      <w:pPr>
        <w:rPr>
          <w:rFonts w:eastAsia="Tahoma"/>
          <w:b/>
          <w:position w:val="-2"/>
          <w:sz w:val="24"/>
          <w:szCs w:val="24"/>
          <w:u w:val="single"/>
        </w:rPr>
      </w:pPr>
      <w:r>
        <w:rPr>
          <w:rFonts w:eastAsia="Tahoma"/>
          <w:b/>
          <w:position w:val="-2"/>
          <w:sz w:val="24"/>
          <w:szCs w:val="24"/>
          <w:u w:val="single"/>
        </w:rPr>
        <w:br w:type="page"/>
      </w:r>
    </w:p>
    <w:p w14:paraId="161AE549" w14:textId="1B5513BA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lastRenderedPageBreak/>
        <w:t xml:space="preserve">V. </w:t>
      </w:r>
      <w:r w:rsidR="0045533A">
        <w:rPr>
          <w:rFonts w:eastAsia="Tahoma"/>
          <w:b/>
          <w:position w:val="-2"/>
          <w:sz w:val="24"/>
          <w:szCs w:val="24"/>
          <w:u w:val="single"/>
        </w:rPr>
        <w:t>SAE Project Statements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20DAEC13" w14:textId="29E276AD" w:rsidR="00A264E0" w:rsidRPr="00793841" w:rsidRDefault="00677ACA" w:rsidP="00A264E0">
      <w:pPr>
        <w:ind w:left="510" w:right="73"/>
        <w:contextualSpacing/>
        <w:rPr>
          <w:rFonts w:eastAsia="Tahoma"/>
          <w:bCs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t>Overview</w:t>
      </w:r>
    </w:p>
    <w:p w14:paraId="27F5DE93" w14:textId="1B8EFCB6" w:rsidR="007E7343" w:rsidRPr="007E7343" w:rsidRDefault="00A264E0" w:rsidP="00A264E0">
      <w:pPr>
        <w:numPr>
          <w:ilvl w:val="0"/>
          <w:numId w:val="21"/>
        </w:numPr>
        <w:ind w:left="870" w:right="73"/>
        <w:contextualSpacing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Describe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the SAE projects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included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in this application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as completely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and specifically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as possible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 xml:space="preserve">in the </w:t>
      </w:r>
      <w:proofErr w:type="gramStart"/>
      <w:r w:rsidRPr="00793841">
        <w:rPr>
          <w:rFonts w:eastAsia="Tahoma"/>
          <w:bCs/>
          <w:sz w:val="24"/>
          <w:szCs w:val="24"/>
        </w:rPr>
        <w:t>space allowed</w:t>
      </w:r>
      <w:proofErr w:type="gramEnd"/>
      <w:r w:rsidRPr="00793841">
        <w:rPr>
          <w:rFonts w:eastAsia="Tahoma"/>
          <w:bCs/>
          <w:sz w:val="24"/>
          <w:szCs w:val="24"/>
        </w:rPr>
        <w:t>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73989F0F" w14:textId="77777777" w:rsidTr="007E7343">
        <w:trPr>
          <w:trHeight w:val="1862"/>
        </w:trPr>
        <w:tc>
          <w:tcPr>
            <w:tcW w:w="8579" w:type="dxa"/>
          </w:tcPr>
          <w:p w14:paraId="4CBC6C6E" w14:textId="77777777" w:rsidR="007E7343" w:rsidRDefault="007E7343" w:rsidP="00A264E0">
            <w:pPr>
              <w:rPr>
                <w:bCs/>
                <w:sz w:val="24"/>
                <w:szCs w:val="24"/>
              </w:rPr>
            </w:pPr>
          </w:p>
        </w:tc>
      </w:tr>
    </w:tbl>
    <w:p w14:paraId="79AA69D8" w14:textId="77777777" w:rsidR="00A264E0" w:rsidRPr="00793841" w:rsidRDefault="00A264E0" w:rsidP="007E7343">
      <w:pPr>
        <w:rPr>
          <w:bCs/>
          <w:sz w:val="24"/>
          <w:szCs w:val="24"/>
        </w:rPr>
      </w:pPr>
    </w:p>
    <w:p w14:paraId="6AD81B08" w14:textId="7F88921A" w:rsidR="00A264E0" w:rsidRPr="00793841" w:rsidRDefault="00A264E0" w:rsidP="00A264E0">
      <w:pPr>
        <w:numPr>
          <w:ilvl w:val="0"/>
          <w:numId w:val="21"/>
        </w:numPr>
        <w:ind w:left="870" w:right="455"/>
        <w:contextualSpacing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Briefly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explain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how your roles,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responsibilities,</w:t>
      </w:r>
      <w:r w:rsidRPr="00793841">
        <w:rPr>
          <w:rFonts w:eastAsia="Tahoma"/>
          <w:bCs/>
          <w:spacing w:val="-2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and/or management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decisions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related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to this award area changed.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4FEB462E" w14:textId="77777777" w:rsidTr="00ED0B75">
        <w:trPr>
          <w:trHeight w:val="1862"/>
        </w:trPr>
        <w:tc>
          <w:tcPr>
            <w:tcW w:w="8579" w:type="dxa"/>
          </w:tcPr>
          <w:p w14:paraId="666BC82D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0FF038C4" w14:textId="77777777" w:rsidR="007E7343" w:rsidRPr="00793841" w:rsidRDefault="007E7343" w:rsidP="007E7343">
      <w:pPr>
        <w:rPr>
          <w:bCs/>
          <w:sz w:val="24"/>
          <w:szCs w:val="24"/>
        </w:rPr>
      </w:pPr>
    </w:p>
    <w:p w14:paraId="0DDE89F6" w14:textId="66E75D52" w:rsidR="007E7343" w:rsidRPr="007E7343" w:rsidRDefault="00A264E0" w:rsidP="00D2605A">
      <w:pPr>
        <w:keepNext/>
        <w:keepLines/>
        <w:numPr>
          <w:ilvl w:val="0"/>
          <w:numId w:val="21"/>
        </w:numPr>
        <w:ind w:left="864" w:right="619"/>
        <w:contextualSpacing/>
        <w:rPr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Briefly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explain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the single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proofErr w:type="gramStart"/>
      <w:r w:rsidRPr="00793841">
        <w:rPr>
          <w:rFonts w:eastAsia="Tahoma"/>
          <w:bCs/>
          <w:sz w:val="24"/>
          <w:szCs w:val="24"/>
        </w:rPr>
        <w:t>greatest</w:t>
      </w:r>
      <w:proofErr w:type="gramEnd"/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challenge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you faced in this award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area and how you overc</w:t>
      </w:r>
      <w:r w:rsidR="00005945">
        <w:rPr>
          <w:rFonts w:eastAsia="Tahoma"/>
          <w:bCs/>
          <w:sz w:val="24"/>
          <w:szCs w:val="24"/>
        </w:rPr>
        <w:t>a</w:t>
      </w:r>
      <w:r w:rsidRPr="00793841">
        <w:rPr>
          <w:rFonts w:eastAsia="Tahoma"/>
          <w:bCs/>
          <w:sz w:val="24"/>
          <w:szCs w:val="24"/>
        </w:rPr>
        <w:t>me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that challenge</w:t>
      </w:r>
      <w:r w:rsidR="001D7CFD">
        <w:rPr>
          <w:rFonts w:eastAsia="Tahoma"/>
          <w:bCs/>
          <w:sz w:val="24"/>
          <w:szCs w:val="24"/>
        </w:rPr>
        <w:t>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3DF14B31" w14:textId="77777777" w:rsidTr="00ED0B75">
        <w:trPr>
          <w:trHeight w:val="1862"/>
        </w:trPr>
        <w:tc>
          <w:tcPr>
            <w:tcW w:w="8579" w:type="dxa"/>
          </w:tcPr>
          <w:p w14:paraId="2D5F594B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1FB614AB" w14:textId="77777777" w:rsidR="00A264E0" w:rsidRPr="00793841" w:rsidRDefault="00A264E0" w:rsidP="00A264E0">
      <w:pPr>
        <w:ind w:left="145" w:right="624"/>
        <w:rPr>
          <w:sz w:val="24"/>
          <w:szCs w:val="24"/>
        </w:rPr>
      </w:pPr>
    </w:p>
    <w:p w14:paraId="1AC2C3A8" w14:textId="00DA686D" w:rsidR="00422BB4" w:rsidRPr="007E7343" w:rsidRDefault="00422BB4" w:rsidP="00422BB4">
      <w:pPr>
        <w:keepNext/>
        <w:keepLines/>
        <w:numPr>
          <w:ilvl w:val="0"/>
          <w:numId w:val="21"/>
        </w:numPr>
        <w:ind w:left="864" w:right="619"/>
        <w:contextualSpacing/>
        <w:rPr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Briefly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explain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="004F79D7" w:rsidRPr="00793841">
        <w:rPr>
          <w:rFonts w:eastAsia="Tahoma"/>
          <w:bCs/>
          <w:sz w:val="24"/>
          <w:szCs w:val="24"/>
        </w:rPr>
        <w:t xml:space="preserve">the single greatest risk </w:t>
      </w:r>
      <w:r w:rsidRPr="00793841">
        <w:rPr>
          <w:rFonts w:eastAsia="Tahoma"/>
          <w:bCs/>
          <w:sz w:val="24"/>
          <w:szCs w:val="24"/>
        </w:rPr>
        <w:t xml:space="preserve">you </w:t>
      </w:r>
      <w:r>
        <w:rPr>
          <w:rFonts w:eastAsia="Tahoma"/>
          <w:bCs/>
          <w:sz w:val="24"/>
          <w:szCs w:val="24"/>
        </w:rPr>
        <w:t>took</w:t>
      </w:r>
      <w:r w:rsidRPr="00793841">
        <w:rPr>
          <w:rFonts w:eastAsia="Tahoma"/>
          <w:bCs/>
          <w:sz w:val="24"/>
          <w:szCs w:val="24"/>
        </w:rPr>
        <w:t xml:space="preserve"> in this award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 xml:space="preserve">area and how you </w:t>
      </w:r>
      <w:r>
        <w:rPr>
          <w:rFonts w:eastAsia="Tahoma"/>
          <w:bCs/>
          <w:sz w:val="24"/>
          <w:szCs w:val="24"/>
        </w:rPr>
        <w:t>manage</w:t>
      </w:r>
      <w:r w:rsidR="00005945">
        <w:rPr>
          <w:rFonts w:eastAsia="Tahoma"/>
          <w:bCs/>
          <w:sz w:val="24"/>
          <w:szCs w:val="24"/>
        </w:rPr>
        <w:t>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 xml:space="preserve">that </w:t>
      </w:r>
      <w:r>
        <w:rPr>
          <w:rFonts w:eastAsia="Tahoma"/>
          <w:bCs/>
          <w:sz w:val="24"/>
          <w:szCs w:val="24"/>
        </w:rPr>
        <w:t>risk</w:t>
      </w:r>
      <w:r w:rsidR="002A4BE1">
        <w:rPr>
          <w:rFonts w:eastAsia="Tahoma"/>
          <w:bCs/>
          <w:sz w:val="24"/>
          <w:szCs w:val="24"/>
        </w:rPr>
        <w:t>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422BB4" w14:paraId="62DC32B0" w14:textId="77777777" w:rsidTr="00AD44E2">
        <w:trPr>
          <w:trHeight w:val="1862"/>
        </w:trPr>
        <w:tc>
          <w:tcPr>
            <w:tcW w:w="8579" w:type="dxa"/>
          </w:tcPr>
          <w:p w14:paraId="3CD8C3CC" w14:textId="77777777" w:rsidR="00422BB4" w:rsidRDefault="00422BB4" w:rsidP="00AD44E2">
            <w:pPr>
              <w:rPr>
                <w:bCs/>
                <w:sz w:val="24"/>
                <w:szCs w:val="24"/>
              </w:rPr>
            </w:pPr>
          </w:p>
        </w:tc>
      </w:tr>
    </w:tbl>
    <w:p w14:paraId="34917204" w14:textId="77777777" w:rsidR="00422BB4" w:rsidRPr="00793841" w:rsidRDefault="00422BB4" w:rsidP="00422BB4">
      <w:pPr>
        <w:ind w:left="145" w:right="624"/>
        <w:rPr>
          <w:sz w:val="24"/>
          <w:szCs w:val="24"/>
        </w:rPr>
      </w:pPr>
    </w:p>
    <w:p w14:paraId="5D9A0B2D" w14:textId="77777777" w:rsidR="00DE7115" w:rsidRDefault="00DE7115">
      <w:pPr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br w:type="page"/>
      </w:r>
    </w:p>
    <w:p w14:paraId="2743AD67" w14:textId="6FEF95D9" w:rsidR="00A264E0" w:rsidRPr="00793841" w:rsidRDefault="00622244" w:rsidP="00A264E0">
      <w:pPr>
        <w:keepNext/>
        <w:keepLines/>
        <w:tabs>
          <w:tab w:val="left" w:pos="9360"/>
        </w:tabs>
        <w:ind w:left="540"/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lastRenderedPageBreak/>
        <w:t>Accomplishments</w:t>
      </w:r>
      <w:r w:rsidR="00A264E0" w:rsidRPr="00793841">
        <w:rPr>
          <w:rFonts w:eastAsia="Tahoma"/>
          <w:bCs/>
          <w:position w:val="-2"/>
          <w:sz w:val="24"/>
          <w:szCs w:val="24"/>
        </w:rPr>
        <w:tab/>
      </w:r>
    </w:p>
    <w:p w14:paraId="6A60149E" w14:textId="77777777" w:rsidR="00A264E0" w:rsidRPr="00793841" w:rsidRDefault="00A264E0" w:rsidP="00A264E0">
      <w:pPr>
        <w:keepNext/>
        <w:keepLines/>
        <w:numPr>
          <w:ilvl w:val="0"/>
          <w:numId w:val="22"/>
        </w:numPr>
        <w:ind w:left="900"/>
        <w:contextualSpacing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position w:val="-1"/>
          <w:sz w:val="24"/>
          <w:szCs w:val="24"/>
        </w:rPr>
        <w:t>Briefly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explain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your two greatest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accomplishments</w:t>
      </w:r>
      <w:r w:rsidRPr="00793841">
        <w:rPr>
          <w:rFonts w:eastAsia="Tahoma"/>
          <w:bCs/>
          <w:spacing w:val="-2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or findings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in this award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area.</w:t>
      </w:r>
    </w:p>
    <w:p w14:paraId="0303E731" w14:textId="77777777" w:rsidR="00A264E0" w:rsidRPr="00793841" w:rsidRDefault="00A264E0" w:rsidP="00A264E0">
      <w:pPr>
        <w:keepNext/>
        <w:keepLines/>
        <w:ind w:left="390"/>
        <w:rPr>
          <w:bCs/>
          <w:sz w:val="24"/>
          <w:szCs w:val="24"/>
        </w:rPr>
      </w:pPr>
    </w:p>
    <w:p w14:paraId="47C8E498" w14:textId="6B6719A0" w:rsidR="00A264E0" w:rsidRPr="00793841" w:rsidRDefault="00A264E0" w:rsidP="00A264E0">
      <w:pPr>
        <w:keepNext/>
        <w:keepLines/>
        <w:ind w:left="1110"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position w:val="-1"/>
          <w:sz w:val="24"/>
          <w:szCs w:val="24"/>
        </w:rPr>
        <w:t>1.a.</w:t>
      </w:r>
      <w:r w:rsidRPr="00793841">
        <w:rPr>
          <w:rFonts w:eastAsia="Tahoma"/>
          <w:bCs/>
          <w:position w:val="-1"/>
          <w:sz w:val="24"/>
          <w:szCs w:val="24"/>
        </w:rPr>
        <w:tab/>
        <w:t>Accomplishment/Finding</w:t>
      </w:r>
      <w:r w:rsidRPr="00793841">
        <w:rPr>
          <w:rFonts w:eastAsia="Tahoma"/>
          <w:bCs/>
          <w:spacing w:val="-2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#1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23B54DD9" w14:textId="77777777" w:rsidTr="00ED0B75">
        <w:trPr>
          <w:trHeight w:val="1862"/>
        </w:trPr>
        <w:tc>
          <w:tcPr>
            <w:tcW w:w="8579" w:type="dxa"/>
          </w:tcPr>
          <w:p w14:paraId="32633A03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00F671FE" w14:textId="77777777" w:rsidR="00A264E0" w:rsidRPr="00793841" w:rsidRDefault="00A264E0" w:rsidP="00A264E0">
      <w:pPr>
        <w:keepNext/>
        <w:keepLines/>
        <w:ind w:left="965"/>
        <w:rPr>
          <w:bCs/>
          <w:sz w:val="24"/>
          <w:szCs w:val="24"/>
        </w:rPr>
      </w:pPr>
    </w:p>
    <w:p w14:paraId="097FCE6E" w14:textId="75BEBB4F" w:rsidR="00A264E0" w:rsidRPr="00793841" w:rsidRDefault="00A264E0" w:rsidP="00A264E0">
      <w:pPr>
        <w:keepNext/>
        <w:keepLines/>
        <w:ind w:left="1110"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position w:val="-1"/>
          <w:sz w:val="24"/>
          <w:szCs w:val="24"/>
        </w:rPr>
        <w:t>1.b.</w:t>
      </w:r>
      <w:r w:rsidRPr="00793841">
        <w:rPr>
          <w:rFonts w:eastAsia="Tahoma"/>
          <w:bCs/>
          <w:position w:val="-1"/>
          <w:sz w:val="24"/>
          <w:szCs w:val="24"/>
        </w:rPr>
        <w:tab/>
        <w:t>Accomplishment/Finding</w:t>
      </w:r>
      <w:r w:rsidRPr="00793841">
        <w:rPr>
          <w:rFonts w:eastAsia="Tahoma"/>
          <w:bCs/>
          <w:spacing w:val="-2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#2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31149818" w14:textId="77777777" w:rsidTr="00ED0B75">
        <w:trPr>
          <w:trHeight w:val="1862"/>
        </w:trPr>
        <w:tc>
          <w:tcPr>
            <w:tcW w:w="8579" w:type="dxa"/>
          </w:tcPr>
          <w:p w14:paraId="092D7CAC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071F0B70" w14:textId="77777777" w:rsidR="00A264E0" w:rsidRPr="00793841" w:rsidRDefault="00A264E0" w:rsidP="00A264E0">
      <w:pPr>
        <w:rPr>
          <w:bCs/>
          <w:sz w:val="24"/>
          <w:szCs w:val="24"/>
        </w:rPr>
      </w:pPr>
    </w:p>
    <w:p w14:paraId="7E1BA0BD" w14:textId="55E4D378" w:rsidR="007E7343" w:rsidRPr="007E7343" w:rsidRDefault="00A264E0" w:rsidP="007E7343">
      <w:pPr>
        <w:numPr>
          <w:ilvl w:val="0"/>
          <w:numId w:val="22"/>
        </w:numPr>
        <w:ind w:left="900" w:right="400"/>
        <w:contextualSpacing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Name one issue,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trend,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technology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or public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policy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that has impacted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your SAE project</w:t>
      </w:r>
      <w:r w:rsidR="00312B4B">
        <w:rPr>
          <w:rFonts w:eastAsia="Tahoma"/>
          <w:bCs/>
          <w:sz w:val="24"/>
          <w:szCs w:val="24"/>
        </w:rPr>
        <w:t>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 xml:space="preserve">or the industry </w:t>
      </w:r>
      <w:r w:rsidR="00222B2A">
        <w:rPr>
          <w:rFonts w:eastAsia="Tahoma"/>
          <w:bCs/>
          <w:sz w:val="24"/>
          <w:szCs w:val="24"/>
        </w:rPr>
        <w:t xml:space="preserve">in which </w:t>
      </w:r>
      <w:r w:rsidRPr="00793841">
        <w:rPr>
          <w:rFonts w:eastAsia="Tahoma"/>
          <w:bCs/>
          <w:sz w:val="24"/>
          <w:szCs w:val="24"/>
        </w:rPr>
        <w:t>your SAE project</w:t>
      </w:r>
      <w:r w:rsidR="00312B4B">
        <w:rPr>
          <w:rFonts w:eastAsia="Tahoma"/>
          <w:bCs/>
          <w:sz w:val="24"/>
          <w:szCs w:val="24"/>
        </w:rPr>
        <w:t>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fall</w:t>
      </w:r>
      <w:r w:rsidR="00927324">
        <w:rPr>
          <w:rFonts w:eastAsia="Tahoma"/>
          <w:bCs/>
          <w:sz w:val="24"/>
          <w:szCs w:val="24"/>
        </w:rPr>
        <w:t>. D</w:t>
      </w:r>
      <w:r w:rsidRPr="00793841">
        <w:rPr>
          <w:rFonts w:eastAsia="Tahoma"/>
          <w:bCs/>
          <w:sz w:val="24"/>
          <w:szCs w:val="24"/>
        </w:rPr>
        <w:t>escribe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the specific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impact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on your SAE project</w:t>
      </w:r>
      <w:r w:rsidR="00312B4B">
        <w:rPr>
          <w:rFonts w:eastAsia="Tahoma"/>
          <w:bCs/>
          <w:sz w:val="24"/>
          <w:szCs w:val="24"/>
        </w:rPr>
        <w:t>s</w:t>
      </w:r>
      <w:r w:rsidRPr="00793841">
        <w:rPr>
          <w:rFonts w:eastAsia="Tahoma"/>
          <w:bCs/>
          <w:sz w:val="24"/>
          <w:szCs w:val="24"/>
        </w:rPr>
        <w:t>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6421DA8C" w14:textId="77777777" w:rsidTr="00ED0B75">
        <w:trPr>
          <w:trHeight w:val="1862"/>
        </w:trPr>
        <w:tc>
          <w:tcPr>
            <w:tcW w:w="8579" w:type="dxa"/>
          </w:tcPr>
          <w:p w14:paraId="04F27291" w14:textId="77777777" w:rsidR="007E7343" w:rsidRPr="00B8572E" w:rsidRDefault="007E7343" w:rsidP="0068219C">
            <w:pPr>
              <w:rPr>
                <w:bCs/>
                <w:szCs w:val="24"/>
              </w:rPr>
            </w:pPr>
          </w:p>
        </w:tc>
      </w:tr>
    </w:tbl>
    <w:p w14:paraId="0A7DD537" w14:textId="77777777" w:rsidR="00A264E0" w:rsidRPr="00793841" w:rsidRDefault="00A264E0" w:rsidP="00A264E0">
      <w:pPr>
        <w:ind w:left="145" w:right="400"/>
        <w:rPr>
          <w:rFonts w:eastAsia="Tahoma"/>
          <w:bCs/>
          <w:sz w:val="24"/>
          <w:szCs w:val="24"/>
        </w:rPr>
      </w:pPr>
    </w:p>
    <w:p w14:paraId="49E49ACE" w14:textId="77777777" w:rsidR="00DE7115" w:rsidRDefault="00DE7115">
      <w:pPr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br w:type="page"/>
      </w:r>
    </w:p>
    <w:p w14:paraId="18696544" w14:textId="3BD5FF53" w:rsidR="00A264E0" w:rsidRPr="00793841" w:rsidRDefault="00271148" w:rsidP="00A264E0">
      <w:pPr>
        <w:keepNext/>
        <w:keepLines/>
        <w:tabs>
          <w:tab w:val="left" w:pos="9360"/>
        </w:tabs>
        <w:ind w:left="540"/>
        <w:rPr>
          <w:rFonts w:eastAsia="Tahoma"/>
          <w:bCs/>
          <w:position w:val="-2"/>
          <w:sz w:val="24"/>
          <w:szCs w:val="24"/>
        </w:rPr>
      </w:pPr>
      <w:r w:rsidRPr="007C40BB">
        <w:rPr>
          <w:rFonts w:eastAsia="Tahoma"/>
          <w:bCs/>
          <w:position w:val="-2"/>
          <w:sz w:val="24"/>
          <w:szCs w:val="24"/>
        </w:rPr>
        <w:lastRenderedPageBreak/>
        <w:t>Career Exploration and Planning</w:t>
      </w:r>
      <w:r w:rsidR="00A264E0" w:rsidRPr="00793841">
        <w:rPr>
          <w:rFonts w:eastAsia="Tahoma"/>
          <w:bCs/>
          <w:position w:val="-2"/>
          <w:sz w:val="24"/>
          <w:szCs w:val="24"/>
        </w:rPr>
        <w:tab/>
      </w:r>
    </w:p>
    <w:p w14:paraId="45920FE3" w14:textId="2530C357" w:rsidR="007E7343" w:rsidRPr="007E7343" w:rsidRDefault="00A264E0" w:rsidP="007E7343">
      <w:pPr>
        <w:keepNext/>
        <w:keepLines/>
        <w:numPr>
          <w:ilvl w:val="0"/>
          <w:numId w:val="23"/>
        </w:numPr>
        <w:ind w:left="870" w:right="307"/>
        <w:contextualSpacing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Specify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your career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objective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and describe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the career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exploration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and research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steps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you performed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to select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this career.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150D97EF" w14:textId="77777777" w:rsidTr="00ED0B75">
        <w:trPr>
          <w:trHeight w:val="1862"/>
        </w:trPr>
        <w:tc>
          <w:tcPr>
            <w:tcW w:w="8579" w:type="dxa"/>
          </w:tcPr>
          <w:p w14:paraId="0F784C23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2FBB7E4B" w14:textId="77777777" w:rsidR="00A264E0" w:rsidRPr="00793841" w:rsidRDefault="00A264E0" w:rsidP="00A264E0">
      <w:pPr>
        <w:keepNext/>
        <w:keepLines/>
        <w:ind w:left="360"/>
        <w:rPr>
          <w:bCs/>
          <w:sz w:val="24"/>
          <w:szCs w:val="24"/>
        </w:rPr>
      </w:pPr>
    </w:p>
    <w:p w14:paraId="46E8E2C8" w14:textId="46919370" w:rsidR="00A264E0" w:rsidRPr="00793841" w:rsidRDefault="00A264E0" w:rsidP="00D41308">
      <w:pPr>
        <w:keepNext/>
        <w:keepLines/>
        <w:numPr>
          <w:ilvl w:val="0"/>
          <w:numId w:val="23"/>
        </w:numPr>
        <w:ind w:left="864" w:right="158"/>
        <w:contextualSpacing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Describe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two experiences,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activities,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or opportunities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provided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 xml:space="preserve">by </w:t>
      </w:r>
      <w:r w:rsidR="00312B4B">
        <w:rPr>
          <w:rFonts w:eastAsia="Tahoma"/>
          <w:bCs/>
          <w:sz w:val="24"/>
          <w:szCs w:val="24"/>
        </w:rPr>
        <w:t>your</w:t>
      </w:r>
      <w:r w:rsidR="00312B4B" w:rsidRPr="00793841">
        <w:rPr>
          <w:rFonts w:eastAsia="Tahoma"/>
          <w:bCs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SAE project</w:t>
      </w:r>
      <w:r w:rsidR="00312B4B">
        <w:rPr>
          <w:rFonts w:eastAsia="Tahoma"/>
          <w:bCs/>
          <w:sz w:val="24"/>
          <w:szCs w:val="24"/>
        </w:rPr>
        <w:t>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and explain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how they have helped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you explore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this career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choice.</w:t>
      </w:r>
    </w:p>
    <w:p w14:paraId="6F50DCD5" w14:textId="77777777" w:rsidR="00A264E0" w:rsidRPr="00793841" w:rsidRDefault="00A264E0" w:rsidP="00A264E0">
      <w:pPr>
        <w:ind w:left="505"/>
        <w:rPr>
          <w:rFonts w:eastAsia="Tahoma"/>
          <w:bCs/>
          <w:sz w:val="24"/>
          <w:szCs w:val="24"/>
        </w:rPr>
      </w:pPr>
    </w:p>
    <w:p w14:paraId="0C34D0D7" w14:textId="10423E6B" w:rsidR="00A264E0" w:rsidRPr="00793841" w:rsidRDefault="00A264E0" w:rsidP="00A264E0">
      <w:pPr>
        <w:ind w:left="865"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2.a.</w:t>
      </w:r>
      <w:r w:rsidRPr="00793841">
        <w:rPr>
          <w:rFonts w:eastAsia="Tahoma"/>
          <w:bCs/>
          <w:sz w:val="24"/>
          <w:szCs w:val="24"/>
        </w:rPr>
        <w:tab/>
        <w:t>Experience/Activity/Opportunity</w:t>
      </w:r>
      <w:r w:rsidRPr="00793841">
        <w:rPr>
          <w:rFonts w:eastAsia="Tahoma"/>
          <w:bCs/>
          <w:spacing w:val="-3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#1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0FECE2B7" w14:textId="77777777" w:rsidTr="00ED0B75">
        <w:trPr>
          <w:trHeight w:val="1862"/>
        </w:trPr>
        <w:tc>
          <w:tcPr>
            <w:tcW w:w="8579" w:type="dxa"/>
          </w:tcPr>
          <w:p w14:paraId="72D5D22C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613C8C83" w14:textId="77777777" w:rsidR="00A264E0" w:rsidRPr="00793841" w:rsidRDefault="00A264E0" w:rsidP="00A264E0">
      <w:pPr>
        <w:ind w:left="720"/>
        <w:rPr>
          <w:bCs/>
          <w:sz w:val="24"/>
          <w:szCs w:val="24"/>
        </w:rPr>
      </w:pPr>
    </w:p>
    <w:p w14:paraId="6AE77792" w14:textId="5079339C" w:rsidR="00A264E0" w:rsidRPr="00793841" w:rsidRDefault="00A264E0" w:rsidP="00537154">
      <w:pPr>
        <w:keepNext/>
        <w:keepLines/>
        <w:ind w:left="864"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2.b.</w:t>
      </w:r>
      <w:r w:rsidRPr="00793841">
        <w:rPr>
          <w:rFonts w:eastAsia="Tahoma"/>
          <w:bCs/>
          <w:sz w:val="24"/>
          <w:szCs w:val="24"/>
        </w:rPr>
        <w:tab/>
        <w:t>Experience/Activity/Opportunity</w:t>
      </w:r>
      <w:r w:rsidRPr="00793841">
        <w:rPr>
          <w:rFonts w:eastAsia="Tahoma"/>
          <w:bCs/>
          <w:spacing w:val="-3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#2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57B62BBD" w14:textId="77777777" w:rsidTr="00ED0B75">
        <w:trPr>
          <w:trHeight w:val="1862"/>
        </w:trPr>
        <w:tc>
          <w:tcPr>
            <w:tcW w:w="8579" w:type="dxa"/>
          </w:tcPr>
          <w:p w14:paraId="6F923989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4CE31127" w14:textId="77777777" w:rsidR="00A264E0" w:rsidRPr="00793841" w:rsidRDefault="00A264E0" w:rsidP="00A264E0">
      <w:pPr>
        <w:ind w:left="144"/>
        <w:jc w:val="center"/>
        <w:rPr>
          <w:rFonts w:eastAsia="Tahoma"/>
          <w:b/>
          <w:sz w:val="24"/>
          <w:szCs w:val="24"/>
        </w:rPr>
      </w:pPr>
    </w:p>
    <w:p w14:paraId="763F6002" w14:textId="77777777" w:rsidR="00DE7115" w:rsidRDefault="00DE7115">
      <w:pPr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br w:type="page"/>
      </w:r>
    </w:p>
    <w:p w14:paraId="3E15DB69" w14:textId="1BB0EC78" w:rsidR="00A264E0" w:rsidRPr="00793841" w:rsidRDefault="00970427" w:rsidP="00A264E0">
      <w:pPr>
        <w:keepNext/>
        <w:keepLines/>
        <w:tabs>
          <w:tab w:val="left" w:pos="9360"/>
        </w:tabs>
        <w:ind w:left="540"/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lastRenderedPageBreak/>
        <w:t>P</w:t>
      </w:r>
      <w:r w:rsidRPr="00851388">
        <w:rPr>
          <w:rFonts w:eastAsia="Tahoma"/>
          <w:bCs/>
          <w:position w:val="-2"/>
          <w:sz w:val="24"/>
          <w:szCs w:val="24"/>
        </w:rPr>
        <w:t>ersonal Financial Management and Planning</w:t>
      </w:r>
      <w:r w:rsidR="00A264E0" w:rsidRPr="00793841">
        <w:rPr>
          <w:rFonts w:eastAsia="Tahoma"/>
          <w:bCs/>
          <w:position w:val="-2"/>
          <w:sz w:val="24"/>
          <w:szCs w:val="24"/>
        </w:rPr>
        <w:tab/>
      </w:r>
    </w:p>
    <w:p w14:paraId="678F279B" w14:textId="59D203C1" w:rsidR="00A264E0" w:rsidRPr="00793841" w:rsidRDefault="00A264E0" w:rsidP="00A264E0">
      <w:pPr>
        <w:pStyle w:val="ListParagraph"/>
        <w:numPr>
          <w:ilvl w:val="0"/>
          <w:numId w:val="6"/>
        </w:numPr>
        <w:ind w:left="900"/>
        <w:rPr>
          <w:rFonts w:cs="Times New Roman"/>
          <w:szCs w:val="24"/>
        </w:rPr>
      </w:pPr>
      <w:r w:rsidRPr="00793841">
        <w:rPr>
          <w:rFonts w:cs="Times New Roman"/>
          <w:szCs w:val="24"/>
        </w:rPr>
        <w:t xml:space="preserve">Describe specifically the source of your </w:t>
      </w:r>
      <w:r w:rsidR="00446BC5">
        <w:rPr>
          <w:rFonts w:cs="Times New Roman"/>
          <w:szCs w:val="24"/>
        </w:rPr>
        <w:t>resources</w:t>
      </w:r>
      <w:r w:rsidR="00446BC5" w:rsidRPr="00793841">
        <w:rPr>
          <w:rFonts w:cs="Times New Roman"/>
          <w:szCs w:val="24"/>
        </w:rPr>
        <w:t xml:space="preserve"> </w:t>
      </w:r>
      <w:r w:rsidRPr="00793841">
        <w:rPr>
          <w:rFonts w:cs="Times New Roman"/>
          <w:szCs w:val="24"/>
        </w:rPr>
        <w:t xml:space="preserve">to start </w:t>
      </w:r>
      <w:r w:rsidR="004524FD">
        <w:rPr>
          <w:rFonts w:cs="Times New Roman"/>
          <w:szCs w:val="24"/>
        </w:rPr>
        <w:t>your</w:t>
      </w:r>
      <w:r w:rsidR="00362B85" w:rsidRPr="00793841">
        <w:rPr>
          <w:rFonts w:cs="Times New Roman"/>
          <w:szCs w:val="24"/>
        </w:rPr>
        <w:t xml:space="preserve"> </w:t>
      </w:r>
      <w:r w:rsidRPr="00793841">
        <w:rPr>
          <w:rFonts w:cs="Times New Roman"/>
          <w:szCs w:val="24"/>
        </w:rPr>
        <w:t>project</w:t>
      </w:r>
      <w:r w:rsidR="00362B85">
        <w:rPr>
          <w:rFonts w:cs="Times New Roman"/>
          <w:szCs w:val="24"/>
        </w:rPr>
        <w:t>s</w:t>
      </w:r>
      <w:r w:rsidRPr="00793841">
        <w:rPr>
          <w:rFonts w:cs="Times New Roman"/>
          <w:szCs w:val="24"/>
        </w:rPr>
        <w:t xml:space="preserve"> and describe how you obtained them.</w:t>
      </w:r>
      <w:r w:rsidR="00E337B3">
        <w:rPr>
          <w:rFonts w:cs="Times New Roman"/>
          <w:szCs w:val="24"/>
        </w:rPr>
        <w:t xml:space="preserve"> </w:t>
      </w:r>
      <w:r w:rsidR="001D5FFA" w:rsidRPr="0049082C">
        <w:rPr>
          <w:rFonts w:cs="Times New Roman"/>
          <w:szCs w:val="24"/>
        </w:rPr>
        <w:t xml:space="preserve">Resources might include </w:t>
      </w:r>
      <w:r w:rsidR="001D5FFA">
        <w:rPr>
          <w:rFonts w:cs="Times New Roman"/>
          <w:szCs w:val="24"/>
        </w:rPr>
        <w:t xml:space="preserve">assets, </w:t>
      </w:r>
      <w:r w:rsidR="001D5FFA" w:rsidRPr="0049082C">
        <w:rPr>
          <w:rFonts w:cs="Times New Roman"/>
          <w:szCs w:val="24"/>
        </w:rPr>
        <w:t>financial, business, human, and personal sources.</w:t>
      </w:r>
      <w:r w:rsidR="001D5FFA">
        <w:rPr>
          <w:rFonts w:cs="Times New Roman"/>
          <w:szCs w:val="24"/>
        </w:rPr>
        <w:t xml:space="preserve"> What steps did you take to start your project</w:t>
      </w:r>
      <w:r w:rsidR="00A73D3C">
        <w:rPr>
          <w:rFonts w:cs="Times New Roman"/>
          <w:szCs w:val="24"/>
        </w:rPr>
        <w:t>s</w:t>
      </w:r>
      <w:r w:rsidR="001D5FFA">
        <w:rPr>
          <w:rFonts w:cs="Times New Roman"/>
          <w:szCs w:val="24"/>
        </w:rPr>
        <w:t>?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51504FB8" w14:textId="77777777" w:rsidTr="00ED0B75">
        <w:trPr>
          <w:trHeight w:val="1862"/>
        </w:trPr>
        <w:tc>
          <w:tcPr>
            <w:tcW w:w="8579" w:type="dxa"/>
          </w:tcPr>
          <w:p w14:paraId="0674FE66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79EF44B0" w14:textId="77777777" w:rsidR="00A264E0" w:rsidRPr="00793841" w:rsidRDefault="00A264E0" w:rsidP="00A264E0">
      <w:pPr>
        <w:pStyle w:val="ListParagraph"/>
        <w:ind w:left="900"/>
        <w:rPr>
          <w:rFonts w:cs="Times New Roman"/>
          <w:szCs w:val="24"/>
        </w:rPr>
      </w:pPr>
    </w:p>
    <w:p w14:paraId="0B874415" w14:textId="09BB3844" w:rsidR="007E7343" w:rsidRPr="007E7343" w:rsidRDefault="00A264E0" w:rsidP="00D2605A">
      <w:pPr>
        <w:pStyle w:val="ListParagraph"/>
        <w:keepNext/>
        <w:keepLines/>
        <w:numPr>
          <w:ilvl w:val="0"/>
          <w:numId w:val="6"/>
        </w:numPr>
        <w:ind w:left="907" w:right="461"/>
        <w:rPr>
          <w:rFonts w:eastAsia="Tahoma"/>
          <w:bCs/>
          <w:szCs w:val="24"/>
        </w:rPr>
      </w:pPr>
      <w:r w:rsidRPr="007E7343">
        <w:rPr>
          <w:szCs w:val="24"/>
        </w:rPr>
        <w:t xml:space="preserve">Describe how you used </w:t>
      </w:r>
      <w:r w:rsidR="00985D74" w:rsidRPr="00BE037E">
        <w:rPr>
          <w:szCs w:val="24"/>
        </w:rPr>
        <w:t xml:space="preserve">personal </w:t>
      </w:r>
      <w:r w:rsidRPr="007E7343">
        <w:rPr>
          <w:szCs w:val="24"/>
        </w:rPr>
        <w:t xml:space="preserve">financial </w:t>
      </w:r>
      <w:r w:rsidR="006B0A44" w:rsidRPr="00BE037E">
        <w:rPr>
          <w:szCs w:val="24"/>
        </w:rPr>
        <w:t>management and planning</w:t>
      </w:r>
      <w:r w:rsidR="006B0A44">
        <w:rPr>
          <w:szCs w:val="24"/>
        </w:rPr>
        <w:t xml:space="preserve"> </w:t>
      </w:r>
      <w:r w:rsidRPr="007E7343">
        <w:rPr>
          <w:szCs w:val="24"/>
        </w:rPr>
        <w:t>to make decisions about your project</w:t>
      </w:r>
      <w:r w:rsidR="00A73D3C">
        <w:rPr>
          <w:szCs w:val="24"/>
        </w:rPr>
        <w:t>s</w:t>
      </w:r>
      <w:r w:rsidRPr="007E7343">
        <w:rPr>
          <w:szCs w:val="24"/>
        </w:rPr>
        <w:t>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6F68A260" w14:textId="77777777" w:rsidTr="00ED0B75">
        <w:trPr>
          <w:trHeight w:val="1862"/>
        </w:trPr>
        <w:tc>
          <w:tcPr>
            <w:tcW w:w="8579" w:type="dxa"/>
          </w:tcPr>
          <w:p w14:paraId="5F4B8636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1836A30F" w14:textId="77777777" w:rsidR="00E90BC0" w:rsidRDefault="00E90BC0">
      <w:pPr>
        <w:rPr>
          <w:rFonts w:eastAsia="Tahoma"/>
          <w:b/>
          <w:position w:val="-2"/>
          <w:sz w:val="24"/>
          <w:szCs w:val="24"/>
          <w:u w:val="single"/>
        </w:rPr>
      </w:pPr>
      <w:r>
        <w:rPr>
          <w:rFonts w:eastAsia="Tahoma"/>
          <w:b/>
          <w:position w:val="-2"/>
          <w:sz w:val="24"/>
          <w:szCs w:val="24"/>
          <w:u w:val="single"/>
        </w:rPr>
        <w:br w:type="page"/>
      </w:r>
    </w:p>
    <w:p w14:paraId="6990566B" w14:textId="2CBE3652" w:rsidR="00A264E0" w:rsidRPr="00793841" w:rsidRDefault="00A264E0" w:rsidP="00A264E0">
      <w:pPr>
        <w:keepNext/>
        <w:keepLines/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lastRenderedPageBreak/>
        <w:t>VI. Financial Records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615047F9" w14:textId="77777777" w:rsidR="00A264E0" w:rsidRDefault="00A264E0" w:rsidP="00A264E0">
      <w:pPr>
        <w:keepNext/>
        <w:keepLines/>
        <w:ind w:left="720"/>
        <w:rPr>
          <w:sz w:val="24"/>
          <w:szCs w:val="24"/>
        </w:rPr>
      </w:pPr>
      <w:r w:rsidRPr="00793841">
        <w:rPr>
          <w:sz w:val="24"/>
          <w:szCs w:val="24"/>
        </w:rPr>
        <w:t>Note: Can have multiple projects in a single year.</w:t>
      </w:r>
    </w:p>
    <w:p w14:paraId="6F6597AF" w14:textId="6A6EA112" w:rsidR="00793841" w:rsidRPr="00793841" w:rsidRDefault="00793841" w:rsidP="00793841">
      <w:pPr>
        <w:pStyle w:val="ListParagraph"/>
        <w:keepNext/>
        <w:keepLines/>
        <w:numPr>
          <w:ilvl w:val="0"/>
          <w:numId w:val="29"/>
        </w:numPr>
        <w:rPr>
          <w:szCs w:val="24"/>
        </w:rPr>
      </w:pPr>
      <w:r w:rsidRPr="00793841">
        <w:rPr>
          <w:szCs w:val="24"/>
        </w:rPr>
        <w:t>Income and Expense Summary of SAE Project</w:t>
      </w:r>
      <w:r w:rsidR="00452C4A">
        <w:rPr>
          <w:szCs w:val="24"/>
        </w:rPr>
        <w:t>s</w:t>
      </w:r>
    </w:p>
    <w:p w14:paraId="277901D2" w14:textId="77777777" w:rsidR="00793841" w:rsidRPr="0040246E" w:rsidRDefault="00793841" w:rsidP="00793841">
      <w:pPr>
        <w:keepNext/>
        <w:keepLines/>
        <w:rPr>
          <w:sz w:val="8"/>
          <w:szCs w:val="8"/>
        </w:rPr>
      </w:pPr>
    </w:p>
    <w:tbl>
      <w:tblPr>
        <w:tblW w:w="9250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0"/>
        <w:gridCol w:w="1440"/>
        <w:gridCol w:w="1440"/>
        <w:gridCol w:w="1440"/>
        <w:gridCol w:w="1440"/>
      </w:tblGrid>
      <w:tr w:rsidR="007C5E99" w:rsidRPr="00793841" w14:paraId="34355E6A" w14:textId="77777777" w:rsidTr="00E90BC0">
        <w:trPr>
          <w:trHeight w:hRule="exact" w:val="324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6847A8D5" w14:textId="2B7FD84D" w:rsidR="007C5E99" w:rsidRPr="00793841" w:rsidRDefault="007C5E99" w:rsidP="005236B7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Income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2024E187" w14:textId="77777777" w:rsidR="007C5E99" w:rsidRPr="00793841" w:rsidRDefault="007C5E99" w:rsidP="005236B7">
            <w:pPr>
              <w:keepNext/>
              <w:keepLines/>
              <w:ind w:right="-20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41ECABF8" w14:textId="77777777" w:rsidR="007C5E99" w:rsidRPr="00793841" w:rsidRDefault="007C5E99" w:rsidP="005236B7">
            <w:pPr>
              <w:keepNext/>
              <w:keepLines/>
              <w:ind w:right="-20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2F8E1E37" w14:textId="77777777" w:rsidR="007C5E99" w:rsidRPr="00793841" w:rsidRDefault="007C5E99" w:rsidP="005236B7">
            <w:pPr>
              <w:keepNext/>
              <w:keepLines/>
              <w:ind w:right="-20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7A29E4A4" w14:textId="19E2B4F6" w:rsidR="007C5E99" w:rsidRPr="00793841" w:rsidRDefault="007C5E99" w:rsidP="005236B7">
            <w:pPr>
              <w:keepNext/>
              <w:keepLines/>
              <w:ind w:right="-20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2026</w:t>
            </w:r>
          </w:p>
        </w:tc>
      </w:tr>
      <w:tr w:rsidR="007C5E99" w:rsidRPr="00793841" w14:paraId="0FBBF62A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FF7E" w14:textId="77777777" w:rsidR="007C5E99" w:rsidRPr="00793841" w:rsidRDefault="007C5E99" w:rsidP="005236B7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78C66C52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36870A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E77136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EEF1B8" w14:textId="62E6643B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4704CBCC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4433" w14:textId="77777777" w:rsidR="007C5E99" w:rsidRPr="00793841" w:rsidRDefault="007C5E99" w:rsidP="005236B7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6A540EB3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C4CF61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549AB9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C086EA" w14:textId="1655E404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61482347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03BE" w14:textId="77777777" w:rsidR="007C5E99" w:rsidRPr="00793841" w:rsidRDefault="007C5E99" w:rsidP="005236B7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11DB472C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4630D6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CC5104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4CE709" w14:textId="316DE8B2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7E29CF18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02C9" w14:textId="77777777" w:rsidR="007C5E99" w:rsidRPr="00793841" w:rsidRDefault="007C5E99" w:rsidP="005236B7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05F69E1B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1C376A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86D3E6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7BD1BB" w14:textId="13CFF2ED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29F51172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F173" w14:textId="77777777" w:rsidR="007C5E99" w:rsidRPr="00793841" w:rsidRDefault="007C5E99" w:rsidP="005236B7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22B6A1F2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6F7A3C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B127E9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5506DD" w14:textId="50F413BF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12BB0A7D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96BE" w14:textId="77777777" w:rsidR="007C5E99" w:rsidRPr="00793841" w:rsidRDefault="007C5E99" w:rsidP="005236B7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34E9BF41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AFE5A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DC7F16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045845" w14:textId="085843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06869E7B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C830" w14:textId="77777777" w:rsidR="007C5E99" w:rsidRPr="00793841" w:rsidRDefault="007C5E99" w:rsidP="005236B7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360DE1A8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96CC90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3284AF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18F549" w14:textId="3CF9FC7A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4D012E04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F1E1" w14:textId="77777777" w:rsidR="007C5E99" w:rsidRPr="00793841" w:rsidRDefault="007C5E99" w:rsidP="005236B7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42E70BFF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C40583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143E31" w14:textId="77777777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A2C235" w14:textId="0CBBD1C5" w:rsidR="007C5E99" w:rsidRPr="00793841" w:rsidRDefault="007C5E99" w:rsidP="005236B7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840BD5" w:rsidRPr="00793841" w14:paraId="4665E6F1" w14:textId="77777777" w:rsidTr="001378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C8A7" w14:textId="6299C375" w:rsidR="00840BD5" w:rsidRPr="00793841" w:rsidRDefault="00840BD5" w:rsidP="001378C0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a</w:t>
            </w:r>
            <w:r w:rsidRPr="00793841">
              <w:rPr>
                <w:rFonts w:eastAsia="Arial"/>
                <w:sz w:val="24"/>
                <w:szCs w:val="24"/>
              </w:rPr>
              <w:t xml:space="preserve">. Total </w:t>
            </w:r>
            <w:r>
              <w:rPr>
                <w:rFonts w:eastAsia="Arial"/>
                <w:sz w:val="24"/>
                <w:szCs w:val="24"/>
              </w:rPr>
              <w:t>Income</w:t>
            </w: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5C3696BE" w14:textId="77777777" w:rsidR="00840BD5" w:rsidRPr="00793841" w:rsidRDefault="00840BD5" w:rsidP="001378C0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41DC54" w14:textId="77777777" w:rsidR="00840BD5" w:rsidRPr="00793841" w:rsidRDefault="00840BD5" w:rsidP="001378C0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AE4C2C" w14:textId="77777777" w:rsidR="00840BD5" w:rsidRPr="00793841" w:rsidRDefault="00840BD5" w:rsidP="001378C0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ACFCAA" w14:textId="77777777" w:rsidR="00840BD5" w:rsidRPr="00793841" w:rsidRDefault="00840BD5" w:rsidP="001378C0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144155CE" w14:textId="77777777" w:rsidTr="00E90BC0">
        <w:trPr>
          <w:trHeight w:hRule="exact" w:val="324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771069C0" w14:textId="3FEC5644" w:rsidR="007C5E99" w:rsidRPr="00793841" w:rsidRDefault="007C5E99" w:rsidP="007C5E99">
            <w:pPr>
              <w:keepNext/>
              <w:keepLines/>
              <w:ind w:right="-14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Expenses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40543A94" w14:textId="39837C15" w:rsidR="007C5E99" w:rsidRPr="00793841" w:rsidRDefault="007C5E99" w:rsidP="007C5E99">
            <w:pPr>
              <w:keepNext/>
              <w:keepLines/>
              <w:ind w:right="-14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7A581A80" w14:textId="043BFCF0" w:rsidR="007C5E99" w:rsidRPr="00793841" w:rsidRDefault="007C5E99" w:rsidP="007C5E99">
            <w:pPr>
              <w:keepNext/>
              <w:keepLines/>
              <w:ind w:right="-20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371DDBF7" w14:textId="0C63255C" w:rsidR="007C5E99" w:rsidRPr="00793841" w:rsidRDefault="007C5E99" w:rsidP="007C5E99">
            <w:pPr>
              <w:keepNext/>
              <w:keepLines/>
              <w:ind w:right="-20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3CDA0D69" w14:textId="529CE74E" w:rsidR="007C5E99" w:rsidRPr="00793841" w:rsidRDefault="007C5E99" w:rsidP="007C5E99">
            <w:pPr>
              <w:keepNext/>
              <w:keepLines/>
              <w:ind w:right="-20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2026</w:t>
            </w:r>
          </w:p>
        </w:tc>
      </w:tr>
      <w:tr w:rsidR="007C5E99" w:rsidRPr="00793841" w14:paraId="62B7F29C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E58C" w14:textId="77777777" w:rsidR="007C5E99" w:rsidRPr="00793841" w:rsidRDefault="007C5E99" w:rsidP="007C5E99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629903D3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3498EF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DBD627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B35B08" w14:textId="57BC5018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5D4B93E3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7DC0" w14:textId="77777777" w:rsidR="007C5E99" w:rsidRPr="00793841" w:rsidRDefault="007C5E99" w:rsidP="007C5E99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25F9EBF8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DE4BED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13C434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5AB12B" w14:textId="56A3E134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0BD7E0F6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026D" w14:textId="77777777" w:rsidR="007C5E99" w:rsidRPr="00793841" w:rsidRDefault="007C5E99" w:rsidP="007C5E99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1376C4A6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62DEDC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0C6D7F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D1773A" w14:textId="2DDAE8E2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2330FA6F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443D" w14:textId="77777777" w:rsidR="007C5E99" w:rsidRPr="00793841" w:rsidRDefault="007C5E99" w:rsidP="007C5E99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1495B872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D1B08D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6EE178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CCA70B" w14:textId="692EDEC0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2B34C47B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79B9" w14:textId="77777777" w:rsidR="007C5E99" w:rsidRPr="00793841" w:rsidRDefault="007C5E99" w:rsidP="007C5E99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03477ACA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3E3CEB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B403A7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FCE6F3" w14:textId="7EEBDE3D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3878D7E4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FF75" w14:textId="77777777" w:rsidR="007C5E99" w:rsidRPr="00793841" w:rsidRDefault="007C5E99" w:rsidP="007C5E99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022CD2FF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A7298D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F1C073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70A50D" w14:textId="1108C2AB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63EA3C04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5110" w14:textId="77777777" w:rsidR="007C5E99" w:rsidRPr="00793841" w:rsidRDefault="007C5E99" w:rsidP="007C5E99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31F7BBDD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EEDA17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315ECC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0EAC07" w14:textId="141F0F34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329F6981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D4AD" w14:textId="77777777" w:rsidR="007C5E99" w:rsidRPr="00793841" w:rsidRDefault="007C5E99" w:rsidP="007C5E99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1275EEA8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515588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4B2C95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A125E" w14:textId="237E4FE0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14C73EBE" w14:textId="77777777" w:rsidTr="00E90BC0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15A1" w14:textId="68B644B8" w:rsidR="007C5E99" w:rsidRPr="00793841" w:rsidRDefault="007C5E99" w:rsidP="007C5E99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b. Total Expenses</w:t>
            </w: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6AED861F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3F3BCA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E576D8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0D1ABA" w14:textId="0D5BA7D2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4B023D59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CB73" w14:textId="02D68E33" w:rsidR="007C5E99" w:rsidRPr="00793841" w:rsidRDefault="007C5E99" w:rsidP="007C5E99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c. Net Income (</w:t>
            </w:r>
            <w:r w:rsidR="00326295">
              <w:rPr>
                <w:rFonts w:eastAsia="Arial"/>
                <w:sz w:val="24"/>
                <w:szCs w:val="24"/>
              </w:rPr>
              <w:t xml:space="preserve">Line </w:t>
            </w:r>
            <w:r w:rsidRPr="00793841">
              <w:rPr>
                <w:rFonts w:eastAsia="Arial"/>
                <w:sz w:val="24"/>
                <w:szCs w:val="24"/>
              </w:rPr>
              <w:t xml:space="preserve">a − </w:t>
            </w:r>
            <w:r w:rsidR="00326295">
              <w:rPr>
                <w:rFonts w:eastAsia="Arial"/>
                <w:sz w:val="24"/>
                <w:szCs w:val="24"/>
              </w:rPr>
              <w:t xml:space="preserve">Line </w:t>
            </w:r>
            <w:r w:rsidRPr="00793841">
              <w:rPr>
                <w:rFonts w:eastAsia="Arial"/>
                <w:sz w:val="24"/>
                <w:szCs w:val="24"/>
              </w:rPr>
              <w:t>b)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448FDF1B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E6EF0F7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611F0B9F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7F0DAF12" w14:textId="6D071F45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6ABE6968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6A42" w14:textId="46FE8BD6" w:rsidR="007C5E99" w:rsidRPr="00793841" w:rsidRDefault="007C5E99" w:rsidP="007C5E99">
            <w:pPr>
              <w:keepNext/>
              <w:keepLines/>
              <w:rPr>
                <w:sz w:val="24"/>
                <w:szCs w:val="24"/>
              </w:rPr>
            </w:pPr>
            <w:r w:rsidRPr="00793841">
              <w:rPr>
                <w:sz w:val="24"/>
                <w:szCs w:val="24"/>
              </w:rPr>
              <w:t xml:space="preserve">d. </w:t>
            </w:r>
            <w:r w:rsidR="00734A74">
              <w:rPr>
                <w:sz w:val="24"/>
                <w:szCs w:val="24"/>
              </w:rPr>
              <w:t xml:space="preserve">Current </w:t>
            </w:r>
            <w:r w:rsidRPr="00793841">
              <w:rPr>
                <w:sz w:val="24"/>
                <w:szCs w:val="24"/>
              </w:rPr>
              <w:t>Inventory Change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6811212B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74325B7D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4AECC7B1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78B59FBF" w14:textId="0247229D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26252CDD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A0E9" w14:textId="7CACD725" w:rsidR="007C5E99" w:rsidRPr="00793841" w:rsidRDefault="007C5E99" w:rsidP="007C5E99">
            <w:pPr>
              <w:keepNext/>
              <w:keepLines/>
              <w:rPr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 xml:space="preserve">e. Net </w:t>
            </w:r>
            <w:r w:rsidR="003A723A">
              <w:rPr>
                <w:rFonts w:eastAsia="Arial"/>
                <w:sz w:val="24"/>
                <w:szCs w:val="24"/>
              </w:rPr>
              <w:t>Operating</w:t>
            </w:r>
            <w:r w:rsidR="003A723A" w:rsidRPr="00793841">
              <w:rPr>
                <w:rFonts w:eastAsia="Arial"/>
                <w:sz w:val="24"/>
                <w:szCs w:val="24"/>
              </w:rPr>
              <w:t xml:space="preserve"> </w:t>
            </w:r>
            <w:r w:rsidRPr="00793841">
              <w:rPr>
                <w:rFonts w:eastAsia="Arial"/>
                <w:sz w:val="24"/>
                <w:szCs w:val="24"/>
              </w:rPr>
              <w:t>Profit (</w:t>
            </w:r>
            <w:r w:rsidR="00326295">
              <w:rPr>
                <w:rFonts w:eastAsia="Arial"/>
                <w:sz w:val="24"/>
                <w:szCs w:val="24"/>
              </w:rPr>
              <w:t xml:space="preserve">Line </w:t>
            </w:r>
            <w:r w:rsidRPr="00793841">
              <w:rPr>
                <w:rFonts w:eastAsia="Arial"/>
                <w:sz w:val="24"/>
                <w:szCs w:val="24"/>
              </w:rPr>
              <w:t xml:space="preserve">c + </w:t>
            </w:r>
            <w:r w:rsidR="00326295">
              <w:rPr>
                <w:rFonts w:eastAsia="Arial"/>
                <w:sz w:val="24"/>
                <w:szCs w:val="24"/>
              </w:rPr>
              <w:t xml:space="preserve">Line </w:t>
            </w:r>
            <w:r w:rsidRPr="00793841">
              <w:rPr>
                <w:rFonts w:eastAsia="Arial"/>
                <w:sz w:val="24"/>
                <w:szCs w:val="24"/>
              </w:rPr>
              <w:t>d)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68CFD439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080D76C9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0792BBF7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23419606" w14:textId="757C560C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449C7F83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D51A" w14:textId="77777777" w:rsidR="007C5E99" w:rsidRPr="00793841" w:rsidRDefault="007C5E99" w:rsidP="007C5E99">
            <w:pPr>
              <w:keepNext/>
              <w:keepLines/>
              <w:rPr>
                <w:sz w:val="24"/>
                <w:szCs w:val="24"/>
              </w:rPr>
            </w:pPr>
            <w:r w:rsidRPr="00793841">
              <w:rPr>
                <w:sz w:val="24"/>
                <w:szCs w:val="24"/>
              </w:rPr>
              <w:t>f. Depreciation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019A36D8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14369B44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0DEF4C49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304E3D90" w14:textId="58B9064B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76B47FE5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9DA4" w14:textId="74320142" w:rsidR="007C5E99" w:rsidRPr="00793841" w:rsidRDefault="007C5E99" w:rsidP="007C5E99">
            <w:pPr>
              <w:keepNext/>
              <w:keepLines/>
              <w:rPr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g. Income from Operations (</w:t>
            </w:r>
            <w:r w:rsidR="00326295">
              <w:rPr>
                <w:rFonts w:eastAsia="Arial"/>
                <w:sz w:val="24"/>
                <w:szCs w:val="24"/>
              </w:rPr>
              <w:t xml:space="preserve">Line </w:t>
            </w:r>
            <w:r w:rsidRPr="00793841">
              <w:rPr>
                <w:rFonts w:eastAsia="Arial"/>
                <w:sz w:val="24"/>
                <w:szCs w:val="24"/>
              </w:rPr>
              <w:t xml:space="preserve">e </w:t>
            </w:r>
            <w:r w:rsidR="0000569C">
              <w:rPr>
                <w:rFonts w:eastAsia="Arial"/>
                <w:sz w:val="24"/>
                <w:szCs w:val="24"/>
              </w:rPr>
              <w:t>-</w:t>
            </w:r>
            <w:r w:rsidRPr="00793841">
              <w:rPr>
                <w:rFonts w:eastAsia="Arial"/>
                <w:sz w:val="24"/>
                <w:szCs w:val="24"/>
              </w:rPr>
              <w:t xml:space="preserve"> </w:t>
            </w:r>
            <w:r w:rsidR="00326295">
              <w:rPr>
                <w:rFonts w:eastAsia="Arial"/>
                <w:sz w:val="24"/>
                <w:szCs w:val="24"/>
              </w:rPr>
              <w:t xml:space="preserve">Line </w:t>
            </w:r>
            <w:r w:rsidRPr="00793841">
              <w:rPr>
                <w:rFonts w:eastAsia="Arial"/>
                <w:sz w:val="24"/>
                <w:szCs w:val="24"/>
              </w:rPr>
              <w:t>f)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71B08507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1BEC3F54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1462EA4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0C781B1B" w14:textId="2DD011FD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4CB1AE54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7107" w14:textId="4E3B9D3B" w:rsidR="007C5E99" w:rsidRPr="00793841" w:rsidRDefault="007C5E99" w:rsidP="007C5E99">
            <w:pPr>
              <w:keepNext/>
              <w:keepLines/>
              <w:rPr>
                <w:sz w:val="24"/>
                <w:szCs w:val="24"/>
              </w:rPr>
            </w:pPr>
            <w:r w:rsidRPr="00793841">
              <w:rPr>
                <w:sz w:val="24"/>
                <w:szCs w:val="24"/>
              </w:rPr>
              <w:t xml:space="preserve">h. </w:t>
            </w:r>
            <w:r w:rsidR="00656799">
              <w:rPr>
                <w:sz w:val="24"/>
                <w:szCs w:val="24"/>
              </w:rPr>
              <w:t xml:space="preserve">Gain on </w:t>
            </w:r>
            <w:r w:rsidRPr="00793841">
              <w:rPr>
                <w:sz w:val="24"/>
                <w:szCs w:val="24"/>
              </w:rPr>
              <w:t>Capital Sales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374BBE55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6FD1A3D5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887243A" w14:textId="77777777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385BD08" w14:textId="2C8B805E" w:rsidR="007C5E99" w:rsidRPr="00793841" w:rsidRDefault="007C5E99" w:rsidP="007C5E99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C9285A" w:rsidRPr="00793841" w14:paraId="02541280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9EDC" w14:textId="62E44A33" w:rsidR="00C9285A" w:rsidRPr="00793841" w:rsidRDefault="00C9285A" w:rsidP="00C9285A">
            <w:pPr>
              <w:pStyle w:val="ListParagraph"/>
              <w:keepNext/>
              <w:keepLines/>
              <w:ind w:left="0"/>
              <w:rPr>
                <w:rFonts w:cs="Times New Roman"/>
                <w:szCs w:val="24"/>
              </w:rPr>
            </w:pPr>
            <w:proofErr w:type="spellStart"/>
            <w:r w:rsidRPr="00793841">
              <w:rPr>
                <w:rFonts w:cs="Times New Roman"/>
                <w:szCs w:val="24"/>
              </w:rPr>
              <w:t>i</w:t>
            </w:r>
            <w:proofErr w:type="spellEnd"/>
            <w:r w:rsidRPr="00793841">
              <w:rPr>
                <w:rFonts w:cs="Times New Roman"/>
                <w:szCs w:val="24"/>
              </w:rPr>
              <w:t>. Net income (accrual) (</w:t>
            </w:r>
            <w:r w:rsidR="00326295">
              <w:rPr>
                <w:rFonts w:eastAsia="Arial"/>
                <w:szCs w:val="24"/>
              </w:rPr>
              <w:t xml:space="preserve">Line </w:t>
            </w:r>
            <w:r w:rsidRPr="00793841">
              <w:rPr>
                <w:rFonts w:cs="Times New Roman"/>
                <w:szCs w:val="24"/>
              </w:rPr>
              <w:t>g</w:t>
            </w:r>
            <w:r w:rsidR="00EE6696">
              <w:rPr>
                <w:rFonts w:cs="Times New Roman"/>
                <w:szCs w:val="24"/>
              </w:rPr>
              <w:t xml:space="preserve"> </w:t>
            </w:r>
            <w:r w:rsidRPr="00793841">
              <w:rPr>
                <w:rFonts w:cs="Times New Roman"/>
                <w:szCs w:val="24"/>
              </w:rPr>
              <w:t>+</w:t>
            </w:r>
            <w:r w:rsidR="00EE6696">
              <w:rPr>
                <w:rFonts w:cs="Times New Roman"/>
                <w:szCs w:val="24"/>
              </w:rPr>
              <w:t xml:space="preserve"> </w:t>
            </w:r>
            <w:r w:rsidR="00326295">
              <w:rPr>
                <w:rFonts w:eastAsia="Arial"/>
                <w:szCs w:val="24"/>
              </w:rPr>
              <w:t xml:space="preserve">Line </w:t>
            </w:r>
            <w:r w:rsidRPr="00793841">
              <w:rPr>
                <w:rFonts w:cs="Times New Roman"/>
                <w:szCs w:val="24"/>
              </w:rPr>
              <w:t>h)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6FD04FA9" w14:textId="464E36C2" w:rsidR="00C9285A" w:rsidRPr="00793841" w:rsidRDefault="00C9285A" w:rsidP="00C9285A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258CFC42" w14:textId="77777777" w:rsidR="00C9285A" w:rsidRPr="00793841" w:rsidRDefault="00C9285A" w:rsidP="00C9285A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2CB63F2D" w14:textId="77777777" w:rsidR="00C9285A" w:rsidRPr="00793841" w:rsidRDefault="00C9285A" w:rsidP="00C9285A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66A27AF6" w14:textId="1E066DA5" w:rsidR="00C9285A" w:rsidRPr="00793841" w:rsidRDefault="00C9285A" w:rsidP="00C9285A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449D3FD3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77E3" w14:textId="77777777" w:rsidR="007C5E99" w:rsidRPr="00793841" w:rsidRDefault="007C5E99" w:rsidP="007C5E99">
            <w:pPr>
              <w:pStyle w:val="ListParagraph"/>
              <w:ind w:left="0"/>
              <w:rPr>
                <w:rFonts w:eastAsia="Tahoma" w:cs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064232EF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34A8C1C8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491EF005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42EACBE7" w14:textId="5FEFF898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5343D3F4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5280" w14:textId="77777777" w:rsidR="007C5E99" w:rsidRPr="00793841" w:rsidRDefault="007C5E99" w:rsidP="007C5E99">
            <w:pPr>
              <w:pStyle w:val="ListParagraph"/>
              <w:ind w:left="0"/>
              <w:rPr>
                <w:rFonts w:eastAsia="Tahoma" w:cs="Times New Roman"/>
                <w:szCs w:val="24"/>
              </w:rPr>
            </w:pPr>
            <w:r w:rsidRPr="00793841">
              <w:rPr>
                <w:rFonts w:cs="Times New Roman"/>
                <w:szCs w:val="24"/>
              </w:rPr>
              <w:t>Ratio Analysis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0AB7D1F8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48FEC5EC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70FBDCBA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094FBE4A" w14:textId="096DA931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0DB978ED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24E2" w14:textId="77777777" w:rsidR="007C5E99" w:rsidRPr="00793841" w:rsidRDefault="007C5E99" w:rsidP="007C5E99">
            <w:pPr>
              <w:pStyle w:val="ListParagraph"/>
              <w:ind w:left="0"/>
              <w:rPr>
                <w:rFonts w:cs="Times New Roman"/>
                <w:szCs w:val="24"/>
              </w:rPr>
            </w:pPr>
            <w:r w:rsidRPr="00793841">
              <w:rPr>
                <w:rFonts w:cs="Times New Roman"/>
                <w:szCs w:val="24"/>
              </w:rPr>
              <w:t>Profitability: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34BEEBDC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1B6B3735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7B31AF63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3C225F94" w14:textId="63E7518E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52F55CEE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CC81" w14:textId="0051D94B" w:rsidR="007C5E99" w:rsidRPr="00793841" w:rsidRDefault="007C5E99" w:rsidP="007C5E99">
            <w:pPr>
              <w:pStyle w:val="ListParagraph"/>
              <w:ind w:left="0"/>
              <w:rPr>
                <w:rFonts w:eastAsia="Tahoma" w:cs="Times New Roman"/>
                <w:szCs w:val="24"/>
              </w:rPr>
            </w:pPr>
            <w:r w:rsidRPr="00793841">
              <w:rPr>
                <w:rFonts w:cs="Times New Roman"/>
                <w:szCs w:val="24"/>
              </w:rPr>
              <w:t>Net Income (</w:t>
            </w:r>
            <w:r w:rsidR="00326295">
              <w:rPr>
                <w:rFonts w:eastAsia="Arial"/>
                <w:szCs w:val="24"/>
              </w:rPr>
              <w:t xml:space="preserve">Line </w:t>
            </w:r>
            <w:proofErr w:type="spellStart"/>
            <w:r w:rsidRPr="00793841">
              <w:rPr>
                <w:rFonts w:cs="Times New Roman"/>
                <w:szCs w:val="24"/>
              </w:rPr>
              <w:t>i</w:t>
            </w:r>
            <w:proofErr w:type="spellEnd"/>
            <w:r w:rsidRPr="00793841">
              <w:rPr>
                <w:rFonts w:cs="Times New Roman"/>
                <w:szCs w:val="24"/>
              </w:rPr>
              <w:t xml:space="preserve"> above)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5F923160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067D18C7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082C4929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25FF6C95" w14:textId="27EB2D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31A14697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F745" w14:textId="77777777" w:rsidR="007C5E99" w:rsidRPr="00793841" w:rsidRDefault="007C5E99" w:rsidP="007C5E99">
            <w:pPr>
              <w:pStyle w:val="ListParagraph"/>
              <w:ind w:left="0"/>
              <w:rPr>
                <w:rFonts w:eastAsia="Tahoma" w:cs="Times New Roman"/>
                <w:szCs w:val="24"/>
              </w:rPr>
            </w:pPr>
            <w:r w:rsidRPr="00793841">
              <w:rPr>
                <w:rFonts w:cs="Times New Roman"/>
                <w:szCs w:val="24"/>
              </w:rPr>
              <w:t>Financial Efficiency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1BECDF9F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694B8A29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120037F7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2D6FB5E1" w14:textId="4B7BB4B0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01983FFD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DE22" w14:textId="5F09C39F" w:rsidR="007C5E99" w:rsidRPr="00793841" w:rsidRDefault="007C5E99" w:rsidP="007C5E99">
            <w:pPr>
              <w:pStyle w:val="ListParagraph"/>
              <w:ind w:left="0"/>
              <w:rPr>
                <w:rFonts w:cs="Times New Roman"/>
                <w:szCs w:val="24"/>
              </w:rPr>
            </w:pPr>
            <w:r w:rsidRPr="00793841">
              <w:rPr>
                <w:rFonts w:cs="Times New Roman"/>
                <w:szCs w:val="24"/>
              </w:rPr>
              <w:t xml:space="preserve">Operating Expense </w:t>
            </w:r>
            <w:r w:rsidRPr="00610444">
              <w:rPr>
                <w:rFonts w:cs="Times New Roman"/>
                <w:szCs w:val="24"/>
              </w:rPr>
              <w:t>Ratio</w:t>
            </w:r>
            <w:r w:rsidRPr="00C9285A">
              <w:rPr>
                <w:rFonts w:cs="Times New Roman"/>
                <w:sz w:val="20"/>
                <w:szCs w:val="20"/>
              </w:rPr>
              <w:t xml:space="preserve"> </w:t>
            </w:r>
            <w:r w:rsidRPr="001C1A39">
              <w:rPr>
                <w:rFonts w:cs="Times New Roman"/>
                <w:sz w:val="20"/>
                <w:szCs w:val="20"/>
              </w:rPr>
              <w:t>(Total Expense/Total Income) (</w:t>
            </w:r>
            <w:r w:rsidR="00326295" w:rsidRPr="00610444">
              <w:rPr>
                <w:rFonts w:eastAsia="Arial"/>
                <w:sz w:val="20"/>
                <w:szCs w:val="20"/>
              </w:rPr>
              <w:t xml:space="preserve">Line </w:t>
            </w:r>
            <w:r w:rsidRPr="001C1A39">
              <w:rPr>
                <w:rFonts w:cs="Times New Roman"/>
                <w:sz w:val="20"/>
                <w:szCs w:val="20"/>
              </w:rPr>
              <w:t>b</w:t>
            </w:r>
            <w:r w:rsidR="00326295" w:rsidRPr="001C1A39">
              <w:rPr>
                <w:rFonts w:cs="Times New Roman"/>
                <w:sz w:val="20"/>
                <w:szCs w:val="20"/>
              </w:rPr>
              <w:t xml:space="preserve"> divided by </w:t>
            </w:r>
            <w:r w:rsidR="00326295" w:rsidRPr="00610444">
              <w:rPr>
                <w:rFonts w:eastAsia="Arial"/>
                <w:sz w:val="20"/>
                <w:szCs w:val="20"/>
              </w:rPr>
              <w:t xml:space="preserve">Line </w:t>
            </w:r>
            <w:r w:rsidRPr="001C1A39">
              <w:rPr>
                <w:rFonts w:cs="Times New Roman"/>
                <w:sz w:val="20"/>
                <w:szCs w:val="20"/>
              </w:rPr>
              <w:t>a)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7BDF7891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4721580C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653BAA7C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3D0846FE" w14:textId="293FA4E0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7C5E99" w:rsidRPr="00793841" w14:paraId="26DE705E" w14:textId="77777777" w:rsidTr="00E90BC0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8BDA" w14:textId="14A29F81" w:rsidR="007C5E99" w:rsidRPr="00793841" w:rsidRDefault="007C5E99" w:rsidP="007C5E99">
            <w:pPr>
              <w:pStyle w:val="ListParagraph"/>
              <w:ind w:left="0"/>
              <w:rPr>
                <w:rFonts w:cs="Times New Roman"/>
                <w:szCs w:val="24"/>
              </w:rPr>
            </w:pPr>
            <w:r w:rsidRPr="00793841">
              <w:rPr>
                <w:rFonts w:cs="Times New Roman"/>
                <w:szCs w:val="24"/>
              </w:rPr>
              <w:t xml:space="preserve">Net Income Ratio </w:t>
            </w:r>
            <w:r w:rsidRPr="001C1A39">
              <w:rPr>
                <w:rFonts w:cs="Times New Roman"/>
                <w:sz w:val="20"/>
                <w:szCs w:val="20"/>
              </w:rPr>
              <w:t>(Net Income/Total Income) (</w:t>
            </w:r>
            <w:r w:rsidR="00326295" w:rsidRPr="00610444">
              <w:rPr>
                <w:rFonts w:eastAsia="Arial"/>
                <w:sz w:val="20"/>
                <w:szCs w:val="20"/>
              </w:rPr>
              <w:t xml:space="preserve">Line </w:t>
            </w:r>
            <w:r w:rsidRPr="001C1A39">
              <w:rPr>
                <w:rFonts w:cs="Times New Roman"/>
                <w:sz w:val="20"/>
                <w:szCs w:val="20"/>
              </w:rPr>
              <w:t>c</w:t>
            </w:r>
            <w:r w:rsidR="00326295" w:rsidRPr="001C1A39">
              <w:rPr>
                <w:rFonts w:cs="Times New Roman"/>
                <w:sz w:val="20"/>
                <w:szCs w:val="20"/>
              </w:rPr>
              <w:t xml:space="preserve"> divided by </w:t>
            </w:r>
            <w:r w:rsidR="00326295" w:rsidRPr="00610444">
              <w:rPr>
                <w:rFonts w:eastAsia="Arial"/>
                <w:sz w:val="20"/>
                <w:szCs w:val="20"/>
              </w:rPr>
              <w:t xml:space="preserve">Line </w:t>
            </w:r>
            <w:r w:rsidRPr="001C1A39">
              <w:rPr>
                <w:rFonts w:cs="Times New Roman"/>
                <w:sz w:val="20"/>
                <w:szCs w:val="20"/>
              </w:rPr>
              <w:t>a)</w:t>
            </w: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231F20"/>
            </w:tcBorders>
          </w:tcPr>
          <w:p w14:paraId="2990F3DA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38E7C657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2EB0D0C6" w14:textId="77777777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5045F540" w14:textId="6ABB18F6" w:rsidR="007C5E99" w:rsidRPr="00793841" w:rsidRDefault="007C5E99" w:rsidP="007C5E99">
            <w:pPr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</w:tbl>
    <w:p w14:paraId="3E8C9873" w14:textId="77777777" w:rsidR="00793841" w:rsidRPr="00793841" w:rsidRDefault="00793841" w:rsidP="00793841">
      <w:pPr>
        <w:rPr>
          <w:sz w:val="24"/>
          <w:szCs w:val="24"/>
        </w:rPr>
      </w:pPr>
      <w:r w:rsidRPr="00793841">
        <w:rPr>
          <w:sz w:val="24"/>
          <w:szCs w:val="24"/>
        </w:rPr>
        <w:br w:type="page"/>
      </w:r>
    </w:p>
    <w:p w14:paraId="5B35B352" w14:textId="77777777" w:rsidR="009E173B" w:rsidRPr="00E61D7E" w:rsidRDefault="009E173B" w:rsidP="009E173B">
      <w:pPr>
        <w:ind w:left="20" w:right="-42"/>
        <w:jc w:val="center"/>
        <w:rPr>
          <w:rFonts w:eastAsia="Tahoma"/>
          <w:b/>
          <w:bCs/>
          <w:sz w:val="24"/>
          <w:szCs w:val="24"/>
        </w:rPr>
      </w:pPr>
      <w:r w:rsidRPr="00E61D7E">
        <w:rPr>
          <w:rFonts w:eastAsia="Tahoma"/>
          <w:b/>
          <w:bCs/>
          <w:sz w:val="24"/>
          <w:szCs w:val="24"/>
        </w:rPr>
        <w:lastRenderedPageBreak/>
        <w:t>Assets</w:t>
      </w:r>
    </w:p>
    <w:p w14:paraId="362D3592" w14:textId="77777777" w:rsidR="009E173B" w:rsidRPr="00C9451D" w:rsidRDefault="009E173B" w:rsidP="009E173B">
      <w:pPr>
        <w:rPr>
          <w:sz w:val="24"/>
          <w:szCs w:val="24"/>
        </w:rPr>
      </w:pPr>
      <w:r>
        <w:rPr>
          <w:sz w:val="24"/>
          <w:szCs w:val="24"/>
        </w:rPr>
        <w:t>Current Assets</w:t>
      </w:r>
    </w:p>
    <w:tbl>
      <w:tblPr>
        <w:tblW w:w="9360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76"/>
        <w:gridCol w:w="1684"/>
      </w:tblGrid>
      <w:tr w:rsidR="009E173B" w:rsidRPr="00C9451D" w14:paraId="3E95966D" w14:textId="77777777" w:rsidTr="00E209FC">
        <w:tc>
          <w:tcPr>
            <w:tcW w:w="6560" w:type="dxa"/>
            <w:tcBorders>
              <w:top w:val="single" w:sz="8" w:space="0" w:color="000000"/>
              <w:left w:val="single" w:sz="4" w:space="0" w:color="000000"/>
              <w:bottom w:val="single" w:sz="8" w:space="0" w:color="D2D2D2"/>
              <w:right w:val="single" w:sz="8" w:space="0" w:color="D2D2D2"/>
            </w:tcBorders>
            <w:shd w:val="clear" w:color="auto" w:fill="C0C0C0"/>
          </w:tcPr>
          <w:p w14:paraId="7F6CE146" w14:textId="77777777" w:rsidR="009E173B" w:rsidRPr="00C9451D" w:rsidRDefault="009E173B" w:rsidP="00E209FC">
            <w:pPr>
              <w:ind w:left="144"/>
              <w:jc w:val="center"/>
              <w:rPr>
                <w:rFonts w:eastAsia="Arial"/>
                <w:sz w:val="24"/>
                <w:szCs w:val="24"/>
              </w:rPr>
            </w:pPr>
            <w:r w:rsidRPr="00C9451D">
              <w:rPr>
                <w:rFonts w:eastAsia="Arial"/>
                <w:sz w:val="24"/>
                <w:szCs w:val="24"/>
              </w:rPr>
              <w:t>Description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D2D2D2"/>
              <w:bottom w:val="single" w:sz="8" w:space="0" w:color="D2D2D2"/>
              <w:right w:val="single" w:sz="8" w:space="0" w:color="000000"/>
            </w:tcBorders>
            <w:shd w:val="clear" w:color="auto" w:fill="C0C0C0"/>
          </w:tcPr>
          <w:p w14:paraId="0F0B4653" w14:textId="77777777" w:rsidR="009E173B" w:rsidRPr="00C9451D" w:rsidRDefault="009E173B" w:rsidP="00E209FC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Value</w:t>
            </w:r>
          </w:p>
        </w:tc>
      </w:tr>
      <w:tr w:rsidR="009E173B" w:rsidRPr="00C9451D" w14:paraId="4FA5E8B9" w14:textId="77777777" w:rsidTr="00E209FC">
        <w:tc>
          <w:tcPr>
            <w:tcW w:w="656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0BB896E3" w14:textId="712A9EA6" w:rsidR="009E173B" w:rsidRPr="00C9451D" w:rsidRDefault="009E173B" w:rsidP="00E209FC">
            <w:pPr>
              <w:ind w:left="144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43813A49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  <w:tr w:rsidR="009E173B" w:rsidRPr="00C9451D" w14:paraId="08961ADB" w14:textId="77777777" w:rsidTr="00E209FC">
        <w:tc>
          <w:tcPr>
            <w:tcW w:w="656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2ADDD1C2" w14:textId="0B153E1E" w:rsidR="009E173B" w:rsidRPr="00C9451D" w:rsidRDefault="009E173B" w:rsidP="00E209FC">
            <w:pPr>
              <w:ind w:left="140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1AC4BD12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  <w:tr w:rsidR="009E173B" w:rsidRPr="00C9451D" w14:paraId="563C26B7" w14:textId="77777777" w:rsidTr="00E209FC">
        <w:tc>
          <w:tcPr>
            <w:tcW w:w="656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019109B2" w14:textId="48FCC975" w:rsidR="009E173B" w:rsidRPr="00C9451D" w:rsidRDefault="009E173B" w:rsidP="00E209FC">
            <w:pPr>
              <w:ind w:left="144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342DA5BE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  <w:tr w:rsidR="009E173B" w:rsidRPr="00C9451D" w14:paraId="01CA4632" w14:textId="77777777" w:rsidTr="00E209FC">
        <w:tc>
          <w:tcPr>
            <w:tcW w:w="656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5CA624C4" w14:textId="24C96F10" w:rsidR="009E173B" w:rsidRPr="00C9451D" w:rsidRDefault="009E173B" w:rsidP="00E209FC">
            <w:pPr>
              <w:ind w:left="144"/>
              <w:rPr>
                <w:rFonts w:eastAsia="Tahoma"/>
                <w:position w:val="-2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6CDD531C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  <w:tr w:rsidR="009E173B" w:rsidRPr="00C9451D" w14:paraId="410A4776" w14:textId="77777777" w:rsidTr="00E209FC">
        <w:tc>
          <w:tcPr>
            <w:tcW w:w="656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47F3AABB" w14:textId="5EB67F52" w:rsidR="009E173B" w:rsidRPr="00C9451D" w:rsidRDefault="009E173B" w:rsidP="00E209FC">
            <w:pPr>
              <w:ind w:left="144"/>
              <w:rPr>
                <w:rFonts w:eastAsia="Tahoma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69E9951C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  <w:tr w:rsidR="009E173B" w:rsidRPr="00C9451D" w14:paraId="583E0C3C" w14:textId="77777777" w:rsidTr="00E209FC">
        <w:tc>
          <w:tcPr>
            <w:tcW w:w="656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4264501C" w14:textId="77777777" w:rsidR="009E173B" w:rsidRDefault="009E173B" w:rsidP="00E209FC">
            <w:pPr>
              <w:ind w:left="144"/>
              <w:rPr>
                <w:rFonts w:eastAsia="Tahoma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1D621EA3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  <w:tr w:rsidR="009E173B" w:rsidRPr="00C9451D" w14:paraId="488FD410" w14:textId="77777777" w:rsidTr="00E209FC">
        <w:tc>
          <w:tcPr>
            <w:tcW w:w="656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5F683C67" w14:textId="77777777" w:rsidR="009E173B" w:rsidRPr="00C9451D" w:rsidRDefault="009E173B" w:rsidP="00E209FC">
            <w:pPr>
              <w:ind w:left="144"/>
              <w:rPr>
                <w:rFonts w:eastAsia="Tahoma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3CE216C2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  <w:tr w:rsidR="009E173B" w:rsidRPr="00C9451D" w14:paraId="49460AF6" w14:textId="77777777" w:rsidTr="00E209FC">
        <w:tc>
          <w:tcPr>
            <w:tcW w:w="6560" w:type="dxa"/>
            <w:tcBorders>
              <w:top w:val="single" w:sz="8" w:space="0" w:color="D2D2D2"/>
              <w:left w:val="single" w:sz="4" w:space="0" w:color="000000"/>
              <w:bottom w:val="single" w:sz="8" w:space="0" w:color="000000"/>
              <w:right w:val="single" w:sz="8" w:space="0" w:color="D2D2D2"/>
            </w:tcBorders>
          </w:tcPr>
          <w:p w14:paraId="50C73D82" w14:textId="77777777" w:rsidR="009E173B" w:rsidRPr="00C9451D" w:rsidRDefault="009E173B" w:rsidP="00E209FC">
            <w:pPr>
              <w:ind w:left="144"/>
              <w:jc w:val="right"/>
              <w:rPr>
                <w:sz w:val="24"/>
                <w:szCs w:val="24"/>
              </w:rPr>
            </w:pPr>
            <w:r w:rsidRPr="00C9451D">
              <w:rPr>
                <w:sz w:val="24"/>
                <w:szCs w:val="24"/>
              </w:rPr>
              <w:t>TOTAL</w:t>
            </w:r>
          </w:p>
        </w:tc>
        <w:tc>
          <w:tcPr>
            <w:tcW w:w="1439" w:type="dxa"/>
            <w:tcBorders>
              <w:top w:val="single" w:sz="8" w:space="0" w:color="D2D2D2"/>
              <w:left w:val="single" w:sz="8" w:space="0" w:color="D2D2D2"/>
              <w:bottom w:val="single" w:sz="8" w:space="0" w:color="000000"/>
              <w:right w:val="single" w:sz="8" w:space="0" w:color="000000"/>
            </w:tcBorders>
          </w:tcPr>
          <w:p w14:paraId="068F79F3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</w:tbl>
    <w:p w14:paraId="1F1F553D" w14:textId="77777777" w:rsidR="009E173B" w:rsidRPr="00C9451D" w:rsidRDefault="009E173B" w:rsidP="009E173B">
      <w:pPr>
        <w:rPr>
          <w:sz w:val="24"/>
          <w:szCs w:val="24"/>
        </w:rPr>
      </w:pPr>
    </w:p>
    <w:p w14:paraId="1015BEC9" w14:textId="778B31CE" w:rsidR="009E173B" w:rsidRPr="00C9451D" w:rsidRDefault="009E173B" w:rsidP="009E173B">
      <w:pPr>
        <w:ind w:left="20" w:right="-42"/>
        <w:rPr>
          <w:rFonts w:eastAsia="Tahoma"/>
          <w:sz w:val="24"/>
          <w:szCs w:val="24"/>
        </w:rPr>
      </w:pPr>
      <w:r w:rsidRPr="00C9451D">
        <w:rPr>
          <w:rFonts w:eastAsia="Tahoma"/>
          <w:sz w:val="24"/>
          <w:szCs w:val="24"/>
        </w:rPr>
        <w:t>Fixed</w:t>
      </w:r>
      <w:r w:rsidRPr="00C9451D">
        <w:rPr>
          <w:rFonts w:eastAsia="Tahoma"/>
          <w:spacing w:val="-1"/>
          <w:sz w:val="24"/>
          <w:szCs w:val="24"/>
        </w:rPr>
        <w:t xml:space="preserve"> </w:t>
      </w:r>
      <w:r w:rsidR="00F94277">
        <w:rPr>
          <w:rFonts w:eastAsia="Tahoma"/>
          <w:spacing w:val="-1"/>
          <w:sz w:val="24"/>
          <w:szCs w:val="24"/>
        </w:rPr>
        <w:t xml:space="preserve">or Non-Current </w:t>
      </w:r>
      <w:r>
        <w:rPr>
          <w:rFonts w:eastAsia="Tahoma"/>
          <w:sz w:val="24"/>
          <w:szCs w:val="24"/>
        </w:rPr>
        <w:t>Assets:</w:t>
      </w:r>
    </w:p>
    <w:tbl>
      <w:tblPr>
        <w:tblW w:w="9360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40"/>
        <w:gridCol w:w="1620"/>
      </w:tblGrid>
      <w:tr w:rsidR="009E173B" w:rsidRPr="00C9451D" w14:paraId="7FA3DF68" w14:textId="77777777" w:rsidTr="00E209FC">
        <w:tc>
          <w:tcPr>
            <w:tcW w:w="6882" w:type="dxa"/>
            <w:tcBorders>
              <w:top w:val="single" w:sz="8" w:space="0" w:color="000000"/>
              <w:left w:val="single" w:sz="4" w:space="0" w:color="000000"/>
              <w:bottom w:val="single" w:sz="8" w:space="0" w:color="D2D2D2"/>
              <w:right w:val="single" w:sz="8" w:space="0" w:color="D2D2D2"/>
            </w:tcBorders>
            <w:shd w:val="clear" w:color="auto" w:fill="C0C0C0"/>
          </w:tcPr>
          <w:p w14:paraId="2D44CC49" w14:textId="77777777" w:rsidR="009E173B" w:rsidRPr="00C9451D" w:rsidRDefault="009E173B" w:rsidP="00E209FC">
            <w:pPr>
              <w:jc w:val="center"/>
              <w:rPr>
                <w:rFonts w:eastAsia="Arial"/>
                <w:sz w:val="24"/>
                <w:szCs w:val="24"/>
              </w:rPr>
            </w:pPr>
            <w:r w:rsidRPr="00C9451D">
              <w:rPr>
                <w:rFonts w:eastAsia="Arial"/>
                <w:sz w:val="24"/>
                <w:szCs w:val="24"/>
              </w:rPr>
              <w:t>Description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D2D2D2"/>
              <w:bottom w:val="single" w:sz="8" w:space="0" w:color="D2D2D2"/>
              <w:right w:val="single" w:sz="8" w:space="0" w:color="000000"/>
            </w:tcBorders>
            <w:shd w:val="clear" w:color="auto" w:fill="C0C0C0"/>
          </w:tcPr>
          <w:p w14:paraId="435DC6E4" w14:textId="77777777" w:rsidR="009E173B" w:rsidRPr="00C9451D" w:rsidRDefault="009E173B" w:rsidP="00E209FC">
            <w:pPr>
              <w:jc w:val="center"/>
              <w:rPr>
                <w:rFonts w:eastAsia="Arial"/>
                <w:sz w:val="24"/>
                <w:szCs w:val="24"/>
              </w:rPr>
            </w:pPr>
            <w:r w:rsidRPr="00C9451D">
              <w:rPr>
                <w:rFonts w:eastAsia="Arial"/>
                <w:sz w:val="24"/>
                <w:szCs w:val="24"/>
              </w:rPr>
              <w:t>Value</w:t>
            </w:r>
          </w:p>
        </w:tc>
      </w:tr>
      <w:tr w:rsidR="009E173B" w:rsidRPr="00C9451D" w14:paraId="214DECB4" w14:textId="77777777" w:rsidTr="00E209FC">
        <w:tc>
          <w:tcPr>
            <w:tcW w:w="6882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4CBE9D07" w14:textId="62DF77F1" w:rsidR="009E173B" w:rsidRPr="00C9451D" w:rsidRDefault="009E173B" w:rsidP="00E209FC">
            <w:pPr>
              <w:ind w:left="14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479B064F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  <w:tr w:rsidR="009E173B" w:rsidRPr="00C9451D" w14:paraId="25A39A9F" w14:textId="77777777" w:rsidTr="00E209FC">
        <w:tc>
          <w:tcPr>
            <w:tcW w:w="6882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457E6D5D" w14:textId="32094FC3" w:rsidR="009E173B" w:rsidRPr="00C9451D" w:rsidRDefault="009E173B" w:rsidP="00E209FC">
            <w:pPr>
              <w:ind w:left="14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1E365690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  <w:tr w:rsidR="009E173B" w:rsidRPr="00C9451D" w14:paraId="2541C0EB" w14:textId="77777777" w:rsidTr="00E209FC">
        <w:tc>
          <w:tcPr>
            <w:tcW w:w="6882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106F841B" w14:textId="77777777" w:rsidR="009E173B" w:rsidRDefault="009E173B" w:rsidP="00E209FC">
            <w:pPr>
              <w:ind w:left="144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212BB815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  <w:tr w:rsidR="009E173B" w:rsidRPr="00C9451D" w14:paraId="57F9E3E9" w14:textId="77777777" w:rsidTr="00E209FC">
        <w:tc>
          <w:tcPr>
            <w:tcW w:w="6882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6692AF31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2457D101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  <w:tr w:rsidR="009E173B" w:rsidRPr="00C9451D" w14:paraId="2844A479" w14:textId="77777777" w:rsidTr="00E209FC">
        <w:tc>
          <w:tcPr>
            <w:tcW w:w="6882" w:type="dxa"/>
            <w:tcBorders>
              <w:top w:val="single" w:sz="8" w:space="0" w:color="D2D2D2"/>
              <w:left w:val="single" w:sz="4" w:space="0" w:color="000000"/>
              <w:bottom w:val="single" w:sz="8" w:space="0" w:color="000000"/>
              <w:right w:val="single" w:sz="8" w:space="0" w:color="D2D2D2"/>
            </w:tcBorders>
          </w:tcPr>
          <w:p w14:paraId="28A9459A" w14:textId="77777777" w:rsidR="009E173B" w:rsidRPr="00C9451D" w:rsidRDefault="009E173B" w:rsidP="00E209FC">
            <w:pPr>
              <w:jc w:val="right"/>
              <w:rPr>
                <w:sz w:val="24"/>
                <w:szCs w:val="24"/>
              </w:rPr>
            </w:pPr>
            <w:r w:rsidRPr="00C9451D">
              <w:rPr>
                <w:sz w:val="24"/>
                <w:szCs w:val="24"/>
              </w:rPr>
              <w:t>TOTAL</w:t>
            </w: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000000"/>
              <w:right w:val="single" w:sz="8" w:space="0" w:color="000000"/>
            </w:tcBorders>
          </w:tcPr>
          <w:p w14:paraId="00DFE444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</w:tbl>
    <w:p w14:paraId="6C669065" w14:textId="77777777" w:rsidR="009E173B" w:rsidRDefault="009E173B" w:rsidP="009E173B">
      <w:pPr>
        <w:rPr>
          <w:sz w:val="24"/>
          <w:szCs w:val="24"/>
        </w:rPr>
      </w:pPr>
    </w:p>
    <w:p w14:paraId="35BE6140" w14:textId="77777777" w:rsidR="009E173B" w:rsidRPr="00C9451D" w:rsidRDefault="009E173B" w:rsidP="009E173B">
      <w:pPr>
        <w:rPr>
          <w:sz w:val="24"/>
          <w:szCs w:val="24"/>
        </w:rPr>
      </w:pPr>
      <w:r>
        <w:rPr>
          <w:sz w:val="24"/>
          <w:szCs w:val="24"/>
        </w:rPr>
        <w:t>Depreciable Assets:</w:t>
      </w:r>
    </w:p>
    <w:tbl>
      <w:tblPr>
        <w:tblW w:w="9360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6"/>
        <w:gridCol w:w="1428"/>
        <w:gridCol w:w="1428"/>
        <w:gridCol w:w="1428"/>
      </w:tblGrid>
      <w:tr w:rsidR="009E173B" w:rsidRPr="00C9451D" w14:paraId="20F05E3A" w14:textId="77777777" w:rsidTr="00E209FC">
        <w:tc>
          <w:tcPr>
            <w:tcW w:w="5120" w:type="dxa"/>
            <w:tcBorders>
              <w:top w:val="single" w:sz="8" w:space="0" w:color="000000"/>
              <w:left w:val="single" w:sz="4" w:space="0" w:color="000000"/>
              <w:bottom w:val="single" w:sz="8" w:space="0" w:color="D2D2D2"/>
              <w:right w:val="single" w:sz="8" w:space="0" w:color="D2D2D2"/>
            </w:tcBorders>
            <w:shd w:val="clear" w:color="auto" w:fill="C0C0C0"/>
            <w:vAlign w:val="center"/>
          </w:tcPr>
          <w:p w14:paraId="63A59B5B" w14:textId="77777777" w:rsidR="009E173B" w:rsidRPr="00C9451D" w:rsidRDefault="009E173B" w:rsidP="00E209FC">
            <w:pPr>
              <w:jc w:val="center"/>
              <w:rPr>
                <w:rFonts w:eastAsia="Arial"/>
                <w:sz w:val="24"/>
                <w:szCs w:val="24"/>
              </w:rPr>
            </w:pPr>
            <w:r w:rsidRPr="00C9451D">
              <w:rPr>
                <w:rFonts w:eastAsia="Arial"/>
                <w:sz w:val="24"/>
                <w:szCs w:val="24"/>
              </w:rPr>
              <w:t>Description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C0C0C0"/>
            <w:vAlign w:val="center"/>
            <w:hideMark/>
          </w:tcPr>
          <w:p w14:paraId="6345DA5B" w14:textId="77777777" w:rsidR="009E173B" w:rsidRPr="00C9451D" w:rsidRDefault="009E173B" w:rsidP="00E209FC">
            <w:pPr>
              <w:jc w:val="center"/>
              <w:rPr>
                <w:rFonts w:eastAsia="Arial"/>
                <w:sz w:val="24"/>
                <w:szCs w:val="24"/>
              </w:rPr>
            </w:pPr>
            <w:r w:rsidRPr="00C9451D">
              <w:rPr>
                <w:rFonts w:eastAsia="Arial"/>
                <w:sz w:val="24"/>
                <w:szCs w:val="24"/>
              </w:rPr>
              <w:t>Acquisition Cost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C0C0C0"/>
            <w:vAlign w:val="center"/>
            <w:hideMark/>
          </w:tcPr>
          <w:p w14:paraId="09D6CF45" w14:textId="77777777" w:rsidR="009E173B" w:rsidRPr="00C9451D" w:rsidRDefault="009E173B" w:rsidP="00E209FC">
            <w:pPr>
              <w:jc w:val="center"/>
              <w:rPr>
                <w:rFonts w:eastAsia="Arial"/>
                <w:sz w:val="24"/>
                <w:szCs w:val="24"/>
              </w:rPr>
            </w:pPr>
            <w:r w:rsidRPr="00C9451D">
              <w:rPr>
                <w:rFonts w:eastAsia="Arial"/>
                <w:sz w:val="24"/>
                <w:szCs w:val="24"/>
              </w:rPr>
              <w:t>Depreciation Claimed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D2D2D2"/>
              <w:bottom w:val="single" w:sz="8" w:space="0" w:color="D2D2D2"/>
              <w:right w:val="single" w:sz="8" w:space="0" w:color="000000"/>
            </w:tcBorders>
            <w:shd w:val="clear" w:color="auto" w:fill="C0C0C0"/>
            <w:vAlign w:val="center"/>
          </w:tcPr>
          <w:p w14:paraId="10DA475C" w14:textId="77777777" w:rsidR="009E173B" w:rsidRPr="00C9451D" w:rsidRDefault="009E173B" w:rsidP="00E209FC">
            <w:pPr>
              <w:jc w:val="center"/>
              <w:rPr>
                <w:rFonts w:eastAsia="Arial"/>
                <w:sz w:val="24"/>
                <w:szCs w:val="24"/>
              </w:rPr>
            </w:pPr>
            <w:r w:rsidRPr="00C9451D">
              <w:rPr>
                <w:rFonts w:eastAsia="Arial"/>
                <w:sz w:val="24"/>
                <w:szCs w:val="24"/>
              </w:rPr>
              <w:t>Value</w:t>
            </w:r>
          </w:p>
        </w:tc>
      </w:tr>
      <w:tr w:rsidR="009E173B" w:rsidRPr="00C9451D" w14:paraId="5BF94F0D" w14:textId="77777777" w:rsidTr="00E209FC">
        <w:tc>
          <w:tcPr>
            <w:tcW w:w="512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405BADB0" w14:textId="2BD0D657" w:rsidR="009E173B" w:rsidRPr="00C9451D" w:rsidRDefault="009E173B" w:rsidP="00E209FC">
            <w:pPr>
              <w:ind w:left="144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182311E1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1471AF85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68673F6E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  <w:tr w:rsidR="009E173B" w:rsidRPr="00C9451D" w14:paraId="2FC5B601" w14:textId="77777777" w:rsidTr="00E209FC">
        <w:tc>
          <w:tcPr>
            <w:tcW w:w="512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065A9BBD" w14:textId="05BB9349" w:rsidR="009E173B" w:rsidRPr="00C9451D" w:rsidRDefault="009E173B" w:rsidP="00E209FC">
            <w:pPr>
              <w:ind w:left="144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5D15585B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16EB8BD4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656005A7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  <w:tr w:rsidR="009E173B" w:rsidRPr="00C9451D" w14:paraId="661070BE" w14:textId="77777777" w:rsidTr="00E209FC">
        <w:tc>
          <w:tcPr>
            <w:tcW w:w="512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4EE41223" w14:textId="080E1C88" w:rsidR="009E173B" w:rsidRPr="00C9451D" w:rsidRDefault="009E173B" w:rsidP="00E209FC">
            <w:pPr>
              <w:ind w:left="144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1E98B763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63C00F4E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5A1801F8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  <w:tr w:rsidR="009E173B" w:rsidRPr="00C9451D" w14:paraId="1F733B79" w14:textId="77777777" w:rsidTr="00E209FC">
        <w:tc>
          <w:tcPr>
            <w:tcW w:w="512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1FC20736" w14:textId="20694C0C" w:rsidR="009E173B" w:rsidRPr="00C9451D" w:rsidRDefault="009E173B" w:rsidP="00E209FC">
            <w:pPr>
              <w:ind w:left="144"/>
              <w:rPr>
                <w:rFonts w:eastAsia="Tahoma"/>
                <w:position w:val="-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719B6274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711CF30D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7EA51DC0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  <w:tr w:rsidR="009E173B" w:rsidRPr="00C9451D" w14:paraId="45B42097" w14:textId="77777777" w:rsidTr="00E209FC">
        <w:tc>
          <w:tcPr>
            <w:tcW w:w="512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22BD5A04" w14:textId="77777777" w:rsidR="009E173B" w:rsidRDefault="009E173B" w:rsidP="00E209FC">
            <w:pPr>
              <w:ind w:left="144"/>
              <w:rPr>
                <w:rFonts w:eastAsia="Tahoma"/>
                <w:position w:val="-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553302C0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20FD5B8A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32AD842A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  <w:tr w:rsidR="009E173B" w:rsidRPr="00C9451D" w14:paraId="5775AFCB" w14:textId="77777777" w:rsidTr="00E209FC">
        <w:tc>
          <w:tcPr>
            <w:tcW w:w="5120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2A5318D3" w14:textId="77777777" w:rsidR="009E173B" w:rsidRPr="00C9451D" w:rsidRDefault="009E173B" w:rsidP="00E209FC">
            <w:pPr>
              <w:ind w:left="144"/>
              <w:rPr>
                <w:rFonts w:eastAsia="Tahoma"/>
                <w:position w:val="-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50EC1391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0BB7955E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1CE9FC03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  <w:tr w:rsidR="009E173B" w:rsidRPr="00C9451D" w14:paraId="7D3B15DA" w14:textId="77777777" w:rsidTr="00E209FC">
        <w:tc>
          <w:tcPr>
            <w:tcW w:w="5120" w:type="dxa"/>
            <w:tcBorders>
              <w:top w:val="single" w:sz="8" w:space="0" w:color="D2D2D2"/>
              <w:left w:val="single" w:sz="4" w:space="0" w:color="000000"/>
              <w:bottom w:val="single" w:sz="8" w:space="0" w:color="000000"/>
              <w:right w:val="single" w:sz="8" w:space="0" w:color="D2D2D2"/>
            </w:tcBorders>
          </w:tcPr>
          <w:p w14:paraId="58E5DB22" w14:textId="77777777" w:rsidR="009E173B" w:rsidRPr="00C9451D" w:rsidRDefault="009E173B" w:rsidP="00E209FC">
            <w:pPr>
              <w:jc w:val="right"/>
              <w:rPr>
                <w:rFonts w:eastAsia="Arial"/>
                <w:sz w:val="24"/>
                <w:szCs w:val="24"/>
              </w:rPr>
            </w:pPr>
            <w:r w:rsidRPr="00C9451D">
              <w:rPr>
                <w:sz w:val="24"/>
                <w:szCs w:val="24"/>
              </w:rPr>
              <w:t>TOTAL</w:t>
            </w: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000000"/>
              <w:right w:val="single" w:sz="8" w:space="0" w:color="D2D2D2"/>
            </w:tcBorders>
          </w:tcPr>
          <w:p w14:paraId="05147FC5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000000"/>
              <w:right w:val="single" w:sz="8" w:space="0" w:color="D2D2D2"/>
            </w:tcBorders>
          </w:tcPr>
          <w:p w14:paraId="7E7668ED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D2D2D2"/>
              <w:left w:val="single" w:sz="8" w:space="0" w:color="D2D2D2"/>
              <w:bottom w:val="single" w:sz="8" w:space="0" w:color="000000"/>
              <w:right w:val="single" w:sz="8" w:space="0" w:color="000000"/>
            </w:tcBorders>
          </w:tcPr>
          <w:p w14:paraId="1FA44D6D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</w:tbl>
    <w:p w14:paraId="5EC2426E" w14:textId="77777777" w:rsidR="009E173B" w:rsidRPr="00C9451D" w:rsidRDefault="009E173B" w:rsidP="009E173B">
      <w:pPr>
        <w:rPr>
          <w:sz w:val="24"/>
          <w:szCs w:val="24"/>
        </w:rPr>
      </w:pPr>
    </w:p>
    <w:p w14:paraId="5D7B6813" w14:textId="77777777" w:rsidR="009E173B" w:rsidRPr="00C9451D" w:rsidRDefault="009E173B" w:rsidP="009E173B">
      <w:pPr>
        <w:rPr>
          <w:rFonts w:eastAsia="Tahoma"/>
          <w:sz w:val="24"/>
          <w:szCs w:val="24"/>
        </w:rPr>
      </w:pPr>
      <w:r>
        <w:rPr>
          <w:rFonts w:eastAsia="Tahoma"/>
          <w:sz w:val="24"/>
          <w:szCs w:val="24"/>
        </w:rPr>
        <w:t>Land:</w:t>
      </w:r>
    </w:p>
    <w:tbl>
      <w:tblPr>
        <w:tblW w:w="9360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2"/>
        <w:gridCol w:w="2678"/>
      </w:tblGrid>
      <w:tr w:rsidR="009E173B" w:rsidRPr="00C9451D" w14:paraId="0E7A744E" w14:textId="77777777" w:rsidTr="00E209FC">
        <w:tc>
          <w:tcPr>
            <w:tcW w:w="5681" w:type="dxa"/>
            <w:tcBorders>
              <w:top w:val="single" w:sz="8" w:space="0" w:color="000000"/>
              <w:left w:val="single" w:sz="4" w:space="0" w:color="000000"/>
              <w:bottom w:val="single" w:sz="8" w:space="0" w:color="D2D2D2"/>
              <w:right w:val="single" w:sz="8" w:space="0" w:color="D2D2D2"/>
            </w:tcBorders>
            <w:shd w:val="clear" w:color="auto" w:fill="C0C0C0"/>
          </w:tcPr>
          <w:p w14:paraId="6254933E" w14:textId="77777777" w:rsidR="009E173B" w:rsidRPr="00C9451D" w:rsidRDefault="009E173B" w:rsidP="00E209FC">
            <w:pPr>
              <w:jc w:val="center"/>
              <w:rPr>
                <w:rFonts w:eastAsia="Arial"/>
                <w:sz w:val="24"/>
                <w:szCs w:val="24"/>
              </w:rPr>
            </w:pPr>
            <w:r w:rsidRPr="00C9451D">
              <w:rPr>
                <w:rFonts w:eastAsia="Arial"/>
                <w:sz w:val="24"/>
                <w:szCs w:val="24"/>
              </w:rPr>
              <w:t>Description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D2D2D2"/>
              <w:bottom w:val="single" w:sz="8" w:space="0" w:color="D2D2D2"/>
              <w:right w:val="single" w:sz="8" w:space="0" w:color="000000"/>
            </w:tcBorders>
            <w:shd w:val="clear" w:color="auto" w:fill="C0C0C0"/>
            <w:hideMark/>
          </w:tcPr>
          <w:p w14:paraId="61A19267" w14:textId="77777777" w:rsidR="009E173B" w:rsidRPr="00C9451D" w:rsidRDefault="009E173B" w:rsidP="00E209FC">
            <w:pPr>
              <w:ind w:left="285" w:right="284"/>
              <w:jc w:val="center"/>
              <w:rPr>
                <w:rFonts w:eastAsia="Arial"/>
                <w:sz w:val="24"/>
                <w:szCs w:val="24"/>
              </w:rPr>
            </w:pPr>
            <w:r w:rsidRPr="00C9451D">
              <w:rPr>
                <w:rFonts w:eastAsia="Arial"/>
                <w:sz w:val="24"/>
                <w:szCs w:val="24"/>
              </w:rPr>
              <w:t>Acquisition Cost</w:t>
            </w:r>
          </w:p>
        </w:tc>
      </w:tr>
      <w:tr w:rsidR="009E173B" w:rsidRPr="00C9451D" w14:paraId="15789550" w14:textId="77777777" w:rsidTr="00E209FC">
        <w:tc>
          <w:tcPr>
            <w:tcW w:w="5681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0ACC839F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62E20F7A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  <w:tr w:rsidR="009E173B" w:rsidRPr="00C9451D" w14:paraId="5973CDCE" w14:textId="77777777" w:rsidTr="00E209FC">
        <w:tc>
          <w:tcPr>
            <w:tcW w:w="5681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4E04D74F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2AC4C2D9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  <w:tr w:rsidR="009E173B" w:rsidRPr="00C9451D" w14:paraId="5E41698F" w14:textId="77777777" w:rsidTr="00E209FC">
        <w:tc>
          <w:tcPr>
            <w:tcW w:w="5681" w:type="dxa"/>
            <w:tcBorders>
              <w:top w:val="single" w:sz="8" w:space="0" w:color="D2D2D2"/>
              <w:left w:val="single" w:sz="4" w:space="0" w:color="000000"/>
              <w:bottom w:val="single" w:sz="8" w:space="0" w:color="D2D2D2"/>
              <w:right w:val="single" w:sz="8" w:space="0" w:color="D2D2D2"/>
            </w:tcBorders>
          </w:tcPr>
          <w:p w14:paraId="4AAB42E8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000000"/>
            </w:tcBorders>
          </w:tcPr>
          <w:p w14:paraId="2732ADC7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  <w:tr w:rsidR="009E173B" w:rsidRPr="00C9451D" w14:paraId="72CA1AA5" w14:textId="77777777" w:rsidTr="00E209FC">
        <w:tc>
          <w:tcPr>
            <w:tcW w:w="5681" w:type="dxa"/>
            <w:tcBorders>
              <w:top w:val="single" w:sz="8" w:space="0" w:color="D2D2D2"/>
              <w:left w:val="single" w:sz="4" w:space="0" w:color="000000"/>
              <w:bottom w:val="single" w:sz="4" w:space="0" w:color="000000"/>
              <w:right w:val="single" w:sz="8" w:space="0" w:color="D2D2D2"/>
            </w:tcBorders>
          </w:tcPr>
          <w:p w14:paraId="0E7B6A9E" w14:textId="77777777" w:rsidR="009E173B" w:rsidRPr="00C9451D" w:rsidRDefault="009E173B" w:rsidP="00E209FC">
            <w:pPr>
              <w:jc w:val="right"/>
              <w:rPr>
                <w:sz w:val="24"/>
                <w:szCs w:val="24"/>
              </w:rPr>
            </w:pPr>
            <w:r w:rsidRPr="00C9451D">
              <w:rPr>
                <w:sz w:val="24"/>
                <w:szCs w:val="24"/>
              </w:rPr>
              <w:t>TOTAL</w:t>
            </w:r>
          </w:p>
        </w:tc>
        <w:tc>
          <w:tcPr>
            <w:tcW w:w="2277" w:type="dxa"/>
            <w:tcBorders>
              <w:top w:val="single" w:sz="8" w:space="0" w:color="D2D2D2"/>
              <w:left w:val="single" w:sz="8" w:space="0" w:color="D2D2D2"/>
              <w:bottom w:val="single" w:sz="4" w:space="0" w:color="000000"/>
              <w:right w:val="single" w:sz="8" w:space="0" w:color="000000"/>
            </w:tcBorders>
          </w:tcPr>
          <w:p w14:paraId="2FB5F6CE" w14:textId="77777777" w:rsidR="009E173B" w:rsidRPr="00C9451D" w:rsidRDefault="009E173B" w:rsidP="00E209FC">
            <w:pPr>
              <w:rPr>
                <w:sz w:val="24"/>
                <w:szCs w:val="24"/>
              </w:rPr>
            </w:pPr>
          </w:p>
        </w:tc>
      </w:tr>
    </w:tbl>
    <w:p w14:paraId="4E6D15AA" w14:textId="77777777" w:rsidR="009E173B" w:rsidRDefault="009E173B" w:rsidP="009E173B">
      <w:pPr>
        <w:rPr>
          <w:rFonts w:eastAsia="Tahoma"/>
          <w:b/>
          <w:position w:val="-2"/>
          <w:sz w:val="24"/>
          <w:szCs w:val="24"/>
          <w:u w:val="single"/>
        </w:rPr>
      </w:pPr>
    </w:p>
    <w:p w14:paraId="5FC75762" w14:textId="77777777" w:rsidR="00793841" w:rsidRPr="00793841" w:rsidRDefault="00793841" w:rsidP="00793841">
      <w:pPr>
        <w:jc w:val="center"/>
        <w:rPr>
          <w:sz w:val="24"/>
          <w:szCs w:val="24"/>
        </w:rPr>
      </w:pPr>
    </w:p>
    <w:p w14:paraId="43F37F40" w14:textId="77777777" w:rsidR="00793841" w:rsidRPr="00793841" w:rsidRDefault="00793841" w:rsidP="00A264E0">
      <w:pPr>
        <w:keepNext/>
        <w:keepLines/>
        <w:ind w:left="720"/>
        <w:rPr>
          <w:sz w:val="24"/>
          <w:szCs w:val="24"/>
        </w:rPr>
      </w:pPr>
    </w:p>
    <w:p w14:paraId="2EE9AC79" w14:textId="77777777" w:rsidR="0092578A" w:rsidRDefault="0092578A">
      <w:pPr>
        <w:rPr>
          <w:rFonts w:eastAsia="Tahoma"/>
          <w:b/>
          <w:position w:val="-2"/>
          <w:sz w:val="24"/>
          <w:szCs w:val="24"/>
          <w:u w:val="single"/>
        </w:rPr>
      </w:pPr>
      <w:r>
        <w:rPr>
          <w:rFonts w:eastAsia="Tahoma"/>
          <w:b/>
          <w:position w:val="-2"/>
          <w:sz w:val="24"/>
          <w:szCs w:val="24"/>
          <w:u w:val="single"/>
        </w:rPr>
        <w:br w:type="page"/>
      </w:r>
    </w:p>
    <w:p w14:paraId="4B4B3B28" w14:textId="387F1C22" w:rsidR="00A264E0" w:rsidRPr="00793841" w:rsidRDefault="00A264E0" w:rsidP="00A264E0">
      <w:pPr>
        <w:keepNext/>
        <w:keepLines/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lastRenderedPageBreak/>
        <w:t xml:space="preserve">VII. </w:t>
      </w:r>
      <w:r w:rsidRPr="00144A6C">
        <w:rPr>
          <w:rFonts w:eastAsia="Tahoma"/>
          <w:b/>
          <w:position w:val="-2"/>
          <w:sz w:val="24"/>
          <w:szCs w:val="24"/>
          <w:u w:val="single"/>
        </w:rPr>
        <w:t>Workplace Safety Photos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20295CE1" w14:textId="6072BC0B" w:rsidR="00A264E0" w:rsidRPr="00793841" w:rsidRDefault="00A264E0" w:rsidP="00A264E0">
      <w:pPr>
        <w:ind w:left="720"/>
        <w:rPr>
          <w:sz w:val="24"/>
          <w:szCs w:val="24"/>
        </w:rPr>
      </w:pPr>
      <w:r w:rsidRPr="00793841">
        <w:rPr>
          <w:sz w:val="24"/>
          <w:szCs w:val="24"/>
        </w:rPr>
        <w:t xml:space="preserve">Must show the applicant </w:t>
      </w:r>
      <w:r w:rsidRPr="0068219C">
        <w:rPr>
          <w:sz w:val="24"/>
          <w:szCs w:val="24"/>
          <w:u w:val="single"/>
        </w:rPr>
        <w:t>demonstrating</w:t>
      </w:r>
      <w:r w:rsidRPr="00793841">
        <w:rPr>
          <w:sz w:val="24"/>
          <w:szCs w:val="24"/>
        </w:rPr>
        <w:t xml:space="preserve"> a safety practice appropriate for the project</w:t>
      </w:r>
      <w:r w:rsidR="00BD55F7">
        <w:rPr>
          <w:sz w:val="24"/>
          <w:szCs w:val="24"/>
        </w:rPr>
        <w:t>s</w:t>
      </w:r>
      <w:r w:rsidRPr="00793841">
        <w:rPr>
          <w:sz w:val="24"/>
          <w:szCs w:val="24"/>
        </w:rPr>
        <w:t xml:space="preserve"> described in the application.</w:t>
      </w:r>
    </w:p>
    <w:p w14:paraId="6DDCD411" w14:textId="77777777" w:rsidR="00A264E0" w:rsidRPr="00793841" w:rsidRDefault="00A264E0" w:rsidP="00A264E0">
      <w:pPr>
        <w:rPr>
          <w:sz w:val="24"/>
          <w:szCs w:val="24"/>
        </w:rPr>
      </w:pPr>
    </w:p>
    <w:p w14:paraId="4BC07015" w14:textId="77777777" w:rsidR="00A264E0" w:rsidRDefault="00A264E0" w:rsidP="00A264E0">
      <w:pPr>
        <w:ind w:left="1440"/>
        <w:rPr>
          <w:sz w:val="24"/>
          <w:szCs w:val="24"/>
        </w:rPr>
      </w:pPr>
      <w:r w:rsidRPr="00793841">
        <w:rPr>
          <w:sz w:val="24"/>
          <w:szCs w:val="24"/>
        </w:rPr>
        <w:t>Picture #1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842DFD" w14:paraId="1377A851" w14:textId="77777777" w:rsidTr="00932879">
        <w:trPr>
          <w:trHeight w:val="8640"/>
        </w:trPr>
        <w:tc>
          <w:tcPr>
            <w:tcW w:w="8579" w:type="dxa"/>
          </w:tcPr>
          <w:p w14:paraId="5C506676" w14:textId="77777777" w:rsidR="00842DFD" w:rsidRDefault="00842DFD" w:rsidP="00932879">
            <w:pPr>
              <w:rPr>
                <w:bCs/>
                <w:sz w:val="24"/>
                <w:szCs w:val="24"/>
              </w:rPr>
            </w:pPr>
          </w:p>
        </w:tc>
      </w:tr>
    </w:tbl>
    <w:p w14:paraId="3098C2A7" w14:textId="2C506E90" w:rsidR="00A264E0" w:rsidRPr="00793841" w:rsidRDefault="00A264E0" w:rsidP="00842DFD">
      <w:pPr>
        <w:rPr>
          <w:sz w:val="24"/>
          <w:szCs w:val="24"/>
        </w:rPr>
      </w:pPr>
      <w:r w:rsidRPr="00793841">
        <w:rPr>
          <w:sz w:val="24"/>
          <w:szCs w:val="24"/>
        </w:rPr>
        <w:t>Caption</w:t>
      </w:r>
      <w:r w:rsidR="00C4196B">
        <w:rPr>
          <w:rFonts w:eastAsia="Tahoma"/>
          <w:bCs/>
          <w:position w:val="-2"/>
          <w:sz w:val="24"/>
          <w:szCs w:val="24"/>
        </w:rPr>
        <w:t xml:space="preserve"> 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124F3BF4" w14:textId="77777777" w:rsidTr="00ED0B75">
        <w:trPr>
          <w:trHeight w:val="1862"/>
        </w:trPr>
        <w:tc>
          <w:tcPr>
            <w:tcW w:w="8579" w:type="dxa"/>
          </w:tcPr>
          <w:p w14:paraId="59259844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4033CE1A" w14:textId="77777777" w:rsidR="00A264E0" w:rsidRPr="00793841" w:rsidRDefault="00A264E0" w:rsidP="00A264E0">
      <w:pPr>
        <w:ind w:left="1440"/>
        <w:rPr>
          <w:sz w:val="24"/>
          <w:szCs w:val="24"/>
        </w:rPr>
      </w:pPr>
      <w:r w:rsidRPr="00793841">
        <w:rPr>
          <w:sz w:val="24"/>
          <w:szCs w:val="24"/>
        </w:rPr>
        <w:lastRenderedPageBreak/>
        <w:t>Picture #2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842DFD" w14:paraId="1925222F" w14:textId="77777777" w:rsidTr="00932879">
        <w:trPr>
          <w:trHeight w:val="8640"/>
        </w:trPr>
        <w:tc>
          <w:tcPr>
            <w:tcW w:w="8579" w:type="dxa"/>
          </w:tcPr>
          <w:p w14:paraId="41093438" w14:textId="77777777" w:rsidR="00842DFD" w:rsidRDefault="00842DFD" w:rsidP="00932879">
            <w:pPr>
              <w:rPr>
                <w:bCs/>
                <w:sz w:val="24"/>
                <w:szCs w:val="24"/>
              </w:rPr>
            </w:pPr>
          </w:p>
        </w:tc>
      </w:tr>
    </w:tbl>
    <w:p w14:paraId="409D36BF" w14:textId="77777777" w:rsidR="00842DFD" w:rsidRPr="00793841" w:rsidRDefault="00842DFD" w:rsidP="00842DFD">
      <w:pPr>
        <w:rPr>
          <w:sz w:val="24"/>
          <w:szCs w:val="24"/>
        </w:rPr>
      </w:pPr>
    </w:p>
    <w:p w14:paraId="1E769CEE" w14:textId="31EB5609" w:rsidR="00A264E0" w:rsidRPr="00793841" w:rsidRDefault="00A264E0" w:rsidP="00842DFD">
      <w:pPr>
        <w:rPr>
          <w:sz w:val="24"/>
          <w:szCs w:val="24"/>
        </w:rPr>
      </w:pPr>
      <w:r w:rsidRPr="00793841">
        <w:rPr>
          <w:sz w:val="24"/>
          <w:szCs w:val="24"/>
        </w:rPr>
        <w:t>Caption</w:t>
      </w:r>
      <w:r w:rsidR="00C4196B">
        <w:rPr>
          <w:rFonts w:eastAsia="Tahoma"/>
          <w:bCs/>
          <w:position w:val="-2"/>
          <w:sz w:val="24"/>
          <w:szCs w:val="24"/>
        </w:rPr>
        <w:t xml:space="preserve"> 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250AD3F2" w14:textId="77777777" w:rsidTr="00ED0B75">
        <w:trPr>
          <w:trHeight w:val="1862"/>
        </w:trPr>
        <w:tc>
          <w:tcPr>
            <w:tcW w:w="8579" w:type="dxa"/>
          </w:tcPr>
          <w:p w14:paraId="2312D890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476F1600" w14:textId="77777777" w:rsidR="00A264E0" w:rsidRPr="00793841" w:rsidRDefault="00A264E0" w:rsidP="00A264E0">
      <w:pPr>
        <w:rPr>
          <w:sz w:val="24"/>
          <w:szCs w:val="24"/>
        </w:rPr>
      </w:pPr>
    </w:p>
    <w:p w14:paraId="0BABD90B" w14:textId="77777777" w:rsidR="00A264E0" w:rsidRPr="00793841" w:rsidRDefault="00A264E0" w:rsidP="00842DFD">
      <w:pPr>
        <w:keepNext/>
        <w:keepLines/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lastRenderedPageBreak/>
        <w:t xml:space="preserve">VIII. Project Photos 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5AB222B5" w14:textId="77777777" w:rsidR="00A264E0" w:rsidRPr="00793841" w:rsidRDefault="00A264E0" w:rsidP="00842DFD">
      <w:pPr>
        <w:keepNext/>
        <w:keepLines/>
        <w:rPr>
          <w:sz w:val="24"/>
          <w:szCs w:val="24"/>
        </w:rPr>
      </w:pPr>
    </w:p>
    <w:p w14:paraId="7EEA5DEE" w14:textId="77777777" w:rsidR="00A264E0" w:rsidRPr="00793841" w:rsidRDefault="00A264E0" w:rsidP="00A264E0">
      <w:pPr>
        <w:ind w:left="720"/>
        <w:rPr>
          <w:sz w:val="24"/>
          <w:szCs w:val="24"/>
        </w:rPr>
      </w:pPr>
      <w:r w:rsidRPr="00793841">
        <w:rPr>
          <w:sz w:val="24"/>
          <w:szCs w:val="24"/>
        </w:rPr>
        <w:t>Picture #3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842DFD" w14:paraId="37589E85" w14:textId="77777777" w:rsidTr="00932879">
        <w:trPr>
          <w:trHeight w:val="8640"/>
        </w:trPr>
        <w:tc>
          <w:tcPr>
            <w:tcW w:w="8579" w:type="dxa"/>
          </w:tcPr>
          <w:p w14:paraId="6A4A16C6" w14:textId="77777777" w:rsidR="00842DFD" w:rsidRDefault="00842DFD" w:rsidP="00932879">
            <w:pPr>
              <w:rPr>
                <w:bCs/>
                <w:sz w:val="24"/>
                <w:szCs w:val="24"/>
              </w:rPr>
            </w:pPr>
          </w:p>
        </w:tc>
      </w:tr>
    </w:tbl>
    <w:p w14:paraId="00226E0C" w14:textId="3A2ADFCD" w:rsidR="00A264E0" w:rsidRDefault="00A264E0" w:rsidP="00842DFD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sz w:val="24"/>
          <w:szCs w:val="24"/>
        </w:rPr>
        <w:t>Caption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842DFD" w14:paraId="739FD856" w14:textId="77777777" w:rsidTr="00932879">
        <w:trPr>
          <w:trHeight w:val="1862"/>
        </w:trPr>
        <w:tc>
          <w:tcPr>
            <w:tcW w:w="8579" w:type="dxa"/>
          </w:tcPr>
          <w:p w14:paraId="23A45D66" w14:textId="77777777" w:rsidR="00842DFD" w:rsidRDefault="00842DFD" w:rsidP="00932879">
            <w:pPr>
              <w:rPr>
                <w:bCs/>
                <w:sz w:val="24"/>
                <w:szCs w:val="24"/>
              </w:rPr>
            </w:pPr>
          </w:p>
        </w:tc>
      </w:tr>
    </w:tbl>
    <w:p w14:paraId="563B439E" w14:textId="77777777" w:rsidR="00842DFD" w:rsidRPr="00793841" w:rsidRDefault="00842DFD" w:rsidP="00842DFD">
      <w:pPr>
        <w:ind w:left="720"/>
        <w:rPr>
          <w:sz w:val="24"/>
          <w:szCs w:val="24"/>
        </w:rPr>
      </w:pPr>
    </w:p>
    <w:p w14:paraId="225B4CF7" w14:textId="77777777" w:rsidR="00842DFD" w:rsidRPr="00793841" w:rsidRDefault="00842DFD" w:rsidP="00842DFD">
      <w:pPr>
        <w:rPr>
          <w:sz w:val="24"/>
          <w:szCs w:val="24"/>
        </w:rPr>
      </w:pPr>
    </w:p>
    <w:p w14:paraId="2F7AD98E" w14:textId="77777777" w:rsidR="00A264E0" w:rsidRPr="00793841" w:rsidRDefault="00A264E0" w:rsidP="007E7343">
      <w:pPr>
        <w:keepNext/>
        <w:keepLines/>
        <w:ind w:left="720"/>
        <w:rPr>
          <w:sz w:val="24"/>
          <w:szCs w:val="24"/>
        </w:rPr>
      </w:pPr>
      <w:r w:rsidRPr="00793841">
        <w:rPr>
          <w:sz w:val="24"/>
          <w:szCs w:val="24"/>
        </w:rPr>
        <w:lastRenderedPageBreak/>
        <w:t>Picture #4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BA3283" w14:paraId="041C45BB" w14:textId="77777777" w:rsidTr="00932879">
        <w:trPr>
          <w:trHeight w:val="8640"/>
        </w:trPr>
        <w:tc>
          <w:tcPr>
            <w:tcW w:w="8579" w:type="dxa"/>
          </w:tcPr>
          <w:p w14:paraId="6BBE71AF" w14:textId="77777777" w:rsidR="00BA3283" w:rsidRDefault="00BA3283" w:rsidP="00932879">
            <w:pPr>
              <w:rPr>
                <w:bCs/>
                <w:sz w:val="24"/>
                <w:szCs w:val="24"/>
              </w:rPr>
            </w:pPr>
          </w:p>
        </w:tc>
      </w:tr>
    </w:tbl>
    <w:p w14:paraId="16F8DD1A" w14:textId="5C6EBD43" w:rsidR="00A264E0" w:rsidRPr="00793841" w:rsidRDefault="00A264E0" w:rsidP="007E7343">
      <w:pPr>
        <w:keepNext/>
        <w:keepLines/>
        <w:ind w:left="720"/>
        <w:rPr>
          <w:sz w:val="24"/>
          <w:szCs w:val="24"/>
        </w:rPr>
      </w:pPr>
      <w:r w:rsidRPr="00793841">
        <w:rPr>
          <w:sz w:val="24"/>
          <w:szCs w:val="24"/>
        </w:rPr>
        <w:t>Caption</w:t>
      </w:r>
      <w:r w:rsidR="00C4196B">
        <w:rPr>
          <w:rFonts w:eastAsia="Tahoma"/>
          <w:bCs/>
          <w:position w:val="-2"/>
          <w:sz w:val="24"/>
          <w:szCs w:val="24"/>
        </w:rPr>
        <w:t xml:space="preserve"> 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6530096D" w14:textId="77777777" w:rsidTr="00ED0B75">
        <w:trPr>
          <w:trHeight w:val="1862"/>
        </w:trPr>
        <w:tc>
          <w:tcPr>
            <w:tcW w:w="8579" w:type="dxa"/>
          </w:tcPr>
          <w:p w14:paraId="3A4E340F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6446F0FB" w14:textId="77777777" w:rsidR="00A264E0" w:rsidRPr="00793841" w:rsidRDefault="00A264E0" w:rsidP="00A264E0">
      <w:pPr>
        <w:ind w:left="720"/>
        <w:rPr>
          <w:sz w:val="24"/>
          <w:szCs w:val="24"/>
        </w:rPr>
      </w:pPr>
    </w:p>
    <w:p w14:paraId="1097B26A" w14:textId="2B339492" w:rsidR="00A264E0" w:rsidRDefault="00A264E0" w:rsidP="00BA3283">
      <w:pPr>
        <w:keepNext/>
        <w:keepLines/>
        <w:ind w:left="720"/>
        <w:rPr>
          <w:sz w:val="24"/>
          <w:szCs w:val="24"/>
        </w:rPr>
      </w:pPr>
      <w:r w:rsidRPr="00793841">
        <w:rPr>
          <w:sz w:val="24"/>
          <w:szCs w:val="24"/>
        </w:rPr>
        <w:lastRenderedPageBreak/>
        <w:t>Picture #5</w:t>
      </w:r>
      <w:r w:rsidR="00A11DC3">
        <w:rPr>
          <w:sz w:val="24"/>
          <w:szCs w:val="24"/>
        </w:rPr>
        <w:t>: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BA3283" w14:paraId="4CB776FA" w14:textId="77777777" w:rsidTr="00932879">
        <w:trPr>
          <w:trHeight w:val="8640"/>
        </w:trPr>
        <w:tc>
          <w:tcPr>
            <w:tcW w:w="8579" w:type="dxa"/>
          </w:tcPr>
          <w:p w14:paraId="5E325A1A" w14:textId="77777777" w:rsidR="00BA3283" w:rsidRDefault="00BA3283" w:rsidP="00932879">
            <w:pPr>
              <w:rPr>
                <w:bCs/>
                <w:sz w:val="24"/>
                <w:szCs w:val="24"/>
              </w:rPr>
            </w:pPr>
          </w:p>
        </w:tc>
      </w:tr>
    </w:tbl>
    <w:p w14:paraId="26A44F32" w14:textId="5EE6EF14" w:rsidR="00A264E0" w:rsidRPr="00793841" w:rsidRDefault="00A264E0" w:rsidP="00BA3283">
      <w:pPr>
        <w:rPr>
          <w:sz w:val="24"/>
          <w:szCs w:val="24"/>
        </w:rPr>
      </w:pPr>
      <w:r w:rsidRPr="00793841">
        <w:rPr>
          <w:sz w:val="24"/>
          <w:szCs w:val="24"/>
        </w:rPr>
        <w:t>Caption</w:t>
      </w:r>
      <w:r w:rsidR="00C4196B">
        <w:rPr>
          <w:rFonts w:eastAsia="Tahoma"/>
          <w:bCs/>
          <w:position w:val="-2"/>
          <w:sz w:val="24"/>
          <w:szCs w:val="24"/>
        </w:rPr>
        <w:t xml:space="preserve"> 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2A244C56" w14:textId="77777777" w:rsidTr="00ED0B75">
        <w:trPr>
          <w:trHeight w:val="1862"/>
        </w:trPr>
        <w:tc>
          <w:tcPr>
            <w:tcW w:w="8579" w:type="dxa"/>
          </w:tcPr>
          <w:p w14:paraId="4B48279B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15C7DD39" w14:textId="23F5C129" w:rsidR="00A5766F" w:rsidRPr="00793841" w:rsidRDefault="00A5766F" w:rsidP="0068219C">
      <w:pPr>
        <w:spacing w:line="260" w:lineRule="exact"/>
        <w:contextualSpacing/>
        <w:rPr>
          <w:rFonts w:eastAsia="Mongolian Baiti"/>
          <w:spacing w:val="-1"/>
          <w:sz w:val="24"/>
          <w:szCs w:val="24"/>
        </w:rPr>
      </w:pPr>
    </w:p>
    <w:sectPr w:rsidR="00A5766F" w:rsidRPr="00793841" w:rsidSect="00FA1B62">
      <w:headerReference w:type="default" r:id="rId8"/>
      <w:foot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99E72" w14:textId="77777777" w:rsidR="003A208D" w:rsidRDefault="003A208D">
      <w:r>
        <w:separator/>
      </w:r>
    </w:p>
  </w:endnote>
  <w:endnote w:type="continuationSeparator" w:id="0">
    <w:p w14:paraId="24391B39" w14:textId="77777777" w:rsidR="003A208D" w:rsidRDefault="003A208D">
      <w:r>
        <w:continuationSeparator/>
      </w:r>
    </w:p>
  </w:endnote>
  <w:endnote w:type="continuationNotice" w:id="1">
    <w:p w14:paraId="5B84AA8D" w14:textId="77777777" w:rsidR="003A208D" w:rsidRDefault="003A20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6A20B" w14:textId="71206FDB" w:rsidR="003E052E" w:rsidRPr="002356FC" w:rsidRDefault="002356FC" w:rsidP="002356FC">
    <w:pPr>
      <w:spacing w:line="0" w:lineRule="atLeast"/>
      <w:jc w:val="right"/>
      <w:rPr>
        <w:rFonts w:ascii="Tahoma" w:hAnsi="Tahoma" w:cs="Tahoma"/>
      </w:rPr>
    </w:pPr>
    <w:r w:rsidRPr="002356FC">
      <w:rPr>
        <w:rFonts w:ascii="Tahoma" w:hAnsi="Tahoma" w:cs="Tahoma"/>
      </w:rPr>
      <w:t xml:space="preserve">Page </w:t>
    </w:r>
    <w:r w:rsidRPr="002356FC">
      <w:rPr>
        <w:rFonts w:ascii="Tahoma" w:hAnsi="Tahoma" w:cs="Tahoma"/>
        <w:b/>
        <w:bCs/>
      </w:rPr>
      <w:fldChar w:fldCharType="begin"/>
    </w:r>
    <w:r w:rsidRPr="002356FC">
      <w:rPr>
        <w:rFonts w:ascii="Tahoma" w:hAnsi="Tahoma" w:cs="Tahoma"/>
        <w:b/>
        <w:bCs/>
      </w:rPr>
      <w:instrText xml:space="preserve"> PAGE  \* Arabic  \* MERGEFORMAT </w:instrText>
    </w:r>
    <w:r w:rsidRPr="002356FC">
      <w:rPr>
        <w:rFonts w:ascii="Tahoma" w:hAnsi="Tahoma" w:cs="Tahoma"/>
        <w:b/>
        <w:bCs/>
      </w:rPr>
      <w:fldChar w:fldCharType="separate"/>
    </w:r>
    <w:r w:rsidRPr="002356FC">
      <w:rPr>
        <w:rFonts w:ascii="Tahoma" w:hAnsi="Tahoma" w:cs="Tahoma"/>
        <w:b/>
        <w:bCs/>
        <w:noProof/>
      </w:rPr>
      <w:t>1</w:t>
    </w:r>
    <w:r w:rsidRPr="002356FC">
      <w:rPr>
        <w:rFonts w:ascii="Tahoma" w:hAnsi="Tahoma" w:cs="Tahoma"/>
        <w:b/>
        <w:bCs/>
      </w:rPr>
      <w:fldChar w:fldCharType="end"/>
    </w:r>
    <w:r w:rsidRPr="002356FC">
      <w:rPr>
        <w:rFonts w:ascii="Tahoma" w:hAnsi="Tahoma" w:cs="Tahoma"/>
      </w:rPr>
      <w:t xml:space="preserve"> of </w:t>
    </w:r>
    <w:r w:rsidRPr="002356FC">
      <w:rPr>
        <w:rFonts w:ascii="Tahoma" w:hAnsi="Tahoma" w:cs="Tahoma"/>
        <w:b/>
        <w:bCs/>
      </w:rPr>
      <w:fldChar w:fldCharType="begin"/>
    </w:r>
    <w:r w:rsidRPr="002356FC">
      <w:rPr>
        <w:rFonts w:ascii="Tahoma" w:hAnsi="Tahoma" w:cs="Tahoma"/>
        <w:b/>
        <w:bCs/>
      </w:rPr>
      <w:instrText xml:space="preserve"> NUMPAGES  \* Arabic  \* MERGEFORMAT </w:instrText>
    </w:r>
    <w:r w:rsidRPr="002356FC">
      <w:rPr>
        <w:rFonts w:ascii="Tahoma" w:hAnsi="Tahoma" w:cs="Tahoma"/>
        <w:b/>
        <w:bCs/>
      </w:rPr>
      <w:fldChar w:fldCharType="separate"/>
    </w:r>
    <w:r w:rsidRPr="002356FC">
      <w:rPr>
        <w:rFonts w:ascii="Tahoma" w:hAnsi="Tahoma" w:cs="Tahoma"/>
        <w:b/>
        <w:bCs/>
        <w:noProof/>
      </w:rPr>
      <w:t>2</w:t>
    </w:r>
    <w:r w:rsidRPr="002356FC">
      <w:rPr>
        <w:rFonts w:ascii="Tahoma" w:hAnsi="Tahoma" w:cs="Tahoma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FB252" w14:textId="77777777" w:rsidR="003A208D" w:rsidRDefault="003A208D">
      <w:r>
        <w:separator/>
      </w:r>
    </w:p>
  </w:footnote>
  <w:footnote w:type="continuationSeparator" w:id="0">
    <w:p w14:paraId="4B323EBF" w14:textId="77777777" w:rsidR="003A208D" w:rsidRDefault="003A208D">
      <w:r>
        <w:continuationSeparator/>
      </w:r>
    </w:p>
  </w:footnote>
  <w:footnote w:type="continuationNotice" w:id="1">
    <w:p w14:paraId="06971743" w14:textId="77777777" w:rsidR="003A208D" w:rsidRDefault="003A20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83B51" w14:textId="4DEF6AC7" w:rsidR="003975F8" w:rsidRDefault="003975F8" w:rsidP="00610444">
    <w:pPr>
      <w:spacing w:line="420" w:lineRule="exact"/>
      <w:ind w:left="630" w:right="-270"/>
      <w:rPr>
        <w:rFonts w:ascii="Tahoma" w:eastAsia="Tahoma" w:hAnsi="Tahoma" w:cs="Tahoma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5E1D28B2" wp14:editId="02B4085C">
          <wp:simplePos x="0" y="0"/>
          <wp:positionH relativeFrom="page">
            <wp:posOffset>627380</wp:posOffset>
          </wp:positionH>
          <wp:positionV relativeFrom="page">
            <wp:posOffset>466725</wp:posOffset>
          </wp:positionV>
          <wp:extent cx="515620" cy="657225"/>
          <wp:effectExtent l="0" t="0" r="0" b="9525"/>
          <wp:wrapNone/>
          <wp:docPr id="277790769" name="Picture 1" descr="A yellow and blue logo with an owl on a fiel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556113" name="Picture 1" descr="A yellow and blue logo with an owl on a fiel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Tahoma" w:eastAsia="Tahoma" w:hAnsi="Tahoma" w:cs="Tahoma"/>
          <w:b/>
          <w:sz w:val="40"/>
          <w:szCs w:val="40"/>
        </w:rPr>
        <w:id w:val="-1464502019"/>
        <w:docPartObj>
          <w:docPartGallery w:val="Watermarks"/>
          <w:docPartUnique/>
        </w:docPartObj>
      </w:sdtPr>
      <w:sdtEndPr/>
      <w:sdtContent>
        <w:r w:rsidR="006A19CD">
          <w:rPr>
            <w:rFonts w:ascii="Tahoma" w:eastAsia="Tahoma" w:hAnsi="Tahoma" w:cs="Tahoma"/>
            <w:b/>
            <w:noProof/>
            <w:sz w:val="40"/>
            <w:szCs w:val="40"/>
          </w:rPr>
          <w:pict w14:anchorId="6B2FF6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3551752" o:spid="_x0000_s1026" type="#_x0000_t136" style="position:absolute;left:0;text-align:left;margin-left:0;margin-top:0;width:691.15pt;height:37.65pt;rotation:315;z-index:-251658240;mso-position-horizontal:center;mso-position-horizontal-relative:margin;mso-position-vertical:center;mso-position-vertical-relative:margin" o:allowincell="f" fillcolor="red" stroked="f">
              <v:fill opacity=".5"/>
              <v:textpath style="font-family:&quot;Times New Roman&quot;;font-size:1pt" string="FOR DEMONSTRATION PURPOSES ONLY."/>
              <w10:wrap anchorx="margin" anchory="margin"/>
            </v:shape>
          </w:pict>
        </w:r>
      </w:sdtContent>
    </w:sdt>
    <w:r>
      <w:rPr>
        <w:rFonts w:ascii="Tahoma" w:eastAsia="Tahoma" w:hAnsi="Tahoma" w:cs="Tahoma"/>
        <w:b/>
        <w:sz w:val="40"/>
        <w:szCs w:val="40"/>
      </w:rPr>
      <w:t>National</w:t>
    </w:r>
    <w:r>
      <w:rPr>
        <w:rFonts w:ascii="Tahoma" w:eastAsia="Tahoma" w:hAnsi="Tahoma" w:cs="Tahoma"/>
        <w:b/>
        <w:spacing w:val="-2"/>
        <w:sz w:val="40"/>
        <w:szCs w:val="40"/>
      </w:rPr>
      <w:t xml:space="preserve"> School-Based Enterprise </w:t>
    </w:r>
    <w:r>
      <w:rPr>
        <w:rFonts w:ascii="Tahoma" w:eastAsia="Tahoma" w:hAnsi="Tahoma" w:cs="Tahoma"/>
        <w:b/>
        <w:sz w:val="40"/>
        <w:szCs w:val="40"/>
      </w:rPr>
      <w:t>SAE Award</w:t>
    </w:r>
    <w:r>
      <w:rPr>
        <w:rFonts w:ascii="Tahoma" w:eastAsia="Tahoma" w:hAnsi="Tahoma" w:cs="Tahoma"/>
        <w:b/>
        <w:spacing w:val="-2"/>
        <w:sz w:val="40"/>
        <w:szCs w:val="40"/>
      </w:rPr>
      <w:t xml:space="preserve"> </w:t>
    </w:r>
    <w:r>
      <w:rPr>
        <w:rFonts w:ascii="Tahoma" w:eastAsia="Tahoma" w:hAnsi="Tahoma" w:cs="Tahoma"/>
        <w:b/>
        <w:sz w:val="40"/>
        <w:szCs w:val="40"/>
      </w:rPr>
      <w:t>Application</w:t>
    </w:r>
    <w:r>
      <w:rPr>
        <w:rFonts w:ascii="Tahoma" w:eastAsia="Tahoma" w:hAnsi="Tahoma" w:cs="Tahoma"/>
        <w:b/>
        <w:sz w:val="18"/>
        <w:szCs w:val="18"/>
      </w:rPr>
      <w:t xml:space="preserve"> </w:t>
    </w:r>
    <w:r w:rsidRPr="002C657F">
      <w:rPr>
        <w:rFonts w:ascii="Arial" w:eastAsia="Arial" w:hAnsi="Arial" w:cs="Arial"/>
        <w:b/>
        <w:color w:val="FF0000"/>
        <w:position w:val="-1"/>
        <w:sz w:val="24"/>
        <w:szCs w:val="24"/>
      </w:rPr>
      <w:t>(</w:t>
    </w:r>
    <w:r>
      <w:rPr>
        <w:rFonts w:ascii="Arial" w:eastAsia="Arial" w:hAnsi="Arial" w:cs="Arial"/>
        <w:b/>
        <w:color w:val="FF0000"/>
        <w:position w:val="-1"/>
        <w:sz w:val="24"/>
        <w:szCs w:val="24"/>
      </w:rPr>
      <w:t>OFFICIAL VERSION</w:t>
    </w:r>
    <w:r w:rsidRPr="002C657F">
      <w:rPr>
        <w:rFonts w:ascii="Arial" w:eastAsia="Arial" w:hAnsi="Arial" w:cs="Arial"/>
        <w:b/>
        <w:color w:val="FF0000"/>
        <w:position w:val="-1"/>
        <w:sz w:val="24"/>
        <w:szCs w:val="24"/>
      </w:rPr>
      <w:t xml:space="preserve"> AVAILABLE </w:t>
    </w:r>
    <w:r>
      <w:rPr>
        <w:rFonts w:ascii="Arial" w:eastAsia="Arial" w:hAnsi="Arial" w:cs="Arial"/>
        <w:b/>
        <w:color w:val="FF0000"/>
        <w:position w:val="-1"/>
        <w:sz w:val="24"/>
        <w:szCs w:val="24"/>
      </w:rPr>
      <w:t>OCTOBER</w:t>
    </w:r>
    <w:r w:rsidRPr="002C657F">
      <w:rPr>
        <w:rFonts w:ascii="Arial" w:eastAsia="Arial" w:hAnsi="Arial" w:cs="Arial"/>
        <w:b/>
        <w:color w:val="FF0000"/>
        <w:position w:val="-1"/>
        <w:sz w:val="24"/>
        <w:szCs w:val="24"/>
      </w:rPr>
      <w:t xml:space="preserve"> 2026)</w:t>
    </w:r>
  </w:p>
  <w:p w14:paraId="4042CF72" w14:textId="01B926C5" w:rsidR="003975F8" w:rsidRDefault="003975F8" w:rsidP="00610444">
    <w:pPr>
      <w:ind w:left="1440" w:right="-86"/>
      <w:jc w:val="right"/>
    </w:pPr>
    <w:r>
      <w:rPr>
        <w:rFonts w:ascii="Tahoma" w:eastAsia="Tahoma" w:hAnsi="Tahoma" w:cs="Tahoma"/>
        <w:bCs/>
        <w:sz w:val="18"/>
        <w:szCs w:val="18"/>
      </w:rPr>
      <w:t xml:space="preserve">Revised </w:t>
    </w:r>
    <w:r w:rsidR="00AC7EE2">
      <w:rPr>
        <w:rFonts w:ascii="Tahoma" w:eastAsia="Tahoma" w:hAnsi="Tahoma" w:cs="Tahoma"/>
        <w:bCs/>
        <w:sz w:val="18"/>
        <w:szCs w:val="18"/>
      </w:rPr>
      <w:t xml:space="preserve">November </w:t>
    </w:r>
    <w:r>
      <w:rPr>
        <w:rFonts w:ascii="Tahoma" w:eastAsia="Tahoma" w:hAnsi="Tahoma" w:cs="Tahoma"/>
        <w:bCs/>
        <w:sz w:val="18"/>
        <w:szCs w:val="18"/>
      </w:rPr>
      <w:t>2025</w:t>
    </w:r>
  </w:p>
  <w:p w14:paraId="5614BAF0" w14:textId="77777777" w:rsidR="00872D7F" w:rsidRDefault="00872D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6166"/>
    <w:multiLevelType w:val="hybridMultilevel"/>
    <w:tmpl w:val="3306D584"/>
    <w:lvl w:ilvl="0" w:tplc="30766E4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055C5903"/>
    <w:multiLevelType w:val="hybridMultilevel"/>
    <w:tmpl w:val="ED4AD4E0"/>
    <w:lvl w:ilvl="0" w:tplc="ECBA615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08E55D44"/>
    <w:multiLevelType w:val="hybridMultilevel"/>
    <w:tmpl w:val="38C8CE2A"/>
    <w:lvl w:ilvl="0" w:tplc="EEE0A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60200"/>
    <w:multiLevelType w:val="hybridMultilevel"/>
    <w:tmpl w:val="8DA8F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A1B28"/>
    <w:multiLevelType w:val="hybridMultilevel"/>
    <w:tmpl w:val="E88E37E2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" w15:restartNumberingAfterBreak="0">
    <w:nsid w:val="12B42836"/>
    <w:multiLevelType w:val="hybridMultilevel"/>
    <w:tmpl w:val="BF547B1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A0F6A38"/>
    <w:multiLevelType w:val="hybridMultilevel"/>
    <w:tmpl w:val="D076F6B0"/>
    <w:lvl w:ilvl="0" w:tplc="7234D26E">
      <w:start w:val="1"/>
      <w:numFmt w:val="upperLetter"/>
      <w:lvlText w:val="%1."/>
      <w:lvlJc w:val="left"/>
      <w:pPr>
        <w:ind w:left="5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7" w15:restartNumberingAfterBreak="0">
    <w:nsid w:val="21381724"/>
    <w:multiLevelType w:val="hybridMultilevel"/>
    <w:tmpl w:val="1B085AC8"/>
    <w:lvl w:ilvl="0" w:tplc="D3CCB2C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5C5938"/>
    <w:multiLevelType w:val="hybridMultilevel"/>
    <w:tmpl w:val="421CACD2"/>
    <w:lvl w:ilvl="0" w:tplc="3796D04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 w15:restartNumberingAfterBreak="0">
    <w:nsid w:val="28627F9B"/>
    <w:multiLevelType w:val="hybridMultilevel"/>
    <w:tmpl w:val="C696000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99132B"/>
    <w:multiLevelType w:val="hybridMultilevel"/>
    <w:tmpl w:val="86642B96"/>
    <w:lvl w:ilvl="0" w:tplc="FFFFFFF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2FA57E50"/>
    <w:multiLevelType w:val="multilevel"/>
    <w:tmpl w:val="30D276D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24C5D55"/>
    <w:multiLevelType w:val="hybridMultilevel"/>
    <w:tmpl w:val="8C760F9A"/>
    <w:lvl w:ilvl="0" w:tplc="0409000F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70" w:hanging="360"/>
      </w:pPr>
    </w:lvl>
    <w:lvl w:ilvl="2" w:tplc="0409001B">
      <w:start w:val="1"/>
      <w:numFmt w:val="lowerRoman"/>
      <w:lvlText w:val="%3."/>
      <w:lvlJc w:val="right"/>
      <w:pPr>
        <w:ind w:left="1590" w:hanging="180"/>
      </w:pPr>
    </w:lvl>
    <w:lvl w:ilvl="3" w:tplc="0409000F" w:tentative="1">
      <w:start w:val="1"/>
      <w:numFmt w:val="decimal"/>
      <w:lvlText w:val="%4."/>
      <w:lvlJc w:val="left"/>
      <w:pPr>
        <w:ind w:left="2310" w:hanging="360"/>
      </w:pPr>
    </w:lvl>
    <w:lvl w:ilvl="4" w:tplc="04090019" w:tentative="1">
      <w:start w:val="1"/>
      <w:numFmt w:val="lowerLetter"/>
      <w:lvlText w:val="%5."/>
      <w:lvlJc w:val="left"/>
      <w:pPr>
        <w:ind w:left="3030" w:hanging="360"/>
      </w:pPr>
    </w:lvl>
    <w:lvl w:ilvl="5" w:tplc="0409001B" w:tentative="1">
      <w:start w:val="1"/>
      <w:numFmt w:val="lowerRoman"/>
      <w:lvlText w:val="%6."/>
      <w:lvlJc w:val="right"/>
      <w:pPr>
        <w:ind w:left="3750" w:hanging="180"/>
      </w:pPr>
    </w:lvl>
    <w:lvl w:ilvl="6" w:tplc="0409000F" w:tentative="1">
      <w:start w:val="1"/>
      <w:numFmt w:val="decimal"/>
      <w:lvlText w:val="%7."/>
      <w:lvlJc w:val="left"/>
      <w:pPr>
        <w:ind w:left="4470" w:hanging="360"/>
      </w:pPr>
    </w:lvl>
    <w:lvl w:ilvl="7" w:tplc="04090019" w:tentative="1">
      <w:start w:val="1"/>
      <w:numFmt w:val="lowerLetter"/>
      <w:lvlText w:val="%8."/>
      <w:lvlJc w:val="left"/>
      <w:pPr>
        <w:ind w:left="5190" w:hanging="360"/>
      </w:pPr>
    </w:lvl>
    <w:lvl w:ilvl="8" w:tplc="0409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13" w15:restartNumberingAfterBreak="0">
    <w:nsid w:val="32C27839"/>
    <w:multiLevelType w:val="hybridMultilevel"/>
    <w:tmpl w:val="3CE8E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95DE1"/>
    <w:multiLevelType w:val="hybridMultilevel"/>
    <w:tmpl w:val="79B6A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448AC"/>
    <w:multiLevelType w:val="hybridMultilevel"/>
    <w:tmpl w:val="C47A1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A69E9"/>
    <w:multiLevelType w:val="hybridMultilevel"/>
    <w:tmpl w:val="DC6821B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107197"/>
    <w:multiLevelType w:val="hybridMultilevel"/>
    <w:tmpl w:val="ADBE081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 w15:restartNumberingAfterBreak="0">
    <w:nsid w:val="50947AD5"/>
    <w:multiLevelType w:val="hybridMultilevel"/>
    <w:tmpl w:val="0C3A83A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56CA5968"/>
    <w:multiLevelType w:val="multilevel"/>
    <w:tmpl w:val="5DA6FD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bCs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9654A4E"/>
    <w:multiLevelType w:val="hybridMultilevel"/>
    <w:tmpl w:val="9C18B86C"/>
    <w:lvl w:ilvl="0" w:tplc="4AFAB54C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3" w:hanging="360"/>
      </w:pPr>
    </w:lvl>
    <w:lvl w:ilvl="2" w:tplc="0409001B" w:tentative="1">
      <w:start w:val="1"/>
      <w:numFmt w:val="lowerRoman"/>
      <w:lvlText w:val="%3."/>
      <w:lvlJc w:val="right"/>
      <w:pPr>
        <w:ind w:left="1953" w:hanging="180"/>
      </w:pPr>
    </w:lvl>
    <w:lvl w:ilvl="3" w:tplc="0409000F" w:tentative="1">
      <w:start w:val="1"/>
      <w:numFmt w:val="decimal"/>
      <w:lvlText w:val="%4."/>
      <w:lvlJc w:val="left"/>
      <w:pPr>
        <w:ind w:left="2673" w:hanging="360"/>
      </w:pPr>
    </w:lvl>
    <w:lvl w:ilvl="4" w:tplc="04090019" w:tentative="1">
      <w:start w:val="1"/>
      <w:numFmt w:val="lowerLetter"/>
      <w:lvlText w:val="%5."/>
      <w:lvlJc w:val="left"/>
      <w:pPr>
        <w:ind w:left="3393" w:hanging="360"/>
      </w:pPr>
    </w:lvl>
    <w:lvl w:ilvl="5" w:tplc="0409001B" w:tentative="1">
      <w:start w:val="1"/>
      <w:numFmt w:val="lowerRoman"/>
      <w:lvlText w:val="%6."/>
      <w:lvlJc w:val="right"/>
      <w:pPr>
        <w:ind w:left="4113" w:hanging="180"/>
      </w:pPr>
    </w:lvl>
    <w:lvl w:ilvl="6" w:tplc="0409000F" w:tentative="1">
      <w:start w:val="1"/>
      <w:numFmt w:val="decimal"/>
      <w:lvlText w:val="%7."/>
      <w:lvlJc w:val="left"/>
      <w:pPr>
        <w:ind w:left="4833" w:hanging="360"/>
      </w:pPr>
    </w:lvl>
    <w:lvl w:ilvl="7" w:tplc="04090019" w:tentative="1">
      <w:start w:val="1"/>
      <w:numFmt w:val="lowerLetter"/>
      <w:lvlText w:val="%8."/>
      <w:lvlJc w:val="left"/>
      <w:pPr>
        <w:ind w:left="5553" w:hanging="360"/>
      </w:pPr>
    </w:lvl>
    <w:lvl w:ilvl="8" w:tplc="04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1" w15:restartNumberingAfterBreak="0">
    <w:nsid w:val="5F48208B"/>
    <w:multiLevelType w:val="hybridMultilevel"/>
    <w:tmpl w:val="716215C8"/>
    <w:lvl w:ilvl="0" w:tplc="04090001">
      <w:start w:val="1"/>
      <w:numFmt w:val="bullet"/>
      <w:lvlText w:val=""/>
      <w:lvlJc w:val="left"/>
      <w:pPr>
        <w:ind w:left="16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6" w:hanging="360"/>
      </w:pPr>
      <w:rPr>
        <w:rFonts w:ascii="Wingdings" w:hAnsi="Wingdings" w:hint="default"/>
      </w:rPr>
    </w:lvl>
  </w:abstractNum>
  <w:abstractNum w:abstractNumId="22" w15:restartNumberingAfterBreak="0">
    <w:nsid w:val="60124AEE"/>
    <w:multiLevelType w:val="hybridMultilevel"/>
    <w:tmpl w:val="7610B9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980" w:hanging="36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8D480E"/>
    <w:multiLevelType w:val="hybridMultilevel"/>
    <w:tmpl w:val="802EDBD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2971444"/>
    <w:multiLevelType w:val="hybridMultilevel"/>
    <w:tmpl w:val="51FA6B7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ED4240"/>
    <w:multiLevelType w:val="hybridMultilevel"/>
    <w:tmpl w:val="874C0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463DC"/>
    <w:multiLevelType w:val="hybridMultilevel"/>
    <w:tmpl w:val="7BDE5988"/>
    <w:lvl w:ilvl="0" w:tplc="1A244CF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64956D06"/>
    <w:multiLevelType w:val="hybridMultilevel"/>
    <w:tmpl w:val="9E663AEA"/>
    <w:lvl w:ilvl="0" w:tplc="04090017">
      <w:start w:val="1"/>
      <w:numFmt w:val="lowerLetter"/>
      <w:lvlText w:val="%1)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8" w15:restartNumberingAfterBreak="0">
    <w:nsid w:val="683F7712"/>
    <w:multiLevelType w:val="hybridMultilevel"/>
    <w:tmpl w:val="32A667EE"/>
    <w:lvl w:ilvl="0" w:tplc="A894AD36">
      <w:start w:val="1"/>
      <w:numFmt w:val="decimal"/>
      <w:lvlText w:val="%1."/>
      <w:lvlJc w:val="left"/>
      <w:pPr>
        <w:ind w:left="360" w:hanging="360"/>
      </w:pPr>
      <w:rPr>
        <w:rFonts w:eastAsia="Arial" w:hint="default"/>
      </w:r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6A7832"/>
    <w:multiLevelType w:val="hybridMultilevel"/>
    <w:tmpl w:val="DABACA6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3706074"/>
    <w:multiLevelType w:val="hybridMultilevel"/>
    <w:tmpl w:val="32A667EE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Arial"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801092F"/>
    <w:multiLevelType w:val="hybridMultilevel"/>
    <w:tmpl w:val="FE1AC2F6"/>
    <w:lvl w:ilvl="0" w:tplc="0409000F">
      <w:start w:val="1"/>
      <w:numFmt w:val="decimal"/>
      <w:lvlText w:val="%1."/>
      <w:lvlJc w:val="left"/>
      <w:pPr>
        <w:ind w:left="1052" w:hanging="360"/>
      </w:pPr>
    </w:lvl>
    <w:lvl w:ilvl="1" w:tplc="04090019" w:tentative="1">
      <w:start w:val="1"/>
      <w:numFmt w:val="lowerLetter"/>
      <w:lvlText w:val="%2."/>
      <w:lvlJc w:val="left"/>
      <w:pPr>
        <w:ind w:left="1772" w:hanging="360"/>
      </w:pPr>
    </w:lvl>
    <w:lvl w:ilvl="2" w:tplc="0409001B" w:tentative="1">
      <w:start w:val="1"/>
      <w:numFmt w:val="lowerRoman"/>
      <w:lvlText w:val="%3."/>
      <w:lvlJc w:val="right"/>
      <w:pPr>
        <w:ind w:left="2492" w:hanging="180"/>
      </w:pPr>
    </w:lvl>
    <w:lvl w:ilvl="3" w:tplc="0409000F" w:tentative="1">
      <w:start w:val="1"/>
      <w:numFmt w:val="decimal"/>
      <w:lvlText w:val="%4."/>
      <w:lvlJc w:val="left"/>
      <w:pPr>
        <w:ind w:left="3212" w:hanging="360"/>
      </w:pPr>
    </w:lvl>
    <w:lvl w:ilvl="4" w:tplc="04090019" w:tentative="1">
      <w:start w:val="1"/>
      <w:numFmt w:val="lowerLetter"/>
      <w:lvlText w:val="%5."/>
      <w:lvlJc w:val="left"/>
      <w:pPr>
        <w:ind w:left="3932" w:hanging="360"/>
      </w:pPr>
    </w:lvl>
    <w:lvl w:ilvl="5" w:tplc="0409001B" w:tentative="1">
      <w:start w:val="1"/>
      <w:numFmt w:val="lowerRoman"/>
      <w:lvlText w:val="%6."/>
      <w:lvlJc w:val="right"/>
      <w:pPr>
        <w:ind w:left="4652" w:hanging="180"/>
      </w:pPr>
    </w:lvl>
    <w:lvl w:ilvl="6" w:tplc="0409000F" w:tentative="1">
      <w:start w:val="1"/>
      <w:numFmt w:val="decimal"/>
      <w:lvlText w:val="%7."/>
      <w:lvlJc w:val="left"/>
      <w:pPr>
        <w:ind w:left="5372" w:hanging="360"/>
      </w:pPr>
    </w:lvl>
    <w:lvl w:ilvl="7" w:tplc="04090019" w:tentative="1">
      <w:start w:val="1"/>
      <w:numFmt w:val="lowerLetter"/>
      <w:lvlText w:val="%8."/>
      <w:lvlJc w:val="left"/>
      <w:pPr>
        <w:ind w:left="6092" w:hanging="360"/>
      </w:pPr>
    </w:lvl>
    <w:lvl w:ilvl="8" w:tplc="0409001B" w:tentative="1">
      <w:start w:val="1"/>
      <w:numFmt w:val="lowerRoman"/>
      <w:lvlText w:val="%9."/>
      <w:lvlJc w:val="right"/>
      <w:pPr>
        <w:ind w:left="6812" w:hanging="180"/>
      </w:pPr>
    </w:lvl>
  </w:abstractNum>
  <w:num w:numId="1" w16cid:durableId="1817990256">
    <w:abstractNumId w:val="11"/>
  </w:num>
  <w:num w:numId="2" w16cid:durableId="1884975584">
    <w:abstractNumId w:val="22"/>
  </w:num>
  <w:num w:numId="3" w16cid:durableId="1742367041">
    <w:abstractNumId w:val="20"/>
  </w:num>
  <w:num w:numId="4" w16cid:durableId="1427774517">
    <w:abstractNumId w:val="24"/>
  </w:num>
  <w:num w:numId="5" w16cid:durableId="309485230">
    <w:abstractNumId w:val="4"/>
  </w:num>
  <w:num w:numId="6" w16cid:durableId="40829966">
    <w:abstractNumId w:val="12"/>
  </w:num>
  <w:num w:numId="7" w16cid:durableId="994379291">
    <w:abstractNumId w:val="15"/>
  </w:num>
  <w:num w:numId="8" w16cid:durableId="662468708">
    <w:abstractNumId w:val="21"/>
  </w:num>
  <w:num w:numId="9" w16cid:durableId="517157709">
    <w:abstractNumId w:val="6"/>
  </w:num>
  <w:num w:numId="10" w16cid:durableId="311570393">
    <w:abstractNumId w:val="18"/>
  </w:num>
  <w:num w:numId="11" w16cid:durableId="208615930">
    <w:abstractNumId w:val="31"/>
  </w:num>
  <w:num w:numId="12" w16cid:durableId="615677700">
    <w:abstractNumId w:val="5"/>
  </w:num>
  <w:num w:numId="13" w16cid:durableId="2129201668">
    <w:abstractNumId w:val="25"/>
  </w:num>
  <w:num w:numId="14" w16cid:durableId="509173954">
    <w:abstractNumId w:val="19"/>
  </w:num>
  <w:num w:numId="15" w16cid:durableId="594168750">
    <w:abstractNumId w:val="8"/>
  </w:num>
  <w:num w:numId="16" w16cid:durableId="849415383">
    <w:abstractNumId w:val="14"/>
  </w:num>
  <w:num w:numId="17" w16cid:durableId="1808621296">
    <w:abstractNumId w:val="17"/>
  </w:num>
  <w:num w:numId="18" w16cid:durableId="1825202314">
    <w:abstractNumId w:val="9"/>
  </w:num>
  <w:num w:numId="19" w16cid:durableId="528033152">
    <w:abstractNumId w:val="28"/>
  </w:num>
  <w:num w:numId="20" w16cid:durableId="128326723">
    <w:abstractNumId w:val="29"/>
  </w:num>
  <w:num w:numId="21" w16cid:durableId="1735741412">
    <w:abstractNumId w:val="0"/>
  </w:num>
  <w:num w:numId="22" w16cid:durableId="877359394">
    <w:abstractNumId w:val="1"/>
  </w:num>
  <w:num w:numId="23" w16cid:durableId="205484772">
    <w:abstractNumId w:val="10"/>
  </w:num>
  <w:num w:numId="24" w16cid:durableId="1402941839">
    <w:abstractNumId w:val="2"/>
  </w:num>
  <w:num w:numId="25" w16cid:durableId="38942638">
    <w:abstractNumId w:val="16"/>
  </w:num>
  <w:num w:numId="26" w16cid:durableId="143739032">
    <w:abstractNumId w:val="23"/>
  </w:num>
  <w:num w:numId="27" w16cid:durableId="692878501">
    <w:abstractNumId w:val="13"/>
  </w:num>
  <w:num w:numId="28" w16cid:durableId="1316764718">
    <w:abstractNumId w:val="27"/>
  </w:num>
  <w:num w:numId="29" w16cid:durableId="1730568867">
    <w:abstractNumId w:val="3"/>
  </w:num>
  <w:num w:numId="30" w16cid:durableId="1645281779">
    <w:abstractNumId w:val="7"/>
  </w:num>
  <w:num w:numId="31" w16cid:durableId="1395081246">
    <w:abstractNumId w:val="26"/>
  </w:num>
  <w:num w:numId="32" w16cid:durableId="8122387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52E"/>
    <w:rsid w:val="0000569C"/>
    <w:rsid w:val="00005945"/>
    <w:rsid w:val="000143D4"/>
    <w:rsid w:val="00035637"/>
    <w:rsid w:val="00046032"/>
    <w:rsid w:val="00046E07"/>
    <w:rsid w:val="00073234"/>
    <w:rsid w:val="000749A8"/>
    <w:rsid w:val="00075382"/>
    <w:rsid w:val="0007575B"/>
    <w:rsid w:val="000770D7"/>
    <w:rsid w:val="000908CA"/>
    <w:rsid w:val="000922AE"/>
    <w:rsid w:val="000A02CF"/>
    <w:rsid w:val="000A0413"/>
    <w:rsid w:val="000A20D2"/>
    <w:rsid w:val="000B0752"/>
    <w:rsid w:val="000B1A06"/>
    <w:rsid w:val="000B521B"/>
    <w:rsid w:val="000C4891"/>
    <w:rsid w:val="000C7649"/>
    <w:rsid w:val="000D01D3"/>
    <w:rsid w:val="000F114F"/>
    <w:rsid w:val="000F5245"/>
    <w:rsid w:val="0011112B"/>
    <w:rsid w:val="00117B84"/>
    <w:rsid w:val="001216CF"/>
    <w:rsid w:val="00123CC6"/>
    <w:rsid w:val="0013239A"/>
    <w:rsid w:val="00135365"/>
    <w:rsid w:val="00144A6C"/>
    <w:rsid w:val="00146FD3"/>
    <w:rsid w:val="001476D7"/>
    <w:rsid w:val="00147F12"/>
    <w:rsid w:val="00157DD6"/>
    <w:rsid w:val="001618B7"/>
    <w:rsid w:val="00161EA2"/>
    <w:rsid w:val="00166BBC"/>
    <w:rsid w:val="00177AF7"/>
    <w:rsid w:val="00181FBD"/>
    <w:rsid w:val="00190757"/>
    <w:rsid w:val="00191061"/>
    <w:rsid w:val="001A4118"/>
    <w:rsid w:val="001A473B"/>
    <w:rsid w:val="001B0FC9"/>
    <w:rsid w:val="001B747B"/>
    <w:rsid w:val="001C1A39"/>
    <w:rsid w:val="001C73C3"/>
    <w:rsid w:val="001C7C88"/>
    <w:rsid w:val="001D0314"/>
    <w:rsid w:val="001D4F33"/>
    <w:rsid w:val="001D5FFA"/>
    <w:rsid w:val="001D7CFD"/>
    <w:rsid w:val="001E210C"/>
    <w:rsid w:val="001F648C"/>
    <w:rsid w:val="00202858"/>
    <w:rsid w:val="00207658"/>
    <w:rsid w:val="00207F99"/>
    <w:rsid w:val="002160AC"/>
    <w:rsid w:val="002178D7"/>
    <w:rsid w:val="00222B2A"/>
    <w:rsid w:val="002356FC"/>
    <w:rsid w:val="00235827"/>
    <w:rsid w:val="00235D2E"/>
    <w:rsid w:val="00242C6E"/>
    <w:rsid w:val="00252A24"/>
    <w:rsid w:val="00252D5A"/>
    <w:rsid w:val="00260FBD"/>
    <w:rsid w:val="0026196D"/>
    <w:rsid w:val="002632CD"/>
    <w:rsid w:val="00266B26"/>
    <w:rsid w:val="00270B9B"/>
    <w:rsid w:val="00271148"/>
    <w:rsid w:val="00273678"/>
    <w:rsid w:val="00283D64"/>
    <w:rsid w:val="00292ACC"/>
    <w:rsid w:val="00294077"/>
    <w:rsid w:val="002A2B9A"/>
    <w:rsid w:val="002A422C"/>
    <w:rsid w:val="002A4BE1"/>
    <w:rsid w:val="002B06FA"/>
    <w:rsid w:val="002B6EB1"/>
    <w:rsid w:val="002D099C"/>
    <w:rsid w:val="002D53DE"/>
    <w:rsid w:val="002F6ADB"/>
    <w:rsid w:val="002F6BA2"/>
    <w:rsid w:val="0030581E"/>
    <w:rsid w:val="00312B4B"/>
    <w:rsid w:val="00313AFA"/>
    <w:rsid w:val="003143D0"/>
    <w:rsid w:val="003144CA"/>
    <w:rsid w:val="00317F0D"/>
    <w:rsid w:val="00320AFA"/>
    <w:rsid w:val="0032600D"/>
    <w:rsid w:val="00326295"/>
    <w:rsid w:val="003269D3"/>
    <w:rsid w:val="0033073B"/>
    <w:rsid w:val="0033299E"/>
    <w:rsid w:val="0034160F"/>
    <w:rsid w:val="00341CDE"/>
    <w:rsid w:val="00353795"/>
    <w:rsid w:val="00355C79"/>
    <w:rsid w:val="00355E88"/>
    <w:rsid w:val="00356F55"/>
    <w:rsid w:val="00360F17"/>
    <w:rsid w:val="0036152D"/>
    <w:rsid w:val="00362B85"/>
    <w:rsid w:val="003674E9"/>
    <w:rsid w:val="003731A2"/>
    <w:rsid w:val="00377461"/>
    <w:rsid w:val="0038777F"/>
    <w:rsid w:val="00391C0E"/>
    <w:rsid w:val="00395C1C"/>
    <w:rsid w:val="003975F8"/>
    <w:rsid w:val="003A11B2"/>
    <w:rsid w:val="003A208D"/>
    <w:rsid w:val="003A6C9F"/>
    <w:rsid w:val="003A7020"/>
    <w:rsid w:val="003A723A"/>
    <w:rsid w:val="003B59A8"/>
    <w:rsid w:val="003B7546"/>
    <w:rsid w:val="003C1A32"/>
    <w:rsid w:val="003C5E62"/>
    <w:rsid w:val="003C630D"/>
    <w:rsid w:val="003E052E"/>
    <w:rsid w:val="003E6CE6"/>
    <w:rsid w:val="003F7700"/>
    <w:rsid w:val="0040246E"/>
    <w:rsid w:val="00403028"/>
    <w:rsid w:val="00405AFF"/>
    <w:rsid w:val="00406B7C"/>
    <w:rsid w:val="004070EB"/>
    <w:rsid w:val="004162CC"/>
    <w:rsid w:val="0042080D"/>
    <w:rsid w:val="00422BB4"/>
    <w:rsid w:val="00426739"/>
    <w:rsid w:val="00426930"/>
    <w:rsid w:val="00431F2B"/>
    <w:rsid w:val="0043216D"/>
    <w:rsid w:val="004428D5"/>
    <w:rsid w:val="00445A4B"/>
    <w:rsid w:val="00446BC5"/>
    <w:rsid w:val="004524FD"/>
    <w:rsid w:val="00452C4A"/>
    <w:rsid w:val="00454E3B"/>
    <w:rsid w:val="0045533A"/>
    <w:rsid w:val="0046643A"/>
    <w:rsid w:val="00477CAE"/>
    <w:rsid w:val="00490A0C"/>
    <w:rsid w:val="00491007"/>
    <w:rsid w:val="004920EA"/>
    <w:rsid w:val="00496927"/>
    <w:rsid w:val="004A5988"/>
    <w:rsid w:val="004B21CC"/>
    <w:rsid w:val="004B29E7"/>
    <w:rsid w:val="004B2DDB"/>
    <w:rsid w:val="004B4543"/>
    <w:rsid w:val="004B51AE"/>
    <w:rsid w:val="004C0272"/>
    <w:rsid w:val="004C1CBE"/>
    <w:rsid w:val="004D1554"/>
    <w:rsid w:val="004D7303"/>
    <w:rsid w:val="004E7CF2"/>
    <w:rsid w:val="004F0F14"/>
    <w:rsid w:val="004F3E9E"/>
    <w:rsid w:val="004F4156"/>
    <w:rsid w:val="004F63E6"/>
    <w:rsid w:val="004F6FEB"/>
    <w:rsid w:val="004F79D7"/>
    <w:rsid w:val="00500BC4"/>
    <w:rsid w:val="00501046"/>
    <w:rsid w:val="005051B7"/>
    <w:rsid w:val="00506DD2"/>
    <w:rsid w:val="0050701F"/>
    <w:rsid w:val="005129F4"/>
    <w:rsid w:val="0051353B"/>
    <w:rsid w:val="00514BAE"/>
    <w:rsid w:val="005270BB"/>
    <w:rsid w:val="00530205"/>
    <w:rsid w:val="00537154"/>
    <w:rsid w:val="005401C1"/>
    <w:rsid w:val="005431FF"/>
    <w:rsid w:val="00553DA2"/>
    <w:rsid w:val="00556E38"/>
    <w:rsid w:val="0056245F"/>
    <w:rsid w:val="00562852"/>
    <w:rsid w:val="00564F02"/>
    <w:rsid w:val="00572808"/>
    <w:rsid w:val="005764B5"/>
    <w:rsid w:val="00577699"/>
    <w:rsid w:val="005825A0"/>
    <w:rsid w:val="00585B3C"/>
    <w:rsid w:val="005933F8"/>
    <w:rsid w:val="005A30E7"/>
    <w:rsid w:val="005A350D"/>
    <w:rsid w:val="005A5FF1"/>
    <w:rsid w:val="005B0792"/>
    <w:rsid w:val="005B1753"/>
    <w:rsid w:val="005D6FA3"/>
    <w:rsid w:val="005D73D6"/>
    <w:rsid w:val="005E7E16"/>
    <w:rsid w:val="005F076F"/>
    <w:rsid w:val="005F752E"/>
    <w:rsid w:val="005F7972"/>
    <w:rsid w:val="006075C3"/>
    <w:rsid w:val="00610444"/>
    <w:rsid w:val="00614DA0"/>
    <w:rsid w:val="00622244"/>
    <w:rsid w:val="00622BE4"/>
    <w:rsid w:val="006364C6"/>
    <w:rsid w:val="00642CEA"/>
    <w:rsid w:val="006433B2"/>
    <w:rsid w:val="006558B0"/>
    <w:rsid w:val="006565F9"/>
    <w:rsid w:val="00656799"/>
    <w:rsid w:val="0066030E"/>
    <w:rsid w:val="0066703B"/>
    <w:rsid w:val="00674104"/>
    <w:rsid w:val="00676986"/>
    <w:rsid w:val="00677ACA"/>
    <w:rsid w:val="0068219C"/>
    <w:rsid w:val="00682870"/>
    <w:rsid w:val="00686C8D"/>
    <w:rsid w:val="00693276"/>
    <w:rsid w:val="006A0332"/>
    <w:rsid w:val="006A19CD"/>
    <w:rsid w:val="006A2E8F"/>
    <w:rsid w:val="006B0A44"/>
    <w:rsid w:val="006B234A"/>
    <w:rsid w:val="006B3918"/>
    <w:rsid w:val="006B4096"/>
    <w:rsid w:val="006B72AC"/>
    <w:rsid w:val="006C10BC"/>
    <w:rsid w:val="006C7274"/>
    <w:rsid w:val="006D6F13"/>
    <w:rsid w:val="006E277B"/>
    <w:rsid w:val="006E4BED"/>
    <w:rsid w:val="006E5F35"/>
    <w:rsid w:val="006F7562"/>
    <w:rsid w:val="007022A4"/>
    <w:rsid w:val="0070414C"/>
    <w:rsid w:val="007068F3"/>
    <w:rsid w:val="007072E6"/>
    <w:rsid w:val="00720FAE"/>
    <w:rsid w:val="00721488"/>
    <w:rsid w:val="0072267A"/>
    <w:rsid w:val="00726295"/>
    <w:rsid w:val="00734A74"/>
    <w:rsid w:val="00736886"/>
    <w:rsid w:val="00736ED5"/>
    <w:rsid w:val="00744F25"/>
    <w:rsid w:val="00750F2B"/>
    <w:rsid w:val="00754399"/>
    <w:rsid w:val="007570C7"/>
    <w:rsid w:val="0075720F"/>
    <w:rsid w:val="00761B21"/>
    <w:rsid w:val="007670F5"/>
    <w:rsid w:val="00773ECD"/>
    <w:rsid w:val="007761CE"/>
    <w:rsid w:val="00783900"/>
    <w:rsid w:val="007846BD"/>
    <w:rsid w:val="00784A84"/>
    <w:rsid w:val="00793841"/>
    <w:rsid w:val="007A0370"/>
    <w:rsid w:val="007A4ABE"/>
    <w:rsid w:val="007B1002"/>
    <w:rsid w:val="007C5BF6"/>
    <w:rsid w:val="007C5E99"/>
    <w:rsid w:val="007D1572"/>
    <w:rsid w:val="007D36E9"/>
    <w:rsid w:val="007D6516"/>
    <w:rsid w:val="007D7C8F"/>
    <w:rsid w:val="007E7343"/>
    <w:rsid w:val="007F09CB"/>
    <w:rsid w:val="007F1AA6"/>
    <w:rsid w:val="008210E0"/>
    <w:rsid w:val="0082366F"/>
    <w:rsid w:val="00823EC6"/>
    <w:rsid w:val="00835C0C"/>
    <w:rsid w:val="00840BD5"/>
    <w:rsid w:val="00840CD2"/>
    <w:rsid w:val="00842DFD"/>
    <w:rsid w:val="00854219"/>
    <w:rsid w:val="00855FF2"/>
    <w:rsid w:val="00872D7F"/>
    <w:rsid w:val="00876597"/>
    <w:rsid w:val="008847FF"/>
    <w:rsid w:val="00885355"/>
    <w:rsid w:val="008A2F3F"/>
    <w:rsid w:val="008A5E2F"/>
    <w:rsid w:val="008B7881"/>
    <w:rsid w:val="008B7B6F"/>
    <w:rsid w:val="008C01F7"/>
    <w:rsid w:val="008C3AE4"/>
    <w:rsid w:val="008C7801"/>
    <w:rsid w:val="008D1B32"/>
    <w:rsid w:val="008D2F4C"/>
    <w:rsid w:val="008D7FD4"/>
    <w:rsid w:val="008F0A22"/>
    <w:rsid w:val="008F3BFE"/>
    <w:rsid w:val="008F54D6"/>
    <w:rsid w:val="00903020"/>
    <w:rsid w:val="0090312B"/>
    <w:rsid w:val="00903C81"/>
    <w:rsid w:val="00904619"/>
    <w:rsid w:val="00911669"/>
    <w:rsid w:val="00911D41"/>
    <w:rsid w:val="0091220B"/>
    <w:rsid w:val="00923A63"/>
    <w:rsid w:val="0092578A"/>
    <w:rsid w:val="00927324"/>
    <w:rsid w:val="009351F8"/>
    <w:rsid w:val="009354D1"/>
    <w:rsid w:val="0093713F"/>
    <w:rsid w:val="009546F9"/>
    <w:rsid w:val="009660F2"/>
    <w:rsid w:val="00966917"/>
    <w:rsid w:val="00970427"/>
    <w:rsid w:val="00972171"/>
    <w:rsid w:val="00983685"/>
    <w:rsid w:val="00984671"/>
    <w:rsid w:val="00985D74"/>
    <w:rsid w:val="00992167"/>
    <w:rsid w:val="009A498F"/>
    <w:rsid w:val="009A7198"/>
    <w:rsid w:val="009A76C7"/>
    <w:rsid w:val="009B2A93"/>
    <w:rsid w:val="009B5375"/>
    <w:rsid w:val="009D453E"/>
    <w:rsid w:val="009E147B"/>
    <w:rsid w:val="009E173B"/>
    <w:rsid w:val="009E6394"/>
    <w:rsid w:val="009F0E71"/>
    <w:rsid w:val="009F11C9"/>
    <w:rsid w:val="009F385D"/>
    <w:rsid w:val="009F3F91"/>
    <w:rsid w:val="009F452C"/>
    <w:rsid w:val="009F5B51"/>
    <w:rsid w:val="009F642E"/>
    <w:rsid w:val="00A02893"/>
    <w:rsid w:val="00A107F2"/>
    <w:rsid w:val="00A11DC3"/>
    <w:rsid w:val="00A12516"/>
    <w:rsid w:val="00A12FF8"/>
    <w:rsid w:val="00A1302C"/>
    <w:rsid w:val="00A1349E"/>
    <w:rsid w:val="00A164B4"/>
    <w:rsid w:val="00A23218"/>
    <w:rsid w:val="00A264E0"/>
    <w:rsid w:val="00A27CB9"/>
    <w:rsid w:val="00A338DD"/>
    <w:rsid w:val="00A371F6"/>
    <w:rsid w:val="00A468F8"/>
    <w:rsid w:val="00A5766F"/>
    <w:rsid w:val="00A70B14"/>
    <w:rsid w:val="00A73D3C"/>
    <w:rsid w:val="00A746AF"/>
    <w:rsid w:val="00A802E2"/>
    <w:rsid w:val="00A85A45"/>
    <w:rsid w:val="00A869D9"/>
    <w:rsid w:val="00A911EE"/>
    <w:rsid w:val="00AC4175"/>
    <w:rsid w:val="00AC7AA9"/>
    <w:rsid w:val="00AC7EE2"/>
    <w:rsid w:val="00AD18D2"/>
    <w:rsid w:val="00AD452C"/>
    <w:rsid w:val="00AE0A35"/>
    <w:rsid w:val="00AE38A7"/>
    <w:rsid w:val="00AE645F"/>
    <w:rsid w:val="00AF2028"/>
    <w:rsid w:val="00B01707"/>
    <w:rsid w:val="00B06395"/>
    <w:rsid w:val="00B07D24"/>
    <w:rsid w:val="00B12A7B"/>
    <w:rsid w:val="00B15B13"/>
    <w:rsid w:val="00B2368B"/>
    <w:rsid w:val="00B244DC"/>
    <w:rsid w:val="00B34BB8"/>
    <w:rsid w:val="00B37DC3"/>
    <w:rsid w:val="00B404DA"/>
    <w:rsid w:val="00B5330C"/>
    <w:rsid w:val="00B53D47"/>
    <w:rsid w:val="00B60BAD"/>
    <w:rsid w:val="00B610A1"/>
    <w:rsid w:val="00B6502B"/>
    <w:rsid w:val="00B67FDE"/>
    <w:rsid w:val="00B766D9"/>
    <w:rsid w:val="00B82641"/>
    <w:rsid w:val="00B8572E"/>
    <w:rsid w:val="00BA00CC"/>
    <w:rsid w:val="00BA3283"/>
    <w:rsid w:val="00BA59F2"/>
    <w:rsid w:val="00BC2E63"/>
    <w:rsid w:val="00BC2EA0"/>
    <w:rsid w:val="00BC3535"/>
    <w:rsid w:val="00BC79F5"/>
    <w:rsid w:val="00BC7B72"/>
    <w:rsid w:val="00BD147E"/>
    <w:rsid w:val="00BD4F22"/>
    <w:rsid w:val="00BD55F7"/>
    <w:rsid w:val="00BE15A4"/>
    <w:rsid w:val="00BE2D8F"/>
    <w:rsid w:val="00BE75FD"/>
    <w:rsid w:val="00BF4DFF"/>
    <w:rsid w:val="00C01254"/>
    <w:rsid w:val="00C02C98"/>
    <w:rsid w:val="00C06FD7"/>
    <w:rsid w:val="00C13659"/>
    <w:rsid w:val="00C325B0"/>
    <w:rsid w:val="00C32A67"/>
    <w:rsid w:val="00C4196B"/>
    <w:rsid w:val="00C42B63"/>
    <w:rsid w:val="00C5345F"/>
    <w:rsid w:val="00C53A3E"/>
    <w:rsid w:val="00C64071"/>
    <w:rsid w:val="00C64DF9"/>
    <w:rsid w:val="00C7516D"/>
    <w:rsid w:val="00C758CC"/>
    <w:rsid w:val="00C9285A"/>
    <w:rsid w:val="00C977EA"/>
    <w:rsid w:val="00CA0091"/>
    <w:rsid w:val="00CA6B7D"/>
    <w:rsid w:val="00CA771B"/>
    <w:rsid w:val="00CB4933"/>
    <w:rsid w:val="00CB7811"/>
    <w:rsid w:val="00CC255D"/>
    <w:rsid w:val="00CC496A"/>
    <w:rsid w:val="00CD23C9"/>
    <w:rsid w:val="00CE621B"/>
    <w:rsid w:val="00CF2CF7"/>
    <w:rsid w:val="00CF4620"/>
    <w:rsid w:val="00D00EED"/>
    <w:rsid w:val="00D02B36"/>
    <w:rsid w:val="00D07E7E"/>
    <w:rsid w:val="00D10C91"/>
    <w:rsid w:val="00D10E38"/>
    <w:rsid w:val="00D23CE5"/>
    <w:rsid w:val="00D2605A"/>
    <w:rsid w:val="00D2633D"/>
    <w:rsid w:val="00D41308"/>
    <w:rsid w:val="00D462F6"/>
    <w:rsid w:val="00D47186"/>
    <w:rsid w:val="00D55706"/>
    <w:rsid w:val="00D55F6D"/>
    <w:rsid w:val="00D6092D"/>
    <w:rsid w:val="00D67136"/>
    <w:rsid w:val="00D73A02"/>
    <w:rsid w:val="00D7576C"/>
    <w:rsid w:val="00D91B3A"/>
    <w:rsid w:val="00D9548C"/>
    <w:rsid w:val="00D978C2"/>
    <w:rsid w:val="00DB18A4"/>
    <w:rsid w:val="00DB5C3B"/>
    <w:rsid w:val="00DB7DD9"/>
    <w:rsid w:val="00DC12B8"/>
    <w:rsid w:val="00DD0143"/>
    <w:rsid w:val="00DD373A"/>
    <w:rsid w:val="00DD3867"/>
    <w:rsid w:val="00DD51F1"/>
    <w:rsid w:val="00DE0933"/>
    <w:rsid w:val="00DE4664"/>
    <w:rsid w:val="00DE5B71"/>
    <w:rsid w:val="00DE70E7"/>
    <w:rsid w:val="00DE7115"/>
    <w:rsid w:val="00DF2284"/>
    <w:rsid w:val="00DF6AD4"/>
    <w:rsid w:val="00E0155F"/>
    <w:rsid w:val="00E06925"/>
    <w:rsid w:val="00E1120E"/>
    <w:rsid w:val="00E11FAC"/>
    <w:rsid w:val="00E25EB8"/>
    <w:rsid w:val="00E337B3"/>
    <w:rsid w:val="00E371ED"/>
    <w:rsid w:val="00E441F6"/>
    <w:rsid w:val="00E45479"/>
    <w:rsid w:val="00E473DF"/>
    <w:rsid w:val="00E520DC"/>
    <w:rsid w:val="00E55A31"/>
    <w:rsid w:val="00E62D9C"/>
    <w:rsid w:val="00E874F2"/>
    <w:rsid w:val="00E90BC0"/>
    <w:rsid w:val="00E954FC"/>
    <w:rsid w:val="00EA09B7"/>
    <w:rsid w:val="00EC1057"/>
    <w:rsid w:val="00EC52FA"/>
    <w:rsid w:val="00EE6696"/>
    <w:rsid w:val="00EF1C08"/>
    <w:rsid w:val="00EF55D7"/>
    <w:rsid w:val="00F012D7"/>
    <w:rsid w:val="00F079EC"/>
    <w:rsid w:val="00F127F8"/>
    <w:rsid w:val="00F12999"/>
    <w:rsid w:val="00F155BF"/>
    <w:rsid w:val="00F23B97"/>
    <w:rsid w:val="00F34EDA"/>
    <w:rsid w:val="00F43397"/>
    <w:rsid w:val="00F44A01"/>
    <w:rsid w:val="00F4604C"/>
    <w:rsid w:val="00F52277"/>
    <w:rsid w:val="00F53FDE"/>
    <w:rsid w:val="00F55113"/>
    <w:rsid w:val="00F60F6F"/>
    <w:rsid w:val="00F70578"/>
    <w:rsid w:val="00F70CFC"/>
    <w:rsid w:val="00F71A57"/>
    <w:rsid w:val="00F80E5F"/>
    <w:rsid w:val="00F822F6"/>
    <w:rsid w:val="00F83221"/>
    <w:rsid w:val="00F84402"/>
    <w:rsid w:val="00F940DD"/>
    <w:rsid w:val="00F94277"/>
    <w:rsid w:val="00F94418"/>
    <w:rsid w:val="00FA1B62"/>
    <w:rsid w:val="00FA3C88"/>
    <w:rsid w:val="00FA53CF"/>
    <w:rsid w:val="00FA66CB"/>
    <w:rsid w:val="00FB07D0"/>
    <w:rsid w:val="00FB1F57"/>
    <w:rsid w:val="00FB2873"/>
    <w:rsid w:val="00FB2FF3"/>
    <w:rsid w:val="00FB40DE"/>
    <w:rsid w:val="00FB5761"/>
    <w:rsid w:val="00FD0E92"/>
    <w:rsid w:val="00FE0927"/>
    <w:rsid w:val="00FE0D1B"/>
    <w:rsid w:val="00FF1D5E"/>
    <w:rsid w:val="00FF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169D83"/>
  <w15:docId w15:val="{D8B55F1D-2150-41E7-B12C-E3AEE3496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479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23B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3B97"/>
  </w:style>
  <w:style w:type="paragraph" w:styleId="Footer">
    <w:name w:val="footer"/>
    <w:basedOn w:val="Normal"/>
    <w:link w:val="FooterChar"/>
    <w:uiPriority w:val="99"/>
    <w:unhideWhenUsed/>
    <w:rsid w:val="00F23B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B97"/>
  </w:style>
  <w:style w:type="paragraph" w:styleId="Revision">
    <w:name w:val="Revision"/>
    <w:hidden/>
    <w:uiPriority w:val="99"/>
    <w:semiHidden/>
    <w:rsid w:val="00046E07"/>
  </w:style>
  <w:style w:type="table" w:styleId="TableGrid">
    <w:name w:val="Table Grid"/>
    <w:aliases w:val="CDE scoring table"/>
    <w:basedOn w:val="TableNormal"/>
    <w:uiPriority w:val="39"/>
    <w:rsid w:val="00984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7B84"/>
    <w:pPr>
      <w:ind w:left="720"/>
      <w:contextualSpacing/>
    </w:pPr>
    <w:rPr>
      <w:rFonts w:eastAsiaTheme="minorHAnsi" w:cstheme="minorBidi"/>
      <w:kern w:val="2"/>
      <w:sz w:val="24"/>
      <w:szCs w:val="22"/>
      <w14:ligatures w14:val="standardContextual"/>
    </w:rPr>
  </w:style>
  <w:style w:type="paragraph" w:customStyle="1" w:styleId="FFABody">
    <w:name w:val="FFA Body"/>
    <w:basedOn w:val="Normal"/>
    <w:link w:val="FFABodyChar"/>
    <w:qFormat/>
    <w:rsid w:val="0033073B"/>
    <w:pPr>
      <w:widowControl w:val="0"/>
      <w:suppressAutoHyphens/>
      <w:autoSpaceDE w:val="0"/>
      <w:autoSpaceDN w:val="0"/>
      <w:adjustRightInd w:val="0"/>
      <w:spacing w:after="160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FFABodyChar">
    <w:name w:val="FFA Body Char"/>
    <w:basedOn w:val="DefaultParagraphFont"/>
    <w:link w:val="FFABody"/>
    <w:rsid w:val="0033073B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table" w:customStyle="1" w:styleId="CDEscoringtable1">
    <w:name w:val="CDE scoring table1"/>
    <w:basedOn w:val="TableNormal"/>
    <w:next w:val="TableGrid"/>
    <w:uiPriority w:val="39"/>
    <w:rsid w:val="00A26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157DD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basedOn w:val="DefaultParagraphFont"/>
    <w:rsid w:val="00157DD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AFB51-DB3B-4CCE-A7F6-58C32E67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21</Pages>
  <Words>1505</Words>
  <Characters>9697</Characters>
  <Application>Microsoft Office Word</Application>
  <DocSecurity>0</DocSecurity>
  <Lines>80</Lines>
  <Paragraphs>22</Paragraphs>
  <ScaleCrop>false</ScaleCrop>
  <Company>National FFA Organization</Company>
  <LinksUpToDate>false</LinksUpToDate>
  <CharactersWithSpaces>11180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Young, Madeline</dc:creator>
  <cp:lastModifiedBy>Waidelich, Will</cp:lastModifiedBy>
  <cp:revision>114</cp:revision>
  <cp:lastPrinted>2025-05-02T21:14:00Z</cp:lastPrinted>
  <dcterms:created xsi:type="dcterms:W3CDTF">2025-05-21T00:26:00Z</dcterms:created>
  <dcterms:modified xsi:type="dcterms:W3CDTF">2025-12-09T16:36:00Z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a1f4bae5ef18e9c6803f0114c588cef2fcdfbb330d278f813a01f47cc4a9976e</vt:lpwstr>
  </property>
</Properties>
</file>