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8C7F3" w14:textId="07D8D455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Applicant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615B7EC8" w14:textId="2FB41056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Applicant Name:</w:t>
      </w:r>
      <w:r w:rsidR="00BC2E63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0E1B9FC4" w14:textId="35440D20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Chapter Name:</w:t>
      </w:r>
      <w:r w:rsidR="00BC2E63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54CCE543" w14:textId="77777777" w:rsidR="00A264E0" w:rsidRPr="00C9129B" w:rsidRDefault="00A264E0" w:rsidP="00A264E0">
      <w:pPr>
        <w:rPr>
          <w:rFonts w:eastAsia="Tahoma"/>
          <w:position w:val="-2"/>
          <w:sz w:val="14"/>
          <w:szCs w:val="14"/>
        </w:rPr>
      </w:pPr>
    </w:p>
    <w:p w14:paraId="53842AFB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Statement of Candidate and Parent/Guardian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1071D1C1" w14:textId="77777777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 xml:space="preserve">We have prepared this application and certify that the records are true, complete and accurate and we hereby permit for publicity purposes the use of any information included in the application </w:t>
      </w:r>
      <w:proofErr w:type="gramStart"/>
      <w:r w:rsidRPr="00793841">
        <w:rPr>
          <w:rFonts w:eastAsia="Tahoma"/>
          <w:bCs/>
          <w:position w:val="-2"/>
          <w:sz w:val="24"/>
          <w:szCs w:val="24"/>
        </w:rPr>
        <w:t>with the exception of</w:t>
      </w:r>
      <w:proofErr w:type="gramEnd"/>
      <w:r w:rsidRPr="00793841">
        <w:rPr>
          <w:rFonts w:eastAsia="Tahoma"/>
          <w:bCs/>
          <w:position w:val="-2"/>
          <w:sz w:val="24"/>
          <w:szCs w:val="24"/>
        </w:rPr>
        <w:t xml:space="preserve"> the following:</w:t>
      </w:r>
    </w:p>
    <w:p w14:paraId="7988822C" w14:textId="77777777" w:rsidR="00A264E0" w:rsidRPr="00C9129B" w:rsidRDefault="00A264E0" w:rsidP="00A264E0">
      <w:pPr>
        <w:ind w:left="153"/>
        <w:rPr>
          <w:rFonts w:eastAsia="Tahoma"/>
          <w:position w:val="-2"/>
          <w:sz w:val="14"/>
          <w:szCs w:val="14"/>
        </w:rPr>
      </w:pPr>
    </w:p>
    <w:p w14:paraId="04F6C082" w14:textId="77777777" w:rsidR="00A264E0" w:rsidRPr="00793841" w:rsidRDefault="00A264E0" w:rsidP="00A264E0">
      <w:pPr>
        <w:tabs>
          <w:tab w:val="left" w:pos="2880"/>
          <w:tab w:val="left" w:pos="3780"/>
          <w:tab w:val="left" w:pos="8640"/>
        </w:tabs>
        <w:ind w:left="720"/>
        <w:rPr>
          <w:rFonts w:eastAsia="Tahoma"/>
          <w:bCs/>
          <w:position w:val="-2"/>
          <w:sz w:val="24"/>
          <w:szCs w:val="24"/>
          <w:u w:val="single"/>
        </w:rPr>
      </w:pP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</w:p>
    <w:p w14:paraId="0943EBB5" w14:textId="77777777" w:rsidR="00A264E0" w:rsidRPr="00793841" w:rsidRDefault="00A264E0" w:rsidP="00A264E0">
      <w:pPr>
        <w:tabs>
          <w:tab w:val="left" w:pos="1710"/>
          <w:tab w:val="center" w:pos="6210"/>
        </w:tabs>
        <w:ind w:left="720"/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ab/>
        <w:t>Date</w:t>
      </w:r>
      <w:r w:rsidRPr="00793841">
        <w:rPr>
          <w:rFonts w:eastAsia="Tahoma"/>
          <w:bCs/>
          <w:position w:val="-2"/>
          <w:sz w:val="24"/>
          <w:szCs w:val="24"/>
        </w:rPr>
        <w:tab/>
        <w:t>Parent/Guardian Signature</w:t>
      </w:r>
    </w:p>
    <w:p w14:paraId="0DB6463D" w14:textId="77777777" w:rsidR="00A264E0" w:rsidRPr="00C9129B" w:rsidRDefault="00A264E0" w:rsidP="00A264E0">
      <w:pPr>
        <w:tabs>
          <w:tab w:val="left" w:pos="1710"/>
          <w:tab w:val="center" w:pos="6570"/>
        </w:tabs>
        <w:ind w:left="720"/>
        <w:rPr>
          <w:rFonts w:eastAsia="Tahoma"/>
          <w:position w:val="-2"/>
          <w:sz w:val="14"/>
          <w:szCs w:val="14"/>
        </w:rPr>
      </w:pPr>
    </w:p>
    <w:p w14:paraId="24B15094" w14:textId="77777777" w:rsidR="00A264E0" w:rsidRPr="00793841" w:rsidRDefault="00A264E0" w:rsidP="00A264E0">
      <w:pPr>
        <w:tabs>
          <w:tab w:val="left" w:pos="2880"/>
          <w:tab w:val="left" w:pos="3780"/>
          <w:tab w:val="left" w:pos="8640"/>
        </w:tabs>
        <w:ind w:left="720"/>
        <w:rPr>
          <w:rFonts w:eastAsia="Tahoma"/>
          <w:bCs/>
          <w:position w:val="-2"/>
          <w:sz w:val="24"/>
          <w:szCs w:val="24"/>
          <w:u w:val="single"/>
        </w:rPr>
      </w:pP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</w:p>
    <w:p w14:paraId="416CFD01" w14:textId="77777777" w:rsidR="00A264E0" w:rsidRPr="00793841" w:rsidRDefault="00A264E0" w:rsidP="00A264E0">
      <w:pPr>
        <w:tabs>
          <w:tab w:val="left" w:pos="1710"/>
          <w:tab w:val="center" w:pos="6210"/>
        </w:tabs>
        <w:ind w:left="720"/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ab/>
        <w:t>Date</w:t>
      </w:r>
      <w:r w:rsidRPr="00793841">
        <w:rPr>
          <w:rFonts w:eastAsia="Tahoma"/>
          <w:bCs/>
          <w:position w:val="-2"/>
          <w:sz w:val="24"/>
          <w:szCs w:val="24"/>
        </w:rPr>
        <w:tab/>
        <w:t>Candidate’s Signature</w:t>
      </w:r>
    </w:p>
    <w:p w14:paraId="0D32F4E5" w14:textId="77777777" w:rsidR="00A264E0" w:rsidRPr="00C9129B" w:rsidRDefault="00A264E0" w:rsidP="00A264E0">
      <w:pPr>
        <w:ind w:left="153"/>
        <w:rPr>
          <w:rFonts w:eastAsia="Tahoma"/>
          <w:position w:val="-2"/>
          <w:sz w:val="14"/>
          <w:szCs w:val="14"/>
        </w:rPr>
      </w:pPr>
    </w:p>
    <w:p w14:paraId="76E9AD62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Certification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7DAD91A4" w14:textId="4E8D65B7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 xml:space="preserve">We have verified the application and find that the statements contained herein are such that we are able to recommend </w:t>
      </w:r>
      <w:r w:rsidR="00426364">
        <w:rPr>
          <w:rFonts w:eastAsia="Tahoma"/>
          <w:bCs/>
          <w:position w:val="-2"/>
          <w:sz w:val="24"/>
          <w:szCs w:val="24"/>
        </w:rPr>
        <w:t xml:space="preserve">the FFA member </w:t>
      </w:r>
      <w:r w:rsidRPr="00793841">
        <w:rPr>
          <w:rFonts w:eastAsia="Tahoma"/>
          <w:bCs/>
          <w:position w:val="-2"/>
          <w:sz w:val="24"/>
          <w:szCs w:val="24"/>
        </w:rPr>
        <w:t xml:space="preserve">for the Degree/Award. Furthermore, we verify that </w:t>
      </w:r>
      <w:r w:rsidR="00426364">
        <w:rPr>
          <w:rFonts w:eastAsia="Tahoma"/>
          <w:bCs/>
          <w:position w:val="-2"/>
          <w:sz w:val="24"/>
          <w:szCs w:val="24"/>
        </w:rPr>
        <w:t xml:space="preserve">the FFA </w:t>
      </w:r>
      <w:proofErr w:type="gramStart"/>
      <w:r w:rsidR="00426364">
        <w:rPr>
          <w:rFonts w:eastAsia="Tahoma"/>
          <w:bCs/>
          <w:position w:val="-2"/>
          <w:sz w:val="24"/>
          <w:szCs w:val="24"/>
        </w:rPr>
        <w:t xml:space="preserve">member </w:t>
      </w:r>
      <w:r w:rsidRPr="00793841">
        <w:rPr>
          <w:rFonts w:eastAsia="Tahoma"/>
          <w:bCs/>
          <w:position w:val="-2"/>
          <w:sz w:val="24"/>
          <w:szCs w:val="24"/>
        </w:rPr>
        <w:t>has</w:t>
      </w:r>
      <w:proofErr w:type="gramEnd"/>
      <w:r w:rsidRPr="00793841">
        <w:rPr>
          <w:rFonts w:eastAsia="Tahoma"/>
          <w:bCs/>
          <w:position w:val="-2"/>
          <w:sz w:val="24"/>
          <w:szCs w:val="24"/>
        </w:rPr>
        <w:t xml:space="preserve"> conducted themselves in a manner to be a credit to the organization, chapter, school and community.</w:t>
      </w:r>
    </w:p>
    <w:p w14:paraId="06B94953" w14:textId="77777777" w:rsidR="00A264E0" w:rsidRPr="00C9129B" w:rsidRDefault="00A264E0" w:rsidP="00A264E0">
      <w:pPr>
        <w:ind w:left="153"/>
        <w:rPr>
          <w:rFonts w:eastAsia="Tahoma"/>
          <w:position w:val="-2"/>
          <w:sz w:val="14"/>
          <w:szCs w:val="14"/>
        </w:rPr>
      </w:pPr>
    </w:p>
    <w:p w14:paraId="0D3EBBAA" w14:textId="77777777" w:rsidR="00A264E0" w:rsidRPr="00793841" w:rsidRDefault="00A264E0" w:rsidP="00A264E0">
      <w:pPr>
        <w:tabs>
          <w:tab w:val="left" w:pos="2880"/>
          <w:tab w:val="left" w:pos="3780"/>
          <w:tab w:val="left" w:pos="8640"/>
        </w:tabs>
        <w:ind w:left="720"/>
        <w:rPr>
          <w:rFonts w:eastAsia="Tahoma"/>
          <w:bCs/>
          <w:position w:val="-2"/>
          <w:sz w:val="24"/>
          <w:szCs w:val="24"/>
          <w:u w:val="single"/>
        </w:rPr>
      </w:pP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</w:p>
    <w:p w14:paraId="3AB21950" w14:textId="77777777" w:rsidR="00A264E0" w:rsidRPr="00793841" w:rsidRDefault="00A264E0" w:rsidP="00A264E0">
      <w:pPr>
        <w:tabs>
          <w:tab w:val="left" w:pos="1710"/>
          <w:tab w:val="center" w:pos="6210"/>
        </w:tabs>
        <w:ind w:left="720"/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ab/>
        <w:t>Date</w:t>
      </w:r>
      <w:r w:rsidRPr="00793841">
        <w:rPr>
          <w:rFonts w:eastAsia="Tahoma"/>
          <w:bCs/>
          <w:position w:val="-2"/>
          <w:sz w:val="24"/>
          <w:szCs w:val="24"/>
        </w:rPr>
        <w:tab/>
        <w:t>Chapter Advisor Signature</w:t>
      </w:r>
    </w:p>
    <w:p w14:paraId="5D81E083" w14:textId="77777777" w:rsidR="00A264E0" w:rsidRPr="00C9129B" w:rsidRDefault="00A264E0" w:rsidP="00A264E0">
      <w:pPr>
        <w:tabs>
          <w:tab w:val="left" w:pos="1710"/>
          <w:tab w:val="center" w:pos="6570"/>
        </w:tabs>
        <w:ind w:left="720"/>
        <w:rPr>
          <w:rFonts w:eastAsia="Tahoma"/>
          <w:position w:val="-2"/>
          <w:sz w:val="14"/>
          <w:szCs w:val="14"/>
        </w:rPr>
      </w:pPr>
    </w:p>
    <w:p w14:paraId="5A8EE23F" w14:textId="77777777" w:rsidR="00A264E0" w:rsidRPr="00793841" w:rsidRDefault="00A264E0" w:rsidP="00A264E0">
      <w:pPr>
        <w:tabs>
          <w:tab w:val="left" w:pos="2880"/>
          <w:tab w:val="left" w:pos="3780"/>
          <w:tab w:val="left" w:pos="8640"/>
        </w:tabs>
        <w:ind w:left="720"/>
        <w:rPr>
          <w:rFonts w:eastAsia="Tahoma"/>
          <w:bCs/>
          <w:position w:val="-2"/>
          <w:sz w:val="24"/>
          <w:szCs w:val="24"/>
          <w:u w:val="single"/>
        </w:rPr>
      </w:pP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  <w:u w:val="single"/>
        </w:rPr>
        <w:tab/>
      </w:r>
    </w:p>
    <w:p w14:paraId="368A70DD" w14:textId="77777777" w:rsidR="00A264E0" w:rsidRPr="00793841" w:rsidRDefault="00A264E0" w:rsidP="00A264E0">
      <w:pPr>
        <w:tabs>
          <w:tab w:val="left" w:pos="1710"/>
          <w:tab w:val="center" w:pos="6210"/>
        </w:tabs>
        <w:ind w:left="720"/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ab/>
        <w:t>Date</w:t>
      </w:r>
      <w:r w:rsidRPr="00793841">
        <w:rPr>
          <w:rFonts w:eastAsia="Tahoma"/>
          <w:bCs/>
          <w:position w:val="-2"/>
          <w:sz w:val="24"/>
          <w:szCs w:val="24"/>
        </w:rPr>
        <w:tab/>
        <w:t>Employer Signature (Placement applicants only)</w:t>
      </w:r>
    </w:p>
    <w:p w14:paraId="7818B04A" w14:textId="77777777" w:rsidR="00A264E0" w:rsidRPr="00C9129B" w:rsidRDefault="00A264E0" w:rsidP="00A264E0">
      <w:pPr>
        <w:ind w:left="153"/>
        <w:rPr>
          <w:rFonts w:eastAsia="Tahoma"/>
          <w:position w:val="-2"/>
          <w:sz w:val="14"/>
          <w:szCs w:val="14"/>
        </w:rPr>
      </w:pPr>
    </w:p>
    <w:p w14:paraId="662FF733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Applicant Contact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592B4428" w14:textId="178085B7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Name as you want it to appear on the certificate:</w:t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BE28A32" w14:textId="11A146BE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Name on the FFA Chapter Roster (if different):</w:t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CDC8DEE" w14:textId="66591EA3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Name Pronunciation:</w:t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43DE7B5" w14:textId="20BF8D19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Address:</w:t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35EEFB86" w14:textId="7068FDD1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City:</w:t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  <w:r w:rsidR="00F44A01"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2"/>
          <w:sz w:val="24"/>
          <w:szCs w:val="24"/>
        </w:rPr>
        <w:t>State:</w:t>
      </w:r>
      <w:r w:rsidRPr="00793841">
        <w:rPr>
          <w:rFonts w:eastAsia="Tahoma"/>
          <w:bCs/>
          <w:position w:val="-2"/>
          <w:sz w:val="24"/>
          <w:szCs w:val="24"/>
        </w:rPr>
        <w:tab/>
      </w:r>
      <w:r w:rsidR="00840CD2">
        <w:rPr>
          <w:rFonts w:eastAsia="Tahoma"/>
          <w:bCs/>
          <w:position w:val="-2"/>
          <w:sz w:val="24"/>
          <w:szCs w:val="24"/>
        </w:rPr>
        <w:t xml:space="preserve"> ____________________</w:t>
      </w:r>
      <w:r w:rsidR="00F44A01"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2"/>
          <w:sz w:val="24"/>
          <w:szCs w:val="24"/>
        </w:rPr>
        <w:t>Zip Code: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</w:t>
      </w:r>
    </w:p>
    <w:p w14:paraId="6864EBB6" w14:textId="77777777" w:rsidR="00F36856" w:rsidRDefault="00F36856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Home Phone:</w:t>
      </w:r>
      <w:r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2BCD2C2" w14:textId="0110851B" w:rsidR="00A264E0" w:rsidRPr="00793841" w:rsidRDefault="00F36856" w:rsidP="00A264E0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t xml:space="preserve">Primary </w:t>
      </w:r>
      <w:r w:rsidR="00A264E0" w:rsidRPr="00793841">
        <w:rPr>
          <w:rFonts w:eastAsia="Tahoma"/>
          <w:bCs/>
          <w:position w:val="-2"/>
          <w:sz w:val="24"/>
          <w:szCs w:val="24"/>
        </w:rPr>
        <w:t>Email Address: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36B2D099" w14:textId="14E2231F" w:rsidR="00F36856" w:rsidRPr="00793841" w:rsidRDefault="00F36856" w:rsidP="00F36856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t xml:space="preserve">Secondary </w:t>
      </w:r>
      <w:r w:rsidRPr="00793841">
        <w:rPr>
          <w:rFonts w:eastAsia="Tahoma"/>
          <w:bCs/>
          <w:position w:val="-2"/>
          <w:sz w:val="24"/>
          <w:szCs w:val="24"/>
        </w:rPr>
        <w:t>Email Address:</w:t>
      </w:r>
      <w:r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0241B8DC" w14:textId="77777777" w:rsidR="00E46AEA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Father/</w:t>
      </w:r>
      <w:r w:rsidR="00C70891">
        <w:rPr>
          <w:rFonts w:eastAsia="Tahoma"/>
          <w:bCs/>
          <w:position w:val="-2"/>
          <w:sz w:val="24"/>
          <w:szCs w:val="24"/>
        </w:rPr>
        <w:t>Parent/</w:t>
      </w:r>
      <w:r w:rsidRPr="00793841">
        <w:rPr>
          <w:rFonts w:eastAsia="Tahoma"/>
          <w:bCs/>
          <w:position w:val="-2"/>
          <w:sz w:val="24"/>
          <w:szCs w:val="24"/>
        </w:rPr>
        <w:t>Guardian Name: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</w:t>
      </w:r>
    </w:p>
    <w:p w14:paraId="00EE509F" w14:textId="10BECF45" w:rsidR="00A264E0" w:rsidRPr="00793841" w:rsidRDefault="00C70891" w:rsidP="00A264E0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t>Father/</w:t>
      </w:r>
      <w:r w:rsidR="00A264E0" w:rsidRPr="00793841">
        <w:rPr>
          <w:rFonts w:eastAsia="Tahoma"/>
          <w:bCs/>
          <w:position w:val="-2"/>
          <w:sz w:val="24"/>
          <w:szCs w:val="24"/>
        </w:rPr>
        <w:t xml:space="preserve">Parent/Guardian </w:t>
      </w:r>
      <w:r w:rsidR="008F65EE">
        <w:rPr>
          <w:rFonts w:eastAsia="Tahoma"/>
          <w:bCs/>
          <w:position w:val="-2"/>
          <w:sz w:val="24"/>
          <w:szCs w:val="24"/>
        </w:rPr>
        <w:t>Email Address</w:t>
      </w:r>
      <w:r w:rsidR="00A264E0" w:rsidRPr="00793841">
        <w:rPr>
          <w:rFonts w:eastAsia="Tahoma"/>
          <w:bCs/>
          <w:position w:val="-2"/>
          <w:sz w:val="24"/>
          <w:szCs w:val="24"/>
        </w:rPr>
        <w:t>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</w:t>
      </w:r>
    </w:p>
    <w:p w14:paraId="6AA33B88" w14:textId="77777777" w:rsidR="00E46AEA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Mother/</w:t>
      </w:r>
      <w:r w:rsidR="00C70891">
        <w:rPr>
          <w:rFonts w:eastAsia="Tahoma"/>
          <w:bCs/>
          <w:position w:val="-2"/>
          <w:sz w:val="24"/>
          <w:szCs w:val="24"/>
        </w:rPr>
        <w:t>Parent/</w:t>
      </w:r>
      <w:r w:rsidRPr="00793841">
        <w:rPr>
          <w:rFonts w:eastAsia="Tahoma"/>
          <w:bCs/>
          <w:position w:val="-2"/>
          <w:sz w:val="24"/>
          <w:szCs w:val="24"/>
        </w:rPr>
        <w:t>Guardian Name: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</w:t>
      </w:r>
    </w:p>
    <w:p w14:paraId="519785B4" w14:textId="51DC8379" w:rsidR="00A264E0" w:rsidRPr="00793841" w:rsidRDefault="00C70891" w:rsidP="00A264E0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t>Mother/</w:t>
      </w:r>
      <w:r w:rsidR="00A264E0" w:rsidRPr="00793841">
        <w:rPr>
          <w:rFonts w:eastAsia="Tahoma"/>
          <w:bCs/>
          <w:position w:val="-2"/>
          <w:sz w:val="24"/>
          <w:szCs w:val="24"/>
        </w:rPr>
        <w:t xml:space="preserve">Parent/Guardian </w:t>
      </w:r>
      <w:r w:rsidR="008F65EE">
        <w:rPr>
          <w:rFonts w:eastAsia="Tahoma"/>
          <w:bCs/>
          <w:position w:val="-2"/>
          <w:sz w:val="24"/>
          <w:szCs w:val="24"/>
        </w:rPr>
        <w:t>Email Address</w:t>
      </w:r>
      <w:r w:rsidR="00A264E0" w:rsidRPr="00793841">
        <w:rPr>
          <w:rFonts w:eastAsia="Tahoma"/>
          <w:bCs/>
          <w:position w:val="-2"/>
          <w:sz w:val="24"/>
          <w:szCs w:val="24"/>
        </w:rPr>
        <w:t>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</w:t>
      </w:r>
    </w:p>
    <w:p w14:paraId="3CF12F19" w14:textId="77777777" w:rsidR="00A264E0" w:rsidRPr="00C9129B" w:rsidRDefault="00A264E0" w:rsidP="00A264E0">
      <w:pPr>
        <w:rPr>
          <w:rFonts w:eastAsia="Tahoma"/>
          <w:position w:val="-2"/>
          <w:sz w:val="14"/>
          <w:szCs w:val="14"/>
        </w:rPr>
      </w:pPr>
    </w:p>
    <w:p w14:paraId="0BA895D2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Chapter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5D88548E" w14:textId="61AC4066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Chapter Name: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5220BF6D" w14:textId="4F50E23A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School Name: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4D5C8B65" w14:textId="596611C8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School Address: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725C7083" w14:textId="59C51149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School City: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 </w:t>
      </w:r>
      <w:r w:rsidRPr="00793841">
        <w:rPr>
          <w:rFonts w:eastAsia="Tahoma"/>
          <w:bCs/>
          <w:position w:val="-2"/>
          <w:sz w:val="24"/>
          <w:szCs w:val="24"/>
        </w:rPr>
        <w:t>School State: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 </w:t>
      </w:r>
      <w:r w:rsidRPr="00793841">
        <w:rPr>
          <w:rFonts w:eastAsia="Tahoma"/>
          <w:bCs/>
          <w:position w:val="-2"/>
          <w:sz w:val="24"/>
          <w:szCs w:val="24"/>
        </w:rPr>
        <w:t>School Zip Code</w:t>
      </w:r>
      <w:r w:rsidR="00F0502D">
        <w:rPr>
          <w:rFonts w:eastAsia="Tahoma"/>
          <w:bCs/>
          <w:position w:val="-2"/>
          <w:sz w:val="24"/>
          <w:szCs w:val="24"/>
        </w:rPr>
        <w:t>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</w:t>
      </w:r>
    </w:p>
    <w:p w14:paraId="5F555516" w14:textId="78BD3930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School Phone</w:t>
      </w:r>
      <w:r w:rsidR="00F0502D">
        <w:rPr>
          <w:rFonts w:eastAsia="Tahoma"/>
          <w:bCs/>
          <w:position w:val="-2"/>
          <w:sz w:val="24"/>
          <w:szCs w:val="24"/>
        </w:rPr>
        <w:t>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7AE24CD" w14:textId="1EED825C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Chapter Advisor(s)</w:t>
      </w:r>
      <w:r w:rsidR="00F0502D">
        <w:rPr>
          <w:rFonts w:eastAsia="Tahoma"/>
          <w:bCs/>
          <w:position w:val="-2"/>
          <w:sz w:val="24"/>
          <w:szCs w:val="24"/>
        </w:rPr>
        <w:t>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48739F61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>Chapter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16B616DF" w14:textId="1581E8C2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Year FFA Membership Began (as reported by FFA.org. 2013-14 is the earliest year membership data is available for any student):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2981930" w14:textId="0BA41EE2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Membership months (as reported by FFA.org):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000B3EC7" w14:textId="13B0CEE8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Is a current member for the ending date of this application?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4A7400D4" w14:textId="77777777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</w:p>
    <w:p w14:paraId="5F50A91F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Education Information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3474E527" w14:textId="1C7954A1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High School Graduation Year: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 </w:t>
      </w:r>
      <w:r w:rsidRPr="00793841">
        <w:rPr>
          <w:rFonts w:eastAsia="Tahoma"/>
          <w:bCs/>
          <w:position w:val="-2"/>
          <w:sz w:val="24"/>
          <w:szCs w:val="24"/>
        </w:rPr>
        <w:t>If not, give the date left school: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</w:t>
      </w:r>
    </w:p>
    <w:p w14:paraId="0387C950" w14:textId="5C9378EB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Years of Ag Education Offered (grades 7-12) in high school last attended: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</w:t>
      </w:r>
    </w:p>
    <w:p w14:paraId="0B42A1C3" w14:textId="332E248D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Agricultural Education completed in High School: Years: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 </w:t>
      </w:r>
      <w:r w:rsidRPr="00793841">
        <w:rPr>
          <w:rFonts w:eastAsia="Tahoma"/>
          <w:bCs/>
          <w:position w:val="-2"/>
          <w:sz w:val="24"/>
          <w:szCs w:val="24"/>
        </w:rPr>
        <w:t>Hours: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</w:t>
      </w:r>
    </w:p>
    <w:p w14:paraId="164462F3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</w:p>
    <w:p w14:paraId="5894C517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I. Application Dates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5E59E1C3" w14:textId="0C3CFA03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Beginning Date for this Application: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3936F0F3" w14:textId="23565CE8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Application Ending Date:</w:t>
      </w:r>
      <w:r w:rsidR="00F44A01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0BC65E77" w14:textId="77777777" w:rsidR="00A264E0" w:rsidRPr="00793841" w:rsidRDefault="00A264E0" w:rsidP="00A264E0">
      <w:pPr>
        <w:rPr>
          <w:rFonts w:eastAsia="Tahoma"/>
          <w:bCs/>
          <w:position w:val="-2"/>
          <w:sz w:val="24"/>
          <w:szCs w:val="24"/>
        </w:rPr>
      </w:pPr>
    </w:p>
    <w:p w14:paraId="5422B9F2" w14:textId="77777777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t>II. SAE Type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45A82CAE" w14:textId="37DBB151" w:rsidR="00FB5761" w:rsidRDefault="00FB5761" w:rsidP="00FB5761">
      <w:pPr>
        <w:numPr>
          <w:ilvl w:val="0"/>
          <w:numId w:val="27"/>
        </w:numPr>
        <w:contextualSpacing/>
        <w:rPr>
          <w:rFonts w:eastAsia="Tahoma"/>
          <w:bCs/>
          <w:position w:val="-2"/>
          <w:sz w:val="24"/>
          <w:szCs w:val="24"/>
        </w:rPr>
      </w:pPr>
      <w:r w:rsidRPr="00793841">
        <w:rPr>
          <w:rFonts w:eastAsia="Tahoma"/>
          <w:bCs/>
          <w:position w:val="-2"/>
          <w:sz w:val="24"/>
          <w:szCs w:val="24"/>
        </w:rPr>
        <w:t>SAE Award Area (Choose one of the following):</w:t>
      </w:r>
      <w:r w:rsidR="004428D5">
        <w:rPr>
          <w:rFonts w:eastAsia="Tahoma"/>
          <w:bCs/>
          <w:position w:val="-2"/>
          <w:sz w:val="24"/>
          <w:szCs w:val="24"/>
        </w:rPr>
        <w:t xml:space="preserve"> ____________________</w:t>
      </w:r>
    </w:p>
    <w:p w14:paraId="6CD2705E" w14:textId="77777777" w:rsidR="00A02893" w:rsidRPr="00793841" w:rsidRDefault="00A02893" w:rsidP="00A02893">
      <w:pPr>
        <w:ind w:left="720"/>
        <w:contextualSpacing/>
        <w:rPr>
          <w:rFonts w:eastAsia="Tahoma"/>
          <w:bCs/>
          <w:position w:val="-2"/>
          <w:sz w:val="24"/>
          <w:szCs w:val="24"/>
        </w:rPr>
      </w:pPr>
    </w:p>
    <w:p w14:paraId="4F3047ED" w14:textId="5F8163F7" w:rsidR="00A02893" w:rsidRPr="00A02893" w:rsidRDefault="00A02893" w:rsidP="00A02893">
      <w:pPr>
        <w:pStyle w:val="ListParagraph"/>
        <w:rPr>
          <w:rFonts w:eastAsia="Tahoma"/>
          <w:bCs/>
          <w:position w:val="-2"/>
          <w:szCs w:val="24"/>
        </w:rPr>
      </w:pPr>
      <w:r w:rsidRPr="00B06ECE">
        <w:rPr>
          <w:rFonts w:eastAsia="Tahoma"/>
          <w:bCs/>
          <w:position w:val="-2"/>
          <w:szCs w:val="24"/>
        </w:rPr>
        <w:t>1</w:t>
      </w:r>
      <w:r w:rsidR="00B06ECE">
        <w:rPr>
          <w:rFonts w:eastAsia="Tahoma"/>
          <w:bCs/>
          <w:position w:val="-2"/>
          <w:szCs w:val="24"/>
        </w:rPr>
        <w:t>a</w:t>
      </w:r>
      <w:r w:rsidRPr="00B06ECE">
        <w:rPr>
          <w:rFonts w:eastAsia="Tahoma"/>
          <w:bCs/>
          <w:position w:val="-2"/>
          <w:szCs w:val="24"/>
        </w:rPr>
        <w:t>.</w:t>
      </w:r>
      <w:r w:rsidRPr="00B06ECE">
        <w:rPr>
          <w:rFonts w:eastAsia="Tahoma"/>
          <w:bCs/>
          <w:position w:val="-2"/>
          <w:szCs w:val="24"/>
        </w:rPr>
        <w:tab/>
        <w:t xml:space="preserve">How do </w:t>
      </w:r>
      <w:r w:rsidR="00845F5C">
        <w:rPr>
          <w:rFonts w:eastAsia="Tahoma"/>
          <w:bCs/>
          <w:position w:val="-2"/>
          <w:szCs w:val="24"/>
        </w:rPr>
        <w:t>your</w:t>
      </w:r>
      <w:r w:rsidR="00845F5C" w:rsidRPr="00B06ECE">
        <w:rPr>
          <w:rFonts w:eastAsia="Tahoma"/>
          <w:bCs/>
          <w:position w:val="-2"/>
          <w:szCs w:val="24"/>
        </w:rPr>
        <w:t xml:space="preserve"> </w:t>
      </w:r>
      <w:r w:rsidRPr="00B06ECE">
        <w:rPr>
          <w:rFonts w:eastAsia="Tahoma"/>
          <w:bCs/>
          <w:position w:val="-2"/>
          <w:szCs w:val="24"/>
        </w:rPr>
        <w:t>SAE</w:t>
      </w:r>
      <w:r w:rsidR="00472157">
        <w:rPr>
          <w:rFonts w:eastAsia="Tahoma"/>
          <w:bCs/>
          <w:position w:val="-2"/>
          <w:szCs w:val="24"/>
        </w:rPr>
        <w:t xml:space="preserve"> projects</w:t>
      </w:r>
      <w:r w:rsidRPr="00B06ECE">
        <w:rPr>
          <w:rFonts w:eastAsia="Tahoma"/>
          <w:bCs/>
          <w:position w:val="-2"/>
          <w:szCs w:val="24"/>
        </w:rPr>
        <w:t xml:space="preserve"> align with the </w:t>
      </w:r>
      <w:r w:rsidR="00340000">
        <w:rPr>
          <w:rFonts w:eastAsia="Tahoma"/>
          <w:bCs/>
          <w:position w:val="-2"/>
          <w:szCs w:val="24"/>
        </w:rPr>
        <w:t>SAE A</w:t>
      </w:r>
      <w:r w:rsidRPr="00B06ECE">
        <w:rPr>
          <w:rFonts w:eastAsia="Tahoma"/>
          <w:bCs/>
          <w:position w:val="-2"/>
          <w:szCs w:val="24"/>
        </w:rPr>
        <w:t xml:space="preserve">ward </w:t>
      </w:r>
      <w:r w:rsidR="00340000">
        <w:rPr>
          <w:rFonts w:eastAsia="Tahoma"/>
          <w:bCs/>
          <w:position w:val="-2"/>
          <w:szCs w:val="24"/>
        </w:rPr>
        <w:t xml:space="preserve">Area </w:t>
      </w:r>
      <w:r w:rsidRPr="00B06ECE">
        <w:rPr>
          <w:rFonts w:eastAsia="Tahoma"/>
          <w:bCs/>
          <w:position w:val="-2"/>
          <w:szCs w:val="24"/>
        </w:rPr>
        <w:t>definition?</w:t>
      </w:r>
    </w:p>
    <w:tbl>
      <w:tblPr>
        <w:tblStyle w:val="TableGrid"/>
        <w:tblW w:w="8010" w:type="dxa"/>
        <w:tblInd w:w="1435" w:type="dxa"/>
        <w:tblLook w:val="04A0" w:firstRow="1" w:lastRow="0" w:firstColumn="1" w:lastColumn="0" w:noHBand="0" w:noVBand="1"/>
      </w:tblPr>
      <w:tblGrid>
        <w:gridCol w:w="8010"/>
      </w:tblGrid>
      <w:tr w:rsidR="00B06ECE" w14:paraId="74D85BCF" w14:textId="77777777" w:rsidTr="003C024C">
        <w:trPr>
          <w:trHeight w:val="1862"/>
        </w:trPr>
        <w:tc>
          <w:tcPr>
            <w:tcW w:w="8010" w:type="dxa"/>
          </w:tcPr>
          <w:p w14:paraId="3787EE93" w14:textId="77777777" w:rsidR="00B06ECE" w:rsidRPr="00DB5C3B" w:rsidRDefault="00B06ECE" w:rsidP="003C024C">
            <w:pPr>
              <w:rPr>
                <w:bCs/>
                <w:szCs w:val="24"/>
              </w:rPr>
            </w:pPr>
          </w:p>
        </w:tc>
      </w:tr>
    </w:tbl>
    <w:p w14:paraId="2B470F4F" w14:textId="77777777" w:rsidR="00B06ECE" w:rsidRPr="00793841" w:rsidRDefault="00B06ECE" w:rsidP="00B06ECE">
      <w:pPr>
        <w:rPr>
          <w:bCs/>
          <w:sz w:val="24"/>
          <w:szCs w:val="24"/>
        </w:rPr>
      </w:pPr>
    </w:p>
    <w:p w14:paraId="25D39C0A" w14:textId="4F204ECC" w:rsidR="00A264E0" w:rsidRPr="00C4196B" w:rsidRDefault="00A264E0" w:rsidP="00C4196B">
      <w:pPr>
        <w:pStyle w:val="ListParagraph"/>
        <w:keepNext/>
        <w:keepLines/>
        <w:numPr>
          <w:ilvl w:val="0"/>
          <w:numId w:val="27"/>
        </w:numPr>
        <w:rPr>
          <w:rFonts w:eastAsia="Tahoma"/>
          <w:bCs/>
          <w:position w:val="-2"/>
          <w:szCs w:val="24"/>
        </w:rPr>
      </w:pPr>
      <w:r w:rsidRPr="00C4196B">
        <w:rPr>
          <w:rFonts w:eastAsia="Tahoma"/>
          <w:bCs/>
          <w:position w:val="-2"/>
          <w:szCs w:val="24"/>
        </w:rPr>
        <w:t>Primary AFNR Career Pathway (</w:t>
      </w:r>
      <w:r w:rsidR="00D7576C">
        <w:rPr>
          <w:rFonts w:eastAsia="Tahoma"/>
          <w:bCs/>
          <w:position w:val="-2"/>
          <w:szCs w:val="24"/>
        </w:rPr>
        <w:t>Choose</w:t>
      </w:r>
      <w:r w:rsidRPr="00C4196B">
        <w:rPr>
          <w:rFonts w:eastAsia="Tahoma"/>
          <w:bCs/>
          <w:position w:val="-2"/>
          <w:szCs w:val="24"/>
        </w:rPr>
        <w:t xml:space="preserve"> one of the following):</w:t>
      </w:r>
      <w:r w:rsidR="00C4196B" w:rsidRPr="00C4196B">
        <w:rPr>
          <w:rFonts w:eastAsia="Tahoma"/>
          <w:bCs/>
          <w:position w:val="-2"/>
          <w:szCs w:val="24"/>
        </w:rPr>
        <w:t xml:space="preserve"> _________________</w:t>
      </w:r>
    </w:p>
    <w:p w14:paraId="49528B20" w14:textId="77777777" w:rsidR="00C4196B" w:rsidRPr="00C4196B" w:rsidRDefault="00C4196B" w:rsidP="00C4196B">
      <w:pPr>
        <w:pStyle w:val="ListParagraph"/>
        <w:rPr>
          <w:rFonts w:eastAsia="Tahoma"/>
          <w:bCs/>
          <w:position w:val="-2"/>
          <w:szCs w:val="24"/>
        </w:rPr>
      </w:pPr>
    </w:p>
    <w:p w14:paraId="4215FD28" w14:textId="7DA6FAEB" w:rsidR="00A264E0" w:rsidRPr="00016798" w:rsidRDefault="00A264E0" w:rsidP="003B469B">
      <w:pPr>
        <w:keepNext/>
        <w:keepLines/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 xml:space="preserve">III. SAE </w:t>
      </w:r>
      <w:r w:rsidRPr="00016798">
        <w:rPr>
          <w:rFonts w:eastAsia="Tahoma"/>
          <w:b/>
          <w:position w:val="-2"/>
          <w:sz w:val="24"/>
          <w:szCs w:val="24"/>
          <w:u w:val="single"/>
        </w:rPr>
        <w:t>Information</w:t>
      </w:r>
      <w:r w:rsidRPr="00016798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45AEFF08" w14:textId="4DCF0568" w:rsidR="00516440" w:rsidRPr="00016798" w:rsidRDefault="00516440" w:rsidP="005A373F">
      <w:pPr>
        <w:keepNext/>
        <w:keepLines/>
        <w:ind w:right="-180"/>
        <w:rPr>
          <w:rFonts w:eastAsia="Arial"/>
          <w:sz w:val="24"/>
          <w:szCs w:val="24"/>
        </w:rPr>
      </w:pPr>
      <w:r w:rsidRPr="00016798">
        <w:rPr>
          <w:sz w:val="24"/>
          <w:szCs w:val="24"/>
        </w:rPr>
        <w:t>Upload</w:t>
      </w:r>
      <w:r w:rsidR="00016798" w:rsidRPr="00016798">
        <w:rPr>
          <w:sz w:val="24"/>
          <w:szCs w:val="24"/>
        </w:rPr>
        <w:t xml:space="preserve"> the</w:t>
      </w:r>
      <w:r w:rsidRPr="00016798">
        <w:rPr>
          <w:sz w:val="24"/>
          <w:szCs w:val="24"/>
        </w:rPr>
        <w:t xml:space="preserve"> </w:t>
      </w:r>
      <w:r w:rsidR="004F6951" w:rsidRPr="00016798">
        <w:rPr>
          <w:rFonts w:eastAsia="Arial"/>
          <w:b/>
          <w:bCs/>
          <w:i/>
          <w:iCs/>
          <w:sz w:val="24"/>
          <w:szCs w:val="24"/>
          <w:u w:val="single"/>
        </w:rPr>
        <w:t>most recent</w:t>
      </w:r>
      <w:r w:rsidR="004F6951" w:rsidRPr="00016798">
        <w:rPr>
          <w:rFonts w:eastAsia="Arial"/>
          <w:sz w:val="24"/>
          <w:szCs w:val="24"/>
        </w:rPr>
        <w:t xml:space="preserve"> </w:t>
      </w:r>
      <w:r w:rsidRPr="00016798">
        <w:rPr>
          <w:sz w:val="24"/>
          <w:szCs w:val="24"/>
        </w:rPr>
        <w:t xml:space="preserve">Service-Learning SAE Plan PDF for </w:t>
      </w:r>
      <w:r w:rsidR="002F586B" w:rsidRPr="00016798">
        <w:rPr>
          <w:sz w:val="24"/>
          <w:szCs w:val="24"/>
        </w:rPr>
        <w:t xml:space="preserve">each of </w:t>
      </w:r>
      <w:r w:rsidRPr="00016798">
        <w:rPr>
          <w:sz w:val="24"/>
          <w:szCs w:val="24"/>
        </w:rPr>
        <w:t>your Service-Learning SAE projects</w:t>
      </w:r>
      <w:r w:rsidR="004F6951" w:rsidRPr="00016798">
        <w:rPr>
          <w:sz w:val="24"/>
          <w:szCs w:val="24"/>
        </w:rPr>
        <w:t xml:space="preserve"> in this application</w:t>
      </w:r>
      <w:r w:rsidRPr="00016798">
        <w:rPr>
          <w:sz w:val="24"/>
          <w:szCs w:val="24"/>
        </w:rPr>
        <w:t>. Service-Learning SAE Plans should include the following:</w:t>
      </w:r>
    </w:p>
    <w:p w14:paraId="657AB031" w14:textId="77777777" w:rsidR="00516440" w:rsidRPr="00016798" w:rsidRDefault="00516440" w:rsidP="005A373F">
      <w:pPr>
        <w:pStyle w:val="ListParagraph"/>
        <w:keepNext/>
        <w:keepLines/>
        <w:numPr>
          <w:ilvl w:val="0"/>
          <w:numId w:val="37"/>
        </w:numPr>
        <w:ind w:left="720"/>
        <w:rPr>
          <w:szCs w:val="24"/>
        </w:rPr>
      </w:pPr>
      <w:r w:rsidRPr="00016798">
        <w:rPr>
          <w:szCs w:val="24"/>
        </w:rPr>
        <w:t>Project Title - Provide a clear and descriptive title for your service project.</w:t>
      </w:r>
    </w:p>
    <w:p w14:paraId="2EC64349" w14:textId="77777777" w:rsidR="00516440" w:rsidRPr="00516440" w:rsidRDefault="00516440" w:rsidP="005A373F">
      <w:pPr>
        <w:pStyle w:val="ListParagraph"/>
        <w:keepNext/>
        <w:keepLines/>
        <w:numPr>
          <w:ilvl w:val="0"/>
          <w:numId w:val="37"/>
        </w:numPr>
        <w:ind w:left="720"/>
        <w:rPr>
          <w:szCs w:val="24"/>
        </w:rPr>
      </w:pPr>
      <w:r w:rsidRPr="00016798">
        <w:rPr>
          <w:szCs w:val="24"/>
        </w:rPr>
        <w:t>Need - Present a summary of the need discovered, how it was identified and how the service will</w:t>
      </w:r>
      <w:r w:rsidRPr="00516440">
        <w:rPr>
          <w:szCs w:val="24"/>
        </w:rPr>
        <w:t xml:space="preserve"> meet the need.</w:t>
      </w:r>
    </w:p>
    <w:p w14:paraId="07100830" w14:textId="77777777" w:rsidR="00516440" w:rsidRPr="00516440" w:rsidRDefault="00516440" w:rsidP="005A373F">
      <w:pPr>
        <w:pStyle w:val="ListParagraph"/>
        <w:keepNext/>
        <w:keepLines/>
        <w:numPr>
          <w:ilvl w:val="0"/>
          <w:numId w:val="37"/>
        </w:numPr>
        <w:ind w:left="720"/>
        <w:rPr>
          <w:szCs w:val="24"/>
        </w:rPr>
      </w:pPr>
      <w:r w:rsidRPr="00516440">
        <w:rPr>
          <w:szCs w:val="24"/>
        </w:rPr>
        <w:t>Goals/Outcomes - List the goals and outcomes of the service activity. Describe a plan for evaluation at the end of the project.</w:t>
      </w:r>
    </w:p>
    <w:p w14:paraId="0D16C38D" w14:textId="77777777" w:rsidR="00516440" w:rsidRPr="00516440" w:rsidRDefault="00516440" w:rsidP="005A373F">
      <w:pPr>
        <w:pStyle w:val="ListParagraph"/>
        <w:keepNext/>
        <w:keepLines/>
        <w:numPr>
          <w:ilvl w:val="0"/>
          <w:numId w:val="37"/>
        </w:numPr>
        <w:ind w:left="720"/>
        <w:rPr>
          <w:szCs w:val="24"/>
        </w:rPr>
      </w:pPr>
      <w:r w:rsidRPr="00516440">
        <w:rPr>
          <w:szCs w:val="24"/>
        </w:rPr>
        <w:t>Learning Outcomes - Define the knowledge and skills that will be targeted for development during the project.</w:t>
      </w:r>
    </w:p>
    <w:p w14:paraId="3D58AED9" w14:textId="77777777" w:rsidR="00516440" w:rsidRPr="00516440" w:rsidRDefault="00516440" w:rsidP="005A373F">
      <w:pPr>
        <w:pStyle w:val="ListParagraph"/>
        <w:keepNext/>
        <w:keepLines/>
        <w:numPr>
          <w:ilvl w:val="0"/>
          <w:numId w:val="37"/>
        </w:numPr>
        <w:ind w:left="720"/>
        <w:rPr>
          <w:szCs w:val="24"/>
        </w:rPr>
      </w:pPr>
      <w:r w:rsidRPr="00516440">
        <w:rPr>
          <w:szCs w:val="24"/>
        </w:rPr>
        <w:t>Plan - When and where the service will take place and who will be involved. List all roles and responsibilities you and others will have.</w:t>
      </w:r>
    </w:p>
    <w:p w14:paraId="0E387E45" w14:textId="77777777" w:rsidR="00516440" w:rsidRPr="00516440" w:rsidRDefault="00516440" w:rsidP="005A373F">
      <w:pPr>
        <w:pStyle w:val="ListParagraph"/>
        <w:keepNext/>
        <w:keepLines/>
        <w:numPr>
          <w:ilvl w:val="0"/>
          <w:numId w:val="37"/>
        </w:numPr>
        <w:ind w:left="720"/>
        <w:rPr>
          <w:szCs w:val="24"/>
        </w:rPr>
      </w:pPr>
      <w:r w:rsidRPr="00516440">
        <w:rPr>
          <w:szCs w:val="24"/>
        </w:rPr>
        <w:t>Resources - Develop a project budget. Describe financial, time and other resource needs for the project. Explain how these needs will be met.</w:t>
      </w:r>
    </w:p>
    <w:p w14:paraId="2850E2D4" w14:textId="77777777" w:rsidR="00516440" w:rsidRPr="00516440" w:rsidRDefault="00516440" w:rsidP="005A373F">
      <w:pPr>
        <w:pStyle w:val="ListParagraph"/>
        <w:keepNext/>
        <w:keepLines/>
        <w:numPr>
          <w:ilvl w:val="0"/>
          <w:numId w:val="37"/>
        </w:numPr>
        <w:ind w:left="720"/>
        <w:rPr>
          <w:rFonts w:eastAsia="Arial"/>
          <w:szCs w:val="24"/>
        </w:rPr>
      </w:pPr>
      <w:r w:rsidRPr="00516440">
        <w:rPr>
          <w:rFonts w:eastAsia="Arial"/>
          <w:szCs w:val="24"/>
        </w:rPr>
        <w:t>Agriculture for Youth SAE Risk Assessment and include findings and action items</w:t>
      </w:r>
    </w:p>
    <w:p w14:paraId="421A969D" w14:textId="77777777" w:rsidR="00516440" w:rsidRPr="00516440" w:rsidRDefault="00516440" w:rsidP="005A373F">
      <w:pPr>
        <w:pStyle w:val="ListParagraph"/>
        <w:keepNext/>
        <w:keepLines/>
        <w:numPr>
          <w:ilvl w:val="0"/>
          <w:numId w:val="37"/>
        </w:numPr>
        <w:ind w:left="720"/>
        <w:rPr>
          <w:rFonts w:eastAsia="Arial"/>
          <w:szCs w:val="24"/>
        </w:rPr>
      </w:pPr>
      <w:r w:rsidRPr="00516440">
        <w:rPr>
          <w:rFonts w:eastAsia="Arial"/>
          <w:szCs w:val="24"/>
        </w:rPr>
        <w:t>Signature of student, employer/provider, parent/guardian, and teacher.</w:t>
      </w:r>
    </w:p>
    <w:p w14:paraId="68E213EF" w14:textId="77777777" w:rsidR="003B469B" w:rsidRDefault="003B469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ECA06A0" w14:textId="223F13AA" w:rsidR="00A264E0" w:rsidRDefault="00A264E0" w:rsidP="005A373F">
      <w:pPr>
        <w:contextualSpacing/>
        <w:rPr>
          <w:sz w:val="24"/>
          <w:szCs w:val="24"/>
        </w:rPr>
      </w:pPr>
      <w:r w:rsidRPr="00793841">
        <w:rPr>
          <w:sz w:val="24"/>
          <w:szCs w:val="24"/>
        </w:rPr>
        <w:lastRenderedPageBreak/>
        <w:t>SAE Details (Repeat for each SAE Project)</w:t>
      </w:r>
    </w:p>
    <w:p w14:paraId="7A5761B7" w14:textId="77777777" w:rsidR="00477CAE" w:rsidRDefault="00477CAE" w:rsidP="005A373F">
      <w:pPr>
        <w:pStyle w:val="ListParagraph"/>
        <w:ind w:left="1080"/>
        <w:rPr>
          <w:szCs w:val="24"/>
        </w:rPr>
      </w:pPr>
    </w:p>
    <w:tbl>
      <w:tblPr>
        <w:tblStyle w:val="TableGrid"/>
        <w:tblW w:w="8756" w:type="dxa"/>
        <w:tblInd w:w="720" w:type="dxa"/>
        <w:tblLook w:val="04A0" w:firstRow="1" w:lastRow="0" w:firstColumn="1" w:lastColumn="0" w:noHBand="0" w:noVBand="1"/>
      </w:tblPr>
      <w:tblGrid>
        <w:gridCol w:w="1172"/>
        <w:gridCol w:w="1414"/>
        <w:gridCol w:w="1056"/>
        <w:gridCol w:w="5114"/>
      </w:tblGrid>
      <w:tr w:rsidR="0023036D" w14:paraId="02CF6A3B" w14:textId="77777777" w:rsidTr="0060381E">
        <w:tc>
          <w:tcPr>
            <w:tcW w:w="1172" w:type="dxa"/>
          </w:tcPr>
          <w:p w14:paraId="2B32F8D0" w14:textId="77777777" w:rsidR="0023036D" w:rsidRPr="00A42601" w:rsidRDefault="0023036D" w:rsidP="0060381E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 w:rsidRPr="00A42601">
              <w:rPr>
                <w:b/>
                <w:bCs/>
                <w:szCs w:val="24"/>
              </w:rPr>
              <w:t>Calendar Year</w:t>
            </w:r>
          </w:p>
        </w:tc>
        <w:tc>
          <w:tcPr>
            <w:tcW w:w="1440" w:type="dxa"/>
          </w:tcPr>
          <w:p w14:paraId="5D8012E9" w14:textId="77777777" w:rsidR="0023036D" w:rsidRPr="00A42601" w:rsidRDefault="0023036D" w:rsidP="0060381E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 w:rsidRPr="00A42601">
              <w:rPr>
                <w:b/>
                <w:bCs/>
                <w:szCs w:val="24"/>
              </w:rPr>
              <w:t>Project Name</w:t>
            </w:r>
          </w:p>
        </w:tc>
        <w:tc>
          <w:tcPr>
            <w:tcW w:w="816" w:type="dxa"/>
          </w:tcPr>
          <w:p w14:paraId="15625C33" w14:textId="6366E1C5" w:rsidR="0023036D" w:rsidRPr="0023036D" w:rsidRDefault="0023036D" w:rsidP="0060381E">
            <w:pPr>
              <w:pStyle w:val="ListParagraph"/>
              <w:ind w:left="0"/>
              <w:jc w:val="center"/>
              <w:rPr>
                <w:b/>
                <w:szCs w:val="24"/>
              </w:rPr>
            </w:pPr>
            <w:r w:rsidRPr="0023036D">
              <w:rPr>
                <w:rFonts w:eastAsia="Tahoma"/>
                <w:b/>
                <w:position w:val="-2"/>
                <w:szCs w:val="24"/>
              </w:rPr>
              <w:t>Hours invested</w:t>
            </w:r>
          </w:p>
        </w:tc>
        <w:tc>
          <w:tcPr>
            <w:tcW w:w="5328" w:type="dxa"/>
            <w:vAlign w:val="center"/>
          </w:tcPr>
          <w:p w14:paraId="7977C50D" w14:textId="7BD646A4" w:rsidR="0023036D" w:rsidRPr="00A42601" w:rsidRDefault="0023036D" w:rsidP="0060381E">
            <w:pPr>
              <w:pStyle w:val="ListParagraph"/>
              <w:ind w:left="0"/>
              <w:jc w:val="center"/>
              <w:rPr>
                <w:b/>
                <w:bCs/>
                <w:szCs w:val="24"/>
              </w:rPr>
            </w:pPr>
            <w:r w:rsidRPr="0023036D">
              <w:rPr>
                <w:b/>
                <w:bCs/>
                <w:szCs w:val="24"/>
              </w:rPr>
              <w:t>Project Description /</w:t>
            </w:r>
            <w:r w:rsidR="00C05FB4">
              <w:rPr>
                <w:b/>
                <w:bCs/>
                <w:szCs w:val="24"/>
              </w:rPr>
              <w:t>P</w:t>
            </w:r>
            <w:r w:rsidRPr="0023036D">
              <w:rPr>
                <w:b/>
                <w:bCs/>
                <w:szCs w:val="24"/>
              </w:rPr>
              <w:t xml:space="preserve">urpose or </w:t>
            </w:r>
            <w:r w:rsidR="00C05FB4">
              <w:rPr>
                <w:b/>
                <w:bCs/>
                <w:szCs w:val="24"/>
              </w:rPr>
              <w:t>O</w:t>
            </w:r>
            <w:r w:rsidRPr="0023036D">
              <w:rPr>
                <w:b/>
                <w:bCs/>
                <w:szCs w:val="24"/>
              </w:rPr>
              <w:t>bjectives</w:t>
            </w:r>
          </w:p>
        </w:tc>
      </w:tr>
      <w:tr w:rsidR="0023036D" w14:paraId="71DE7B03" w14:textId="77777777" w:rsidTr="0060381E">
        <w:trPr>
          <w:trHeight w:val="763"/>
        </w:trPr>
        <w:tc>
          <w:tcPr>
            <w:tcW w:w="1172" w:type="dxa"/>
            <w:vAlign w:val="center"/>
          </w:tcPr>
          <w:p w14:paraId="6A2AF920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DA43A77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706398AE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37E546EB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23036D" w14:paraId="78F7C987" w14:textId="77777777" w:rsidTr="0060381E">
        <w:trPr>
          <w:trHeight w:val="763"/>
        </w:trPr>
        <w:tc>
          <w:tcPr>
            <w:tcW w:w="1172" w:type="dxa"/>
            <w:vAlign w:val="center"/>
          </w:tcPr>
          <w:p w14:paraId="7F221387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954228B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0BBE1C1F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17497AC6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23036D" w14:paraId="4E43BA3C" w14:textId="77777777" w:rsidTr="0060381E">
        <w:trPr>
          <w:trHeight w:val="763"/>
        </w:trPr>
        <w:tc>
          <w:tcPr>
            <w:tcW w:w="1172" w:type="dxa"/>
            <w:vAlign w:val="center"/>
          </w:tcPr>
          <w:p w14:paraId="54FB4ACF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771D053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7451D3EB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023BE16D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23036D" w14:paraId="50E12BA0" w14:textId="77777777" w:rsidTr="0060381E">
        <w:trPr>
          <w:trHeight w:val="763"/>
        </w:trPr>
        <w:tc>
          <w:tcPr>
            <w:tcW w:w="1172" w:type="dxa"/>
            <w:vAlign w:val="center"/>
          </w:tcPr>
          <w:p w14:paraId="174C6D03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9FED511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7040EA3A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0566B959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23036D" w14:paraId="01723699" w14:textId="77777777" w:rsidTr="0060381E">
        <w:trPr>
          <w:trHeight w:val="763"/>
        </w:trPr>
        <w:tc>
          <w:tcPr>
            <w:tcW w:w="1172" w:type="dxa"/>
            <w:vAlign w:val="center"/>
          </w:tcPr>
          <w:p w14:paraId="69537DFA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314CC64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0FF1F9BD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5106803B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23036D" w14:paraId="07705731" w14:textId="77777777" w:rsidTr="0060381E">
        <w:trPr>
          <w:trHeight w:val="763"/>
        </w:trPr>
        <w:tc>
          <w:tcPr>
            <w:tcW w:w="1172" w:type="dxa"/>
            <w:vAlign w:val="center"/>
          </w:tcPr>
          <w:p w14:paraId="15A532EC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D9F4912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62C32BDD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7476AA4E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</w:tr>
      <w:tr w:rsidR="0023036D" w14:paraId="6860746E" w14:textId="77777777" w:rsidTr="0060381E">
        <w:trPr>
          <w:trHeight w:val="763"/>
        </w:trPr>
        <w:tc>
          <w:tcPr>
            <w:tcW w:w="1172" w:type="dxa"/>
            <w:vAlign w:val="center"/>
          </w:tcPr>
          <w:p w14:paraId="7BCDB928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E4522E1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816" w:type="dxa"/>
            <w:vAlign w:val="center"/>
          </w:tcPr>
          <w:p w14:paraId="5D57C237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5328" w:type="dxa"/>
          </w:tcPr>
          <w:p w14:paraId="0AC2A5D4" w14:textId="77777777" w:rsidR="0023036D" w:rsidRDefault="0023036D" w:rsidP="0060381E">
            <w:pPr>
              <w:pStyle w:val="ListParagraph"/>
              <w:ind w:left="0"/>
              <w:rPr>
                <w:szCs w:val="24"/>
              </w:rPr>
            </w:pPr>
          </w:p>
        </w:tc>
      </w:tr>
    </w:tbl>
    <w:p w14:paraId="575F8590" w14:textId="77777777" w:rsidR="0023036D" w:rsidRDefault="0023036D" w:rsidP="0023036D">
      <w:pPr>
        <w:pStyle w:val="ListParagraph"/>
        <w:rPr>
          <w:szCs w:val="24"/>
        </w:rPr>
      </w:pPr>
    </w:p>
    <w:p w14:paraId="0EFD6C5E" w14:textId="77777777" w:rsidR="0023036D" w:rsidRDefault="0023036D" w:rsidP="00B06ECE">
      <w:pPr>
        <w:pStyle w:val="ListParagraph"/>
        <w:keepNext/>
        <w:keepLines/>
        <w:ind w:left="1080"/>
        <w:rPr>
          <w:szCs w:val="24"/>
        </w:rPr>
      </w:pPr>
    </w:p>
    <w:p w14:paraId="62F28817" w14:textId="46C5AD04" w:rsidR="0050701F" w:rsidRDefault="0050701F">
      <w:pPr>
        <w:rPr>
          <w:sz w:val="24"/>
          <w:szCs w:val="24"/>
        </w:rPr>
      </w:pPr>
    </w:p>
    <w:p w14:paraId="62CAF64E" w14:textId="77777777" w:rsidR="008C6F7F" w:rsidRPr="007E4AB2" w:rsidRDefault="008C6F7F" w:rsidP="0023036D">
      <w:pPr>
        <w:keepNext/>
        <w:keepLines/>
        <w:rPr>
          <w:sz w:val="24"/>
          <w:szCs w:val="24"/>
        </w:rPr>
      </w:pPr>
      <w:r w:rsidRPr="007E4AB2">
        <w:rPr>
          <w:rFonts w:eastAsiaTheme="majorEastAsia"/>
          <w:sz w:val="24"/>
          <w:szCs w:val="24"/>
        </w:rPr>
        <w:lastRenderedPageBreak/>
        <w:t>SAE Outcomes</w:t>
      </w:r>
    </w:p>
    <w:p w14:paraId="1B92E3FC" w14:textId="2FBFDBAA" w:rsidR="004A5C4A" w:rsidRPr="004A5C4A" w:rsidRDefault="008C6F7F" w:rsidP="0023036D">
      <w:pPr>
        <w:keepNext/>
        <w:keepLines/>
        <w:ind w:left="720"/>
        <w:rPr>
          <w:sz w:val="24"/>
          <w:szCs w:val="24"/>
        </w:rPr>
      </w:pPr>
      <w:r w:rsidRPr="007E4AB2">
        <w:rPr>
          <w:sz w:val="24"/>
          <w:szCs w:val="24"/>
        </w:rPr>
        <w:t>Notes to be added to the National FFA SAE Award Handbook: Record at least five intended outcomes for your SAE, which could look like goal statements. These should be specific and measurable.</w:t>
      </w:r>
      <w:r w:rsidR="004A5C4A">
        <w:rPr>
          <w:sz w:val="24"/>
          <w:szCs w:val="24"/>
        </w:rPr>
        <w:t xml:space="preserve"> </w:t>
      </w:r>
      <w:r w:rsidR="004A5C4A" w:rsidRPr="004A5C4A">
        <w:rPr>
          <w:sz w:val="24"/>
          <w:szCs w:val="24"/>
        </w:rPr>
        <w:t>Consider the following:</w:t>
      </w:r>
    </w:p>
    <w:p w14:paraId="6D40FAC2" w14:textId="77777777" w:rsidR="004A5C4A" w:rsidRPr="004A5C4A" w:rsidRDefault="004A5C4A" w:rsidP="0023036D">
      <w:pPr>
        <w:keepNext/>
        <w:keepLines/>
        <w:numPr>
          <w:ilvl w:val="0"/>
          <w:numId w:val="38"/>
        </w:numPr>
        <w:rPr>
          <w:sz w:val="24"/>
          <w:szCs w:val="24"/>
        </w:rPr>
      </w:pPr>
      <w:r w:rsidRPr="004A5C4A">
        <w:rPr>
          <w:sz w:val="24"/>
          <w:szCs w:val="24"/>
        </w:rPr>
        <w:t>The impact on your community by addressing the identified community/agricultural need</w:t>
      </w:r>
    </w:p>
    <w:p w14:paraId="70E0D7DD" w14:textId="77777777" w:rsidR="004A5C4A" w:rsidRPr="004A5C4A" w:rsidRDefault="004A5C4A" w:rsidP="0023036D">
      <w:pPr>
        <w:keepNext/>
        <w:keepLines/>
        <w:numPr>
          <w:ilvl w:val="0"/>
          <w:numId w:val="38"/>
        </w:numPr>
        <w:rPr>
          <w:sz w:val="24"/>
          <w:szCs w:val="24"/>
        </w:rPr>
      </w:pPr>
      <w:r w:rsidRPr="004A5C4A">
        <w:rPr>
          <w:sz w:val="24"/>
          <w:szCs w:val="24"/>
        </w:rPr>
        <w:t>Resource needs for the project (ex. materials to secure, volunteers who you need assistance from, finances you must raise, etc.)</w:t>
      </w:r>
    </w:p>
    <w:p w14:paraId="7CC62EFE" w14:textId="77777777" w:rsidR="004A5C4A" w:rsidRPr="004A5C4A" w:rsidRDefault="004A5C4A" w:rsidP="0023036D">
      <w:pPr>
        <w:keepNext/>
        <w:keepLines/>
        <w:numPr>
          <w:ilvl w:val="0"/>
          <w:numId w:val="38"/>
        </w:numPr>
        <w:rPr>
          <w:sz w:val="24"/>
          <w:szCs w:val="24"/>
        </w:rPr>
      </w:pPr>
      <w:r w:rsidRPr="004A5C4A">
        <w:rPr>
          <w:sz w:val="24"/>
          <w:szCs w:val="24"/>
        </w:rPr>
        <w:t>Professional networking opportunities to develop partnerships in your community that will assist you in your work</w:t>
      </w:r>
    </w:p>
    <w:p w14:paraId="5A05D443" w14:textId="77777777" w:rsidR="004A5C4A" w:rsidRPr="004A5C4A" w:rsidRDefault="004A5C4A" w:rsidP="0023036D">
      <w:pPr>
        <w:keepNext/>
        <w:keepLines/>
        <w:numPr>
          <w:ilvl w:val="0"/>
          <w:numId w:val="38"/>
        </w:numPr>
        <w:rPr>
          <w:sz w:val="24"/>
          <w:szCs w:val="24"/>
        </w:rPr>
      </w:pPr>
      <w:r w:rsidRPr="004A5C4A">
        <w:rPr>
          <w:sz w:val="24"/>
          <w:szCs w:val="24"/>
        </w:rPr>
        <w:t xml:space="preserve">The knowledge and </w:t>
      </w:r>
      <w:proofErr w:type="gramStart"/>
      <w:r w:rsidRPr="004A5C4A">
        <w:rPr>
          <w:sz w:val="24"/>
          <w:szCs w:val="24"/>
        </w:rPr>
        <w:t>skills</w:t>
      </w:r>
      <w:proofErr w:type="gramEnd"/>
      <w:r w:rsidRPr="004A5C4A">
        <w:rPr>
          <w:sz w:val="24"/>
          <w:szCs w:val="24"/>
        </w:rPr>
        <w:t xml:space="preserve"> this Service-Learning SAE could help you learn that are needed to address the community </w:t>
      </w:r>
      <w:proofErr w:type="gramStart"/>
      <w:r w:rsidRPr="004A5C4A">
        <w:rPr>
          <w:sz w:val="24"/>
          <w:szCs w:val="24"/>
        </w:rPr>
        <w:t>issue</w:t>
      </w:r>
      <w:proofErr w:type="gramEnd"/>
      <w:r w:rsidRPr="004A5C4A">
        <w:rPr>
          <w:sz w:val="24"/>
          <w:szCs w:val="24"/>
        </w:rPr>
        <w:t xml:space="preserve"> you’ve selected</w:t>
      </w:r>
    </w:p>
    <w:p w14:paraId="2CACF046" w14:textId="77777777" w:rsidR="004A5C4A" w:rsidRPr="004A5C4A" w:rsidRDefault="004A5C4A" w:rsidP="0023036D">
      <w:pPr>
        <w:keepNext/>
        <w:keepLines/>
        <w:numPr>
          <w:ilvl w:val="0"/>
          <w:numId w:val="38"/>
        </w:numPr>
        <w:rPr>
          <w:sz w:val="24"/>
          <w:szCs w:val="24"/>
        </w:rPr>
      </w:pPr>
      <w:r w:rsidRPr="004A5C4A">
        <w:rPr>
          <w:sz w:val="24"/>
          <w:szCs w:val="24"/>
        </w:rPr>
        <w:t>How this Service-Learning SAE could help you progress toward achieving the career goal outlined in your career plan</w:t>
      </w:r>
    </w:p>
    <w:p w14:paraId="0B251001" w14:textId="77777777" w:rsidR="008C6F7F" w:rsidRPr="008C6F7F" w:rsidRDefault="008C6F7F" w:rsidP="0023036D">
      <w:pPr>
        <w:keepNext/>
        <w:keepLines/>
        <w:ind w:left="720"/>
        <w:rPr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71"/>
        <w:gridCol w:w="2904"/>
        <w:gridCol w:w="2855"/>
      </w:tblGrid>
      <w:tr w:rsidR="009416E9" w:rsidRPr="000654D3" w14:paraId="60A5FBC6" w14:textId="77777777" w:rsidTr="00E638EA">
        <w:trPr>
          <w:tblHeader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DA61" w14:textId="77777777" w:rsidR="009416E9" w:rsidRPr="000654D3" w:rsidRDefault="009416E9" w:rsidP="00697A9D">
            <w:pPr>
              <w:pStyle w:val="ListParagraph"/>
              <w:ind w:left="0"/>
              <w:jc w:val="center"/>
              <w:rPr>
                <w:rFonts w:eastAsiaTheme="minorEastAsia"/>
                <w:bCs/>
                <w:szCs w:val="24"/>
              </w:rPr>
            </w:pPr>
            <w:r w:rsidRPr="000654D3">
              <w:rPr>
                <w:rFonts w:eastAsiaTheme="minorEastAsia"/>
                <w:bCs/>
                <w:szCs w:val="24"/>
              </w:rPr>
              <w:t>Intended Outcome Statement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FA6C3" w14:textId="6074F6CF" w:rsidR="009416E9" w:rsidRPr="000654D3" w:rsidRDefault="009416E9" w:rsidP="003C024C">
            <w:pPr>
              <w:pStyle w:val="ListParagraph"/>
              <w:keepNext/>
              <w:keepLines/>
              <w:ind w:left="0"/>
              <w:jc w:val="center"/>
              <w:rPr>
                <w:rFonts w:eastAsiaTheme="minorEastAsia"/>
                <w:bCs/>
                <w:szCs w:val="24"/>
              </w:rPr>
            </w:pPr>
            <w:r w:rsidRPr="000654D3">
              <w:rPr>
                <w:rFonts w:eastAsiaTheme="minorEastAsia"/>
                <w:bCs/>
                <w:szCs w:val="24"/>
              </w:rPr>
              <w:t xml:space="preserve">Relationship </w:t>
            </w:r>
            <w:proofErr w:type="gramStart"/>
            <w:r w:rsidRPr="000654D3">
              <w:rPr>
                <w:rFonts w:eastAsiaTheme="minorEastAsia"/>
                <w:bCs/>
                <w:szCs w:val="24"/>
              </w:rPr>
              <w:t>to</w:t>
            </w:r>
            <w:proofErr w:type="gramEnd"/>
            <w:r w:rsidRPr="000654D3">
              <w:rPr>
                <w:rFonts w:eastAsiaTheme="minorEastAsia"/>
                <w:bCs/>
                <w:szCs w:val="24"/>
              </w:rPr>
              <w:t xml:space="preserve"> Career Plan and/or </w:t>
            </w:r>
            <w:r w:rsidR="004573E6">
              <w:rPr>
                <w:rFonts w:eastAsiaTheme="minorEastAsia"/>
                <w:bCs/>
                <w:szCs w:val="24"/>
              </w:rPr>
              <w:t>Service</w:t>
            </w:r>
            <w:r w:rsidR="00011A2A">
              <w:rPr>
                <w:rFonts w:eastAsiaTheme="minorEastAsia"/>
                <w:bCs/>
                <w:szCs w:val="24"/>
              </w:rPr>
              <w:t>-</w:t>
            </w:r>
            <w:r w:rsidR="004573E6">
              <w:rPr>
                <w:rFonts w:eastAsiaTheme="minorEastAsia"/>
                <w:bCs/>
                <w:szCs w:val="24"/>
              </w:rPr>
              <w:t>Lear</w:t>
            </w:r>
            <w:r w:rsidR="007847F7">
              <w:rPr>
                <w:rFonts w:eastAsiaTheme="minorEastAsia"/>
                <w:bCs/>
                <w:szCs w:val="24"/>
              </w:rPr>
              <w:t>n</w:t>
            </w:r>
            <w:r w:rsidR="004573E6">
              <w:rPr>
                <w:rFonts w:eastAsiaTheme="minorEastAsia"/>
                <w:bCs/>
                <w:szCs w:val="24"/>
              </w:rPr>
              <w:t>ing</w:t>
            </w:r>
            <w:r w:rsidRPr="000654D3">
              <w:rPr>
                <w:rFonts w:eastAsiaTheme="minorEastAsia"/>
                <w:bCs/>
                <w:szCs w:val="24"/>
              </w:rPr>
              <w:t xml:space="preserve"> Project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536B" w14:textId="77777777" w:rsidR="009416E9" w:rsidRPr="000654D3" w:rsidRDefault="009416E9" w:rsidP="003C024C">
            <w:pPr>
              <w:pStyle w:val="ListParagraph"/>
              <w:keepNext/>
              <w:keepLines/>
              <w:ind w:left="0"/>
              <w:jc w:val="center"/>
              <w:rPr>
                <w:rFonts w:eastAsiaTheme="minorEastAsia"/>
                <w:bCs/>
                <w:szCs w:val="24"/>
              </w:rPr>
            </w:pPr>
            <w:r w:rsidRPr="000654D3">
              <w:rPr>
                <w:rFonts w:eastAsiaTheme="minorEastAsia"/>
                <w:bCs/>
                <w:szCs w:val="24"/>
              </w:rPr>
              <w:t>How to Measure Progress</w:t>
            </w:r>
          </w:p>
        </w:tc>
      </w:tr>
      <w:tr w:rsidR="009416E9" w:rsidRPr="000654D3" w14:paraId="26ADFBCD" w14:textId="77777777" w:rsidTr="00BF05C4">
        <w:trPr>
          <w:trHeight w:val="1440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B4D8" w14:textId="58A93EDB" w:rsidR="009416E9" w:rsidRPr="000654D3" w:rsidRDefault="009416E9" w:rsidP="00697A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9B1B" w14:textId="77777777" w:rsidR="009416E9" w:rsidRPr="000654D3" w:rsidRDefault="009416E9" w:rsidP="003C024C">
            <w:pPr>
              <w:pStyle w:val="ListParagraph"/>
              <w:keepNext/>
              <w:keepLines/>
              <w:ind w:left="0"/>
              <w:rPr>
                <w:rFonts w:eastAsiaTheme="minorEastAsia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5671" w14:textId="77777777" w:rsidR="009416E9" w:rsidRPr="000654D3" w:rsidRDefault="009416E9" w:rsidP="003C024C">
            <w:pPr>
              <w:pStyle w:val="ListParagraph"/>
              <w:keepNext/>
              <w:keepLines/>
              <w:ind w:left="0"/>
              <w:rPr>
                <w:rFonts w:eastAsiaTheme="minorEastAsia"/>
                <w:szCs w:val="24"/>
              </w:rPr>
            </w:pPr>
          </w:p>
        </w:tc>
      </w:tr>
      <w:tr w:rsidR="009416E9" w:rsidRPr="000654D3" w14:paraId="12B4081A" w14:textId="77777777" w:rsidTr="00BF05C4">
        <w:trPr>
          <w:trHeight w:val="1440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DA3" w14:textId="181555AE" w:rsidR="009416E9" w:rsidRPr="000654D3" w:rsidRDefault="009416E9" w:rsidP="00697A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1213" w14:textId="77777777" w:rsidR="009416E9" w:rsidRPr="000654D3" w:rsidRDefault="009416E9" w:rsidP="003C024C">
            <w:pPr>
              <w:pStyle w:val="ListParagraph"/>
              <w:keepNext/>
              <w:keepLines/>
              <w:ind w:left="0"/>
              <w:rPr>
                <w:rFonts w:eastAsiaTheme="minorEastAsia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201F" w14:textId="77777777" w:rsidR="009416E9" w:rsidRPr="000654D3" w:rsidRDefault="009416E9" w:rsidP="003C024C">
            <w:pPr>
              <w:pStyle w:val="ListParagraph"/>
              <w:keepNext/>
              <w:keepLines/>
              <w:ind w:left="0"/>
              <w:rPr>
                <w:rFonts w:eastAsiaTheme="minorEastAsia"/>
                <w:szCs w:val="24"/>
              </w:rPr>
            </w:pPr>
          </w:p>
        </w:tc>
      </w:tr>
      <w:tr w:rsidR="009416E9" w:rsidRPr="000654D3" w14:paraId="09B3DF14" w14:textId="77777777" w:rsidTr="00BF05C4">
        <w:trPr>
          <w:trHeight w:val="1440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81D3" w14:textId="4F8900EF" w:rsidR="009416E9" w:rsidRPr="000654D3" w:rsidRDefault="009416E9" w:rsidP="00697A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44DB" w14:textId="77777777" w:rsidR="009416E9" w:rsidRPr="000654D3" w:rsidRDefault="009416E9" w:rsidP="003C024C">
            <w:pPr>
              <w:pStyle w:val="ListParagraph"/>
              <w:keepNext/>
              <w:keepLines/>
              <w:ind w:left="0"/>
              <w:rPr>
                <w:rFonts w:eastAsiaTheme="minorEastAsia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7128" w14:textId="77777777" w:rsidR="009416E9" w:rsidRPr="000654D3" w:rsidRDefault="009416E9" w:rsidP="003C024C">
            <w:pPr>
              <w:pStyle w:val="ListParagraph"/>
              <w:keepNext/>
              <w:keepLines/>
              <w:ind w:left="0"/>
              <w:rPr>
                <w:rFonts w:eastAsiaTheme="minorEastAsia"/>
                <w:szCs w:val="24"/>
              </w:rPr>
            </w:pPr>
          </w:p>
        </w:tc>
      </w:tr>
      <w:tr w:rsidR="009416E9" w:rsidRPr="000654D3" w14:paraId="04151F44" w14:textId="77777777" w:rsidTr="00BF05C4">
        <w:trPr>
          <w:trHeight w:val="1440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CA0C" w14:textId="4CA10D6E" w:rsidR="009416E9" w:rsidRPr="000654D3" w:rsidRDefault="009416E9" w:rsidP="00697A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08A7" w14:textId="0D84670D" w:rsidR="009416E9" w:rsidRPr="000654D3" w:rsidRDefault="00BE610F" w:rsidP="003C024C">
            <w:pPr>
              <w:pStyle w:val="ListParagraph"/>
              <w:ind w:left="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-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9D6B" w14:textId="77777777" w:rsidR="009416E9" w:rsidRPr="000654D3" w:rsidRDefault="009416E9" w:rsidP="003C024C">
            <w:pPr>
              <w:pStyle w:val="ListParagraph"/>
              <w:ind w:left="0"/>
              <w:rPr>
                <w:rFonts w:eastAsiaTheme="minorEastAsia"/>
                <w:szCs w:val="24"/>
              </w:rPr>
            </w:pPr>
          </w:p>
        </w:tc>
      </w:tr>
      <w:tr w:rsidR="009416E9" w:rsidRPr="000654D3" w14:paraId="158E165C" w14:textId="77777777" w:rsidTr="00BF05C4">
        <w:trPr>
          <w:trHeight w:val="1440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1DE3" w14:textId="30A48957" w:rsidR="0050778A" w:rsidRPr="0050778A" w:rsidRDefault="0050778A" w:rsidP="00697A9D">
            <w:pPr>
              <w:pStyle w:val="ListParagraph"/>
              <w:ind w:left="0"/>
              <w:rPr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716B" w14:textId="77777777" w:rsidR="009416E9" w:rsidRPr="000654D3" w:rsidRDefault="009416E9" w:rsidP="003C024C">
            <w:pPr>
              <w:pStyle w:val="ListParagraph"/>
              <w:ind w:left="0"/>
              <w:rPr>
                <w:rFonts w:eastAsiaTheme="minorEastAsia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FB8C" w14:textId="77777777" w:rsidR="009416E9" w:rsidRPr="000654D3" w:rsidRDefault="009416E9" w:rsidP="003C024C">
            <w:pPr>
              <w:pStyle w:val="ListParagraph"/>
              <w:ind w:left="0"/>
              <w:rPr>
                <w:rFonts w:eastAsiaTheme="minorEastAsia"/>
                <w:szCs w:val="24"/>
              </w:rPr>
            </w:pPr>
          </w:p>
        </w:tc>
      </w:tr>
    </w:tbl>
    <w:p w14:paraId="5E1EE884" w14:textId="77777777" w:rsidR="008C6F7F" w:rsidRPr="008C6F7F" w:rsidRDefault="008C6F7F">
      <w:pPr>
        <w:rPr>
          <w:sz w:val="24"/>
          <w:szCs w:val="24"/>
        </w:rPr>
      </w:pPr>
    </w:p>
    <w:p w14:paraId="5FD5D0DA" w14:textId="3E9B5671" w:rsidR="00A264E0" w:rsidRPr="00793841" w:rsidRDefault="0063416D" w:rsidP="00BF05C4">
      <w:pPr>
        <w:keepNext/>
        <w:keepLines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SAE </w:t>
      </w:r>
      <w:r w:rsidR="00A264E0" w:rsidRPr="008C6F7F">
        <w:rPr>
          <w:sz w:val="24"/>
          <w:szCs w:val="24"/>
        </w:rPr>
        <w:t>Collaboratio</w:t>
      </w:r>
      <w:r w:rsidR="00A264E0" w:rsidRPr="00793841">
        <w:rPr>
          <w:sz w:val="24"/>
          <w:szCs w:val="24"/>
        </w:rPr>
        <w:t>n</w:t>
      </w:r>
    </w:p>
    <w:p w14:paraId="28BA321C" w14:textId="146BB02E" w:rsidR="00A264E0" w:rsidRPr="00793841" w:rsidRDefault="00A264E0" w:rsidP="00E638EA">
      <w:pPr>
        <w:keepNext/>
        <w:keepLines/>
        <w:ind w:left="1620" w:hanging="540"/>
        <w:rPr>
          <w:sz w:val="24"/>
          <w:szCs w:val="24"/>
        </w:rPr>
      </w:pPr>
      <w:r w:rsidRPr="00793841">
        <w:rPr>
          <w:sz w:val="24"/>
          <w:szCs w:val="24"/>
        </w:rPr>
        <w:t>Notes to be added to the National FFA SAE Award Handbook: SAE</w:t>
      </w:r>
      <w:r w:rsidR="009D3AC6">
        <w:rPr>
          <w:sz w:val="24"/>
          <w:szCs w:val="24"/>
        </w:rPr>
        <w:t xml:space="preserve"> projects</w:t>
      </w:r>
      <w:r w:rsidRPr="00793841">
        <w:rPr>
          <w:sz w:val="24"/>
          <w:szCs w:val="24"/>
        </w:rPr>
        <w:t xml:space="preserve"> often involve collaboration with other students, teachers, and adult sponsors. Teams of students can conduct SAE</w:t>
      </w:r>
      <w:r w:rsidR="009D3AC6">
        <w:rPr>
          <w:sz w:val="24"/>
          <w:szCs w:val="24"/>
        </w:rPr>
        <w:t xml:space="preserve"> projects</w:t>
      </w:r>
      <w:r w:rsidRPr="00793841">
        <w:rPr>
          <w:sz w:val="24"/>
          <w:szCs w:val="24"/>
        </w:rPr>
        <w:t>, but only an individual student’s share of the work will be included in the National FFA SAE Award application. The student should list the collaborators and their roles/responsibilities/descriptions/ contributions to the project</w:t>
      </w:r>
      <w:r w:rsidR="00AD7CE7">
        <w:rPr>
          <w:sz w:val="24"/>
          <w:szCs w:val="24"/>
        </w:rPr>
        <w:t>s</w:t>
      </w:r>
      <w:r w:rsidRPr="00793841">
        <w:rPr>
          <w:sz w:val="24"/>
          <w:szCs w:val="24"/>
        </w:rPr>
        <w:t xml:space="preserve"> in the </w:t>
      </w:r>
      <w:r w:rsidR="001B1FE3">
        <w:rPr>
          <w:sz w:val="24"/>
          <w:szCs w:val="24"/>
        </w:rPr>
        <w:t xml:space="preserve">SAE </w:t>
      </w:r>
      <w:r w:rsidRPr="00793841">
        <w:rPr>
          <w:sz w:val="24"/>
          <w:szCs w:val="24"/>
        </w:rPr>
        <w:t xml:space="preserve">Collaboration section of the application. If the SAE involves other collaborators, contributors, and owners, </w:t>
      </w:r>
      <w:proofErr w:type="gramStart"/>
      <w:r w:rsidRPr="00793841">
        <w:rPr>
          <w:sz w:val="24"/>
          <w:szCs w:val="24"/>
        </w:rPr>
        <w:t>include</w:t>
      </w:r>
      <w:proofErr w:type="gramEnd"/>
      <w:r w:rsidRPr="00793841">
        <w:rPr>
          <w:sz w:val="24"/>
          <w:szCs w:val="24"/>
        </w:rPr>
        <w:t xml:space="preserve"> only the student’s share in all other sections of the National FFA SAE Award application.</w:t>
      </w:r>
    </w:p>
    <w:p w14:paraId="0A2119C4" w14:textId="77777777" w:rsidR="00A264E0" w:rsidRPr="00793841" w:rsidRDefault="00A264E0" w:rsidP="00E638EA">
      <w:pPr>
        <w:keepNext/>
        <w:keepLines/>
        <w:rPr>
          <w:sz w:val="24"/>
          <w:szCs w:val="24"/>
        </w:rPr>
      </w:pPr>
    </w:p>
    <w:tbl>
      <w:tblPr>
        <w:tblStyle w:val="CDEscoringtable1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245"/>
        <w:gridCol w:w="1710"/>
        <w:gridCol w:w="4675"/>
      </w:tblGrid>
      <w:tr w:rsidR="00A264E0" w:rsidRPr="00793841" w14:paraId="092F720A" w14:textId="77777777" w:rsidTr="00D2605A">
        <w:tc>
          <w:tcPr>
            <w:tcW w:w="2245" w:type="dxa"/>
          </w:tcPr>
          <w:p w14:paraId="32E63385" w14:textId="022D50D3" w:rsidR="00A264E0" w:rsidRPr="00793841" w:rsidRDefault="00A264E0" w:rsidP="00E638E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793841">
              <w:rPr>
                <w:sz w:val="24"/>
                <w:szCs w:val="24"/>
              </w:rPr>
              <w:t>Collaborator</w:t>
            </w:r>
            <w:r w:rsidR="00011A2A">
              <w:rPr>
                <w:sz w:val="24"/>
                <w:szCs w:val="24"/>
              </w:rPr>
              <w:t>’</w:t>
            </w:r>
            <w:r w:rsidRPr="00793841">
              <w:rPr>
                <w:sz w:val="24"/>
                <w:szCs w:val="24"/>
              </w:rPr>
              <w:t>s Name</w:t>
            </w:r>
          </w:p>
        </w:tc>
        <w:tc>
          <w:tcPr>
            <w:tcW w:w="1710" w:type="dxa"/>
          </w:tcPr>
          <w:p w14:paraId="44533B73" w14:textId="77777777" w:rsidR="00A264E0" w:rsidRPr="00793841" w:rsidRDefault="00A264E0" w:rsidP="00E638E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793841">
              <w:rPr>
                <w:sz w:val="24"/>
                <w:szCs w:val="24"/>
              </w:rPr>
              <w:t>Title</w:t>
            </w:r>
          </w:p>
        </w:tc>
        <w:tc>
          <w:tcPr>
            <w:tcW w:w="4675" w:type="dxa"/>
          </w:tcPr>
          <w:p w14:paraId="481C8537" w14:textId="1DCCF17F" w:rsidR="00A264E0" w:rsidRPr="00793841" w:rsidRDefault="00A264E0" w:rsidP="00E638EA">
            <w:pPr>
              <w:keepNext/>
              <w:keepLines/>
              <w:rPr>
                <w:sz w:val="24"/>
                <w:szCs w:val="24"/>
              </w:rPr>
            </w:pPr>
            <w:r w:rsidRPr="00793841">
              <w:rPr>
                <w:sz w:val="24"/>
                <w:szCs w:val="24"/>
              </w:rPr>
              <w:t>Roles/Responsibilities/Description/</w:t>
            </w:r>
            <w:r w:rsidR="00FB40DE">
              <w:rPr>
                <w:sz w:val="24"/>
                <w:szCs w:val="24"/>
              </w:rPr>
              <w:t xml:space="preserve"> </w:t>
            </w:r>
            <w:r w:rsidRPr="00793841">
              <w:rPr>
                <w:sz w:val="24"/>
                <w:szCs w:val="24"/>
              </w:rPr>
              <w:t>Contributions to the project</w:t>
            </w:r>
            <w:r w:rsidR="000B1497">
              <w:rPr>
                <w:sz w:val="24"/>
                <w:szCs w:val="24"/>
              </w:rPr>
              <w:t>s</w:t>
            </w:r>
          </w:p>
        </w:tc>
      </w:tr>
      <w:tr w:rsidR="00A264E0" w:rsidRPr="00793841" w14:paraId="15BCDA88" w14:textId="77777777" w:rsidTr="00D2605A">
        <w:trPr>
          <w:trHeight w:val="1296"/>
        </w:trPr>
        <w:tc>
          <w:tcPr>
            <w:tcW w:w="2245" w:type="dxa"/>
          </w:tcPr>
          <w:p w14:paraId="7C36A20D" w14:textId="77777777" w:rsidR="00A264E0" w:rsidRPr="00793841" w:rsidRDefault="00A264E0" w:rsidP="00E638E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56F3C44F" w14:textId="77777777" w:rsidR="00A264E0" w:rsidRPr="00793841" w:rsidRDefault="00A264E0" w:rsidP="00E638E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60BEE0A4" w14:textId="77777777" w:rsidR="00A264E0" w:rsidRPr="00793841" w:rsidRDefault="00A264E0" w:rsidP="00E638EA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D2605A" w:rsidRPr="00793841" w14:paraId="377FDEF4" w14:textId="77777777" w:rsidTr="00CE1D9E">
        <w:trPr>
          <w:trHeight w:val="1296"/>
        </w:trPr>
        <w:tc>
          <w:tcPr>
            <w:tcW w:w="2245" w:type="dxa"/>
          </w:tcPr>
          <w:p w14:paraId="39D680F6" w14:textId="77777777" w:rsidR="00D2605A" w:rsidRPr="00793841" w:rsidRDefault="00D2605A" w:rsidP="00E638E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751E2EA9" w14:textId="77777777" w:rsidR="00D2605A" w:rsidRPr="00793841" w:rsidRDefault="00D2605A" w:rsidP="00E638EA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21F10CAC" w14:textId="77777777" w:rsidR="00D2605A" w:rsidRPr="00793841" w:rsidRDefault="00D2605A" w:rsidP="00E638EA">
            <w:pPr>
              <w:keepNext/>
              <w:keepLines/>
              <w:rPr>
                <w:sz w:val="24"/>
                <w:szCs w:val="24"/>
              </w:rPr>
            </w:pPr>
          </w:p>
        </w:tc>
      </w:tr>
      <w:tr w:rsidR="00D2605A" w:rsidRPr="00793841" w14:paraId="664F0676" w14:textId="77777777" w:rsidTr="00CE1D9E">
        <w:trPr>
          <w:trHeight w:val="1296"/>
        </w:trPr>
        <w:tc>
          <w:tcPr>
            <w:tcW w:w="2245" w:type="dxa"/>
          </w:tcPr>
          <w:p w14:paraId="509261EB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1AC35182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521AB999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</w:tr>
      <w:tr w:rsidR="00D2605A" w:rsidRPr="00793841" w14:paraId="2BB538CD" w14:textId="77777777" w:rsidTr="00CE1D9E">
        <w:trPr>
          <w:trHeight w:val="1296"/>
        </w:trPr>
        <w:tc>
          <w:tcPr>
            <w:tcW w:w="2245" w:type="dxa"/>
          </w:tcPr>
          <w:p w14:paraId="5A7DB685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23CFEE06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7AEB309F" w14:textId="77777777" w:rsidR="00D2605A" w:rsidRPr="00793841" w:rsidRDefault="00D2605A" w:rsidP="00CE1D9E">
            <w:pPr>
              <w:rPr>
                <w:sz w:val="24"/>
                <w:szCs w:val="24"/>
              </w:rPr>
            </w:pPr>
          </w:p>
        </w:tc>
      </w:tr>
      <w:tr w:rsidR="00567848" w:rsidRPr="00793841" w14:paraId="261E55B9" w14:textId="77777777" w:rsidTr="00CE1D9E">
        <w:trPr>
          <w:trHeight w:val="1296"/>
        </w:trPr>
        <w:tc>
          <w:tcPr>
            <w:tcW w:w="2245" w:type="dxa"/>
          </w:tcPr>
          <w:p w14:paraId="242C8A86" w14:textId="77777777" w:rsidR="00567848" w:rsidRPr="00793841" w:rsidRDefault="00567848" w:rsidP="00CE1D9E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5BCB0F8B" w14:textId="77777777" w:rsidR="00567848" w:rsidRPr="00793841" w:rsidRDefault="00567848" w:rsidP="00CE1D9E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182031AC" w14:textId="77777777" w:rsidR="00567848" w:rsidRPr="00793841" w:rsidRDefault="00567848" w:rsidP="00CE1D9E">
            <w:pPr>
              <w:rPr>
                <w:sz w:val="24"/>
                <w:szCs w:val="24"/>
              </w:rPr>
            </w:pPr>
          </w:p>
        </w:tc>
      </w:tr>
    </w:tbl>
    <w:p w14:paraId="6BA271B0" w14:textId="77777777" w:rsidR="00A264E0" w:rsidRPr="00793841" w:rsidRDefault="00A264E0" w:rsidP="00A264E0">
      <w:pPr>
        <w:rPr>
          <w:sz w:val="24"/>
          <w:szCs w:val="24"/>
        </w:rPr>
      </w:pPr>
    </w:p>
    <w:p w14:paraId="320A3012" w14:textId="77777777" w:rsidR="00DE7115" w:rsidRDefault="00DE7115">
      <w:pPr>
        <w:rPr>
          <w:rFonts w:eastAsia="Tahoma"/>
          <w:b/>
          <w:position w:val="-2"/>
          <w:sz w:val="24"/>
          <w:szCs w:val="24"/>
          <w:u w:val="single"/>
        </w:rPr>
      </w:pPr>
      <w:r>
        <w:rPr>
          <w:rFonts w:eastAsia="Tahoma"/>
          <w:b/>
          <w:position w:val="-2"/>
          <w:sz w:val="24"/>
          <w:szCs w:val="24"/>
          <w:u w:val="single"/>
        </w:rPr>
        <w:br w:type="page"/>
      </w:r>
    </w:p>
    <w:p w14:paraId="3CF244DE" w14:textId="77777777" w:rsidR="00222B85" w:rsidRPr="00793841" w:rsidRDefault="00222B85" w:rsidP="00222B85">
      <w:pPr>
        <w:keepNext/>
        <w:keepLines/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>IV. Skills, Competencies, and Knowledge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3548CBD2" w14:textId="77777777" w:rsidR="00222B85" w:rsidRPr="00793841" w:rsidRDefault="00222B85" w:rsidP="00222B85">
      <w:pPr>
        <w:keepNext/>
        <w:keepLines/>
        <w:rPr>
          <w:sz w:val="24"/>
          <w:szCs w:val="24"/>
        </w:rPr>
      </w:pPr>
    </w:p>
    <w:p w14:paraId="44C00298" w14:textId="77777777" w:rsidR="00222B85" w:rsidRDefault="00222B85" w:rsidP="00222B85">
      <w:pPr>
        <w:keepNext/>
        <w:keepLines/>
        <w:ind w:left="720"/>
        <w:rPr>
          <w:rFonts w:eastAsia="Tahoma"/>
          <w:bCs/>
          <w:position w:val="-1"/>
          <w:sz w:val="24"/>
          <w:szCs w:val="24"/>
        </w:rPr>
      </w:pPr>
      <w:r w:rsidRPr="00793841">
        <w:rPr>
          <w:rFonts w:eastAsia="Tahoma"/>
          <w:bCs/>
          <w:position w:val="-1"/>
          <w:sz w:val="24"/>
          <w:szCs w:val="24"/>
        </w:rPr>
        <w:t>A. Five 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within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</w:p>
    <w:p w14:paraId="153049C1" w14:textId="77777777" w:rsidR="00222B85" w:rsidRPr="00793841" w:rsidRDefault="00222B85" w:rsidP="00222B85">
      <w:pPr>
        <w:keepNext/>
        <w:keepLines/>
        <w:ind w:left="720"/>
        <w:rPr>
          <w:rFonts w:eastAsia="Tahoma"/>
          <w:bCs/>
          <w:sz w:val="24"/>
          <w:szCs w:val="24"/>
        </w:rPr>
      </w:pPr>
    </w:p>
    <w:p w14:paraId="788A1DFE" w14:textId="77777777" w:rsidR="00222B85" w:rsidRDefault="00222B85" w:rsidP="00222B85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within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65AD91E8" w14:textId="77777777" w:rsidR="00222B85" w:rsidRDefault="00222B85" w:rsidP="00222B85">
      <w:pPr>
        <w:ind w:left="576"/>
        <w:rPr>
          <w:sz w:val="24"/>
          <w:szCs w:val="24"/>
        </w:rPr>
      </w:pPr>
    </w:p>
    <w:p w14:paraId="4EC35C34" w14:textId="77777777" w:rsidR="00222B85" w:rsidRPr="008F54D6" w:rsidRDefault="00222B85" w:rsidP="00BF05C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222B85" w14:paraId="3977BA49" w14:textId="77777777" w:rsidTr="0060381E">
        <w:trPr>
          <w:trHeight w:val="1584"/>
        </w:trPr>
        <w:tc>
          <w:tcPr>
            <w:tcW w:w="8579" w:type="dxa"/>
          </w:tcPr>
          <w:p w14:paraId="37B51873" w14:textId="77777777" w:rsidR="00222B85" w:rsidRDefault="00222B85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41325970" w14:textId="77777777" w:rsidR="00222B85" w:rsidRPr="00793841" w:rsidRDefault="00222B85" w:rsidP="00222B85">
      <w:pPr>
        <w:rPr>
          <w:bCs/>
          <w:sz w:val="24"/>
          <w:szCs w:val="24"/>
        </w:rPr>
      </w:pPr>
    </w:p>
    <w:p w14:paraId="439DEC23" w14:textId="77777777" w:rsidR="00222B85" w:rsidRDefault="00222B85" w:rsidP="00222B85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within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1C78DB60" w14:textId="77777777" w:rsidR="00222B85" w:rsidRDefault="00222B85" w:rsidP="00222B85">
      <w:pPr>
        <w:ind w:left="576"/>
        <w:rPr>
          <w:sz w:val="24"/>
          <w:szCs w:val="24"/>
        </w:rPr>
      </w:pPr>
    </w:p>
    <w:p w14:paraId="6384B17D" w14:textId="77777777" w:rsidR="00222B85" w:rsidRPr="008F54D6" w:rsidRDefault="00222B85" w:rsidP="00BF05C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222B85" w14:paraId="4FC2D4D3" w14:textId="77777777" w:rsidTr="0060381E">
        <w:trPr>
          <w:trHeight w:val="1584"/>
        </w:trPr>
        <w:tc>
          <w:tcPr>
            <w:tcW w:w="8579" w:type="dxa"/>
          </w:tcPr>
          <w:p w14:paraId="7499EA6A" w14:textId="77777777" w:rsidR="00222B85" w:rsidRDefault="00222B85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006B8749" w14:textId="77777777" w:rsidR="00222B85" w:rsidRPr="00793841" w:rsidRDefault="00222B85" w:rsidP="00222B85">
      <w:pPr>
        <w:rPr>
          <w:bCs/>
          <w:sz w:val="24"/>
          <w:szCs w:val="24"/>
        </w:rPr>
      </w:pPr>
    </w:p>
    <w:p w14:paraId="3831ACD3" w14:textId="77777777" w:rsidR="00222B85" w:rsidRDefault="00222B85" w:rsidP="00222B85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within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64BFE20F" w14:textId="77777777" w:rsidR="00222B85" w:rsidRDefault="00222B85" w:rsidP="00222B85">
      <w:pPr>
        <w:ind w:left="576"/>
        <w:rPr>
          <w:sz w:val="24"/>
          <w:szCs w:val="24"/>
        </w:rPr>
      </w:pPr>
    </w:p>
    <w:p w14:paraId="305042BA" w14:textId="77777777" w:rsidR="00222B85" w:rsidRPr="008F54D6" w:rsidRDefault="00222B85" w:rsidP="00BF05C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222B85" w14:paraId="6D89A973" w14:textId="77777777" w:rsidTr="0060381E">
        <w:trPr>
          <w:trHeight w:val="1584"/>
        </w:trPr>
        <w:tc>
          <w:tcPr>
            <w:tcW w:w="8579" w:type="dxa"/>
          </w:tcPr>
          <w:p w14:paraId="121C94EB" w14:textId="77777777" w:rsidR="00222B85" w:rsidRDefault="00222B85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553695D0" w14:textId="77777777" w:rsidR="00222B85" w:rsidRPr="00793841" w:rsidRDefault="00222B85" w:rsidP="00222B85">
      <w:pPr>
        <w:rPr>
          <w:bCs/>
          <w:sz w:val="24"/>
          <w:szCs w:val="24"/>
        </w:rPr>
      </w:pPr>
    </w:p>
    <w:p w14:paraId="2A1E4247" w14:textId="77777777" w:rsidR="00222B85" w:rsidRDefault="00222B85" w:rsidP="00222B85">
      <w:pPr>
        <w:keepNext/>
        <w:keepLines/>
        <w:ind w:left="1008" w:hanging="432"/>
        <w:rPr>
          <w:sz w:val="24"/>
          <w:szCs w:val="24"/>
        </w:rPr>
      </w:pPr>
      <w:r>
        <w:rPr>
          <w:sz w:val="24"/>
          <w:szCs w:val="24"/>
        </w:rPr>
        <w:lastRenderedPageBreak/>
        <w:t>4.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within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65E15EFB" w14:textId="77777777" w:rsidR="00222B85" w:rsidRDefault="00222B85" w:rsidP="00222B85">
      <w:pPr>
        <w:keepNext/>
        <w:keepLines/>
        <w:ind w:left="576"/>
        <w:rPr>
          <w:sz w:val="24"/>
          <w:szCs w:val="24"/>
        </w:rPr>
      </w:pPr>
    </w:p>
    <w:p w14:paraId="12059E13" w14:textId="77777777" w:rsidR="00222B85" w:rsidRPr="008F54D6" w:rsidRDefault="00222B85" w:rsidP="00BF05C4">
      <w:pPr>
        <w:pStyle w:val="ListParagraph"/>
        <w:keepNext/>
        <w:keepLines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222B85" w14:paraId="6E7E0F0D" w14:textId="77777777" w:rsidTr="0060381E">
        <w:trPr>
          <w:trHeight w:val="1584"/>
        </w:trPr>
        <w:tc>
          <w:tcPr>
            <w:tcW w:w="8579" w:type="dxa"/>
          </w:tcPr>
          <w:p w14:paraId="7C8DFF0A" w14:textId="77777777" w:rsidR="00222B85" w:rsidRDefault="00222B85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75145FA1" w14:textId="77777777" w:rsidR="00222B85" w:rsidRPr="00793841" w:rsidRDefault="00222B85" w:rsidP="00222B85">
      <w:pPr>
        <w:rPr>
          <w:bCs/>
          <w:sz w:val="24"/>
          <w:szCs w:val="24"/>
        </w:rPr>
      </w:pPr>
    </w:p>
    <w:p w14:paraId="29A591B6" w14:textId="77777777" w:rsidR="00222B85" w:rsidRDefault="00222B85" w:rsidP="00222B85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within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Primary AFNR Career Pathway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4FD3AE16" w14:textId="77777777" w:rsidR="00222B85" w:rsidRDefault="00222B85" w:rsidP="00222B85">
      <w:pPr>
        <w:ind w:left="576"/>
        <w:rPr>
          <w:sz w:val="24"/>
          <w:szCs w:val="24"/>
        </w:rPr>
      </w:pPr>
    </w:p>
    <w:p w14:paraId="06CA59F6" w14:textId="77777777" w:rsidR="00222B85" w:rsidRPr="008F54D6" w:rsidRDefault="00222B85" w:rsidP="00BF05C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222B85" w14:paraId="788D90D8" w14:textId="77777777" w:rsidTr="0060381E">
        <w:trPr>
          <w:trHeight w:val="1584"/>
        </w:trPr>
        <w:tc>
          <w:tcPr>
            <w:tcW w:w="8579" w:type="dxa"/>
          </w:tcPr>
          <w:p w14:paraId="1BE9EF49" w14:textId="77777777" w:rsidR="00222B85" w:rsidRDefault="00222B85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69FA99B0" w14:textId="77777777" w:rsidR="00222B85" w:rsidRPr="00793841" w:rsidRDefault="00222B85" w:rsidP="00222B85">
      <w:pPr>
        <w:rPr>
          <w:bCs/>
          <w:sz w:val="24"/>
          <w:szCs w:val="24"/>
        </w:rPr>
      </w:pPr>
    </w:p>
    <w:p w14:paraId="4DE6F271" w14:textId="77777777" w:rsidR="00222B85" w:rsidRPr="00793841" w:rsidRDefault="00222B85" w:rsidP="00222B85">
      <w:pPr>
        <w:keepNext/>
        <w:keepLines/>
        <w:ind w:left="719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position w:val="-1"/>
          <w:sz w:val="24"/>
          <w:szCs w:val="24"/>
        </w:rPr>
        <w:t>B. Two 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from any AFNR Career Pathway</w:t>
      </w:r>
    </w:p>
    <w:p w14:paraId="2FEFBC68" w14:textId="77777777" w:rsidR="00222B85" w:rsidRPr="00793841" w:rsidRDefault="00222B85" w:rsidP="00222B85">
      <w:pPr>
        <w:keepNext/>
        <w:keepLines/>
        <w:ind w:left="575"/>
        <w:rPr>
          <w:sz w:val="24"/>
          <w:szCs w:val="24"/>
        </w:rPr>
      </w:pPr>
    </w:p>
    <w:p w14:paraId="1B1BB614" w14:textId="77777777" w:rsidR="00222B85" w:rsidRDefault="00222B85" w:rsidP="00222B85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from any AFNR Career Pathway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1124DE02" w14:textId="77777777" w:rsidR="00222B85" w:rsidRDefault="00222B85" w:rsidP="00222B85">
      <w:pPr>
        <w:ind w:left="576"/>
        <w:rPr>
          <w:sz w:val="24"/>
          <w:szCs w:val="24"/>
        </w:rPr>
      </w:pPr>
    </w:p>
    <w:p w14:paraId="4E65A3CE" w14:textId="77777777" w:rsidR="00222B85" w:rsidRPr="008F54D6" w:rsidRDefault="00222B85" w:rsidP="00BF05C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222B85" w14:paraId="2B573334" w14:textId="77777777" w:rsidTr="0060381E">
        <w:trPr>
          <w:trHeight w:val="1584"/>
        </w:trPr>
        <w:tc>
          <w:tcPr>
            <w:tcW w:w="8579" w:type="dxa"/>
          </w:tcPr>
          <w:p w14:paraId="2C49EEB4" w14:textId="77777777" w:rsidR="00222B85" w:rsidRDefault="00222B85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4B541420" w14:textId="77777777" w:rsidR="00222B85" w:rsidRDefault="00222B85" w:rsidP="00222B85">
      <w:pPr>
        <w:keepNext/>
        <w:keepLines/>
        <w:ind w:left="1008" w:hanging="432"/>
        <w:rPr>
          <w:sz w:val="24"/>
          <w:szCs w:val="24"/>
        </w:rPr>
      </w:pPr>
    </w:p>
    <w:p w14:paraId="7394FF57" w14:textId="77777777" w:rsidR="00222B85" w:rsidRDefault="00222B85" w:rsidP="00222B85">
      <w:pPr>
        <w:keepNext/>
        <w:keepLines/>
        <w:ind w:left="1008" w:hanging="432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Indicators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from any AFNR Career Pathway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3614A624" w14:textId="77777777" w:rsidR="00222B85" w:rsidRDefault="00222B85" w:rsidP="00222B85">
      <w:pPr>
        <w:keepNext/>
        <w:keepLines/>
        <w:ind w:left="576"/>
        <w:rPr>
          <w:sz w:val="24"/>
          <w:szCs w:val="24"/>
        </w:rPr>
      </w:pPr>
    </w:p>
    <w:p w14:paraId="51367E88" w14:textId="77777777" w:rsidR="00222B85" w:rsidRPr="008F54D6" w:rsidRDefault="00222B85" w:rsidP="00BF05C4">
      <w:pPr>
        <w:pStyle w:val="ListParagraph"/>
        <w:keepNext/>
        <w:keepLines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222B85" w14:paraId="65384560" w14:textId="77777777" w:rsidTr="0060381E">
        <w:trPr>
          <w:trHeight w:val="1440"/>
        </w:trPr>
        <w:tc>
          <w:tcPr>
            <w:tcW w:w="8579" w:type="dxa"/>
          </w:tcPr>
          <w:p w14:paraId="32A0FDE0" w14:textId="77777777" w:rsidR="00222B85" w:rsidRDefault="00222B85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02CE60B6" w14:textId="1713C48F" w:rsidR="00222B85" w:rsidRPr="00793841" w:rsidRDefault="00222B85" w:rsidP="00222B85">
      <w:pPr>
        <w:keepNext/>
        <w:keepLines/>
        <w:ind w:left="723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lastRenderedPageBreak/>
        <w:t>C. Three 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Ready Practices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Indicators</w:t>
      </w:r>
      <w:r w:rsidR="00771C74">
        <w:rPr>
          <w:rFonts w:eastAsia="Tahoma"/>
          <w:bCs/>
          <w:sz w:val="24"/>
          <w:szCs w:val="24"/>
        </w:rPr>
        <w:t xml:space="preserve"> (</w:t>
      </w:r>
      <w:r w:rsidR="00771C74" w:rsidRPr="00771C74">
        <w:rPr>
          <w:rFonts w:eastAsia="Tahoma"/>
          <w:bCs/>
          <w:sz w:val="24"/>
          <w:szCs w:val="24"/>
        </w:rPr>
        <w:t>Employability Skills for College and Career Readiness</w:t>
      </w:r>
      <w:r w:rsidR="00771C74">
        <w:rPr>
          <w:rFonts w:eastAsia="Tahoma"/>
          <w:bCs/>
          <w:sz w:val="24"/>
          <w:szCs w:val="24"/>
        </w:rPr>
        <w:t>)</w:t>
      </w:r>
    </w:p>
    <w:p w14:paraId="4260D087" w14:textId="77777777" w:rsidR="00222B85" w:rsidRPr="00793841" w:rsidRDefault="00222B85" w:rsidP="00222B85">
      <w:pPr>
        <w:keepNext/>
        <w:keepLines/>
        <w:ind w:left="575"/>
        <w:rPr>
          <w:sz w:val="24"/>
          <w:szCs w:val="24"/>
        </w:rPr>
      </w:pPr>
    </w:p>
    <w:p w14:paraId="172C9D8B" w14:textId="77777777" w:rsidR="00222B85" w:rsidRDefault="00222B85" w:rsidP="00222B85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Ready Practices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Indicators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25A4A774" w14:textId="77777777" w:rsidR="00222B85" w:rsidRDefault="00222B85" w:rsidP="00222B85">
      <w:pPr>
        <w:ind w:left="576"/>
        <w:rPr>
          <w:sz w:val="24"/>
          <w:szCs w:val="24"/>
        </w:rPr>
      </w:pPr>
    </w:p>
    <w:p w14:paraId="38B8CB55" w14:textId="77777777" w:rsidR="00222B85" w:rsidRPr="008F54D6" w:rsidRDefault="00222B85" w:rsidP="00BF05C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222B85" w14:paraId="2A4F954C" w14:textId="77777777" w:rsidTr="0060381E">
        <w:trPr>
          <w:trHeight w:val="1584"/>
        </w:trPr>
        <w:tc>
          <w:tcPr>
            <w:tcW w:w="8579" w:type="dxa"/>
          </w:tcPr>
          <w:p w14:paraId="245D4C94" w14:textId="77777777" w:rsidR="00222B85" w:rsidRDefault="00222B85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4A1F3BAE" w14:textId="77777777" w:rsidR="00222B85" w:rsidRPr="00793841" w:rsidRDefault="00222B85" w:rsidP="00222B85">
      <w:pPr>
        <w:rPr>
          <w:bCs/>
          <w:sz w:val="24"/>
          <w:szCs w:val="24"/>
        </w:rPr>
      </w:pPr>
    </w:p>
    <w:p w14:paraId="2B416F75" w14:textId="77777777" w:rsidR="00222B85" w:rsidRDefault="00222B85" w:rsidP="00222B85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Ready Practices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Indicators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085DAEE7" w14:textId="77777777" w:rsidR="00222B85" w:rsidRDefault="00222B85" w:rsidP="00222B85">
      <w:pPr>
        <w:ind w:left="576"/>
        <w:rPr>
          <w:sz w:val="24"/>
          <w:szCs w:val="24"/>
        </w:rPr>
      </w:pPr>
    </w:p>
    <w:p w14:paraId="0D0B8DC4" w14:textId="77777777" w:rsidR="00222B85" w:rsidRPr="008F54D6" w:rsidRDefault="00222B85" w:rsidP="00BF05C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222B85" w14:paraId="319394E2" w14:textId="77777777" w:rsidTr="0060381E">
        <w:trPr>
          <w:trHeight w:val="1584"/>
        </w:trPr>
        <w:tc>
          <w:tcPr>
            <w:tcW w:w="8579" w:type="dxa"/>
          </w:tcPr>
          <w:p w14:paraId="0F4A5460" w14:textId="77777777" w:rsidR="00222B85" w:rsidRDefault="00222B85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05C369D0" w14:textId="77777777" w:rsidR="00222B85" w:rsidRPr="00793841" w:rsidRDefault="00222B85" w:rsidP="00222B85">
      <w:pPr>
        <w:rPr>
          <w:bCs/>
          <w:sz w:val="24"/>
          <w:szCs w:val="24"/>
        </w:rPr>
      </w:pPr>
    </w:p>
    <w:p w14:paraId="34BEFD85" w14:textId="77777777" w:rsidR="00222B85" w:rsidRDefault="00222B85" w:rsidP="00222B85">
      <w:pPr>
        <w:ind w:left="1008" w:hanging="432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</w:r>
      <w:r w:rsidRPr="00793841">
        <w:rPr>
          <w:rFonts w:eastAsia="Tahoma"/>
          <w:bCs/>
          <w:position w:val="-2"/>
          <w:sz w:val="24"/>
          <w:szCs w:val="24"/>
        </w:rPr>
        <w:t>(Choose one of the following</w:t>
      </w:r>
      <w:r>
        <w:rPr>
          <w:rFonts w:eastAsia="Tahoma"/>
          <w:bCs/>
          <w:position w:val="-2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Ready Practices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Indicators</w:t>
      </w:r>
      <w:r w:rsidRPr="00793841">
        <w:rPr>
          <w:rFonts w:eastAsia="Tahoma"/>
          <w:bCs/>
          <w:position w:val="-2"/>
          <w:sz w:val="24"/>
          <w:szCs w:val="24"/>
        </w:rPr>
        <w:t>)</w:t>
      </w:r>
    </w:p>
    <w:p w14:paraId="1E10B08F" w14:textId="77777777" w:rsidR="00222B85" w:rsidRDefault="00222B85" w:rsidP="00222B85">
      <w:pPr>
        <w:ind w:left="576"/>
        <w:rPr>
          <w:sz w:val="24"/>
          <w:szCs w:val="24"/>
        </w:rPr>
      </w:pPr>
    </w:p>
    <w:p w14:paraId="01521E3E" w14:textId="77777777" w:rsidR="00222B85" w:rsidRPr="008F54D6" w:rsidRDefault="00222B85" w:rsidP="00BF05C4">
      <w:pPr>
        <w:pStyle w:val="ListParagraph"/>
        <w:ind w:left="1008"/>
        <w:rPr>
          <w:szCs w:val="24"/>
        </w:rPr>
      </w:pPr>
      <w:r w:rsidRPr="008F54D6">
        <w:rPr>
          <w:szCs w:val="24"/>
        </w:rPr>
        <w:t>Specifically, describe the SAE activities performed to learn or demonstrate the performance indicator selected.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222B85" w14:paraId="407D6FC3" w14:textId="77777777" w:rsidTr="0060381E">
        <w:trPr>
          <w:trHeight w:val="1584"/>
        </w:trPr>
        <w:tc>
          <w:tcPr>
            <w:tcW w:w="8579" w:type="dxa"/>
          </w:tcPr>
          <w:p w14:paraId="465EDE28" w14:textId="77777777" w:rsidR="00222B85" w:rsidRDefault="00222B85" w:rsidP="0060381E">
            <w:pPr>
              <w:rPr>
                <w:bCs/>
                <w:sz w:val="24"/>
                <w:szCs w:val="24"/>
              </w:rPr>
            </w:pPr>
          </w:p>
        </w:tc>
      </w:tr>
    </w:tbl>
    <w:p w14:paraId="273558DE" w14:textId="77777777" w:rsidR="00222B85" w:rsidRDefault="00222B85" w:rsidP="00222B85">
      <w:pPr>
        <w:rPr>
          <w:rFonts w:eastAsia="Tahoma"/>
          <w:b/>
          <w:position w:val="-2"/>
          <w:sz w:val="24"/>
          <w:szCs w:val="24"/>
          <w:u w:val="single"/>
        </w:rPr>
      </w:pPr>
      <w:r>
        <w:rPr>
          <w:rFonts w:eastAsia="Tahoma"/>
          <w:b/>
          <w:position w:val="-2"/>
          <w:sz w:val="24"/>
          <w:szCs w:val="24"/>
          <w:u w:val="single"/>
        </w:rPr>
        <w:br w:type="page"/>
      </w:r>
    </w:p>
    <w:p w14:paraId="161AE549" w14:textId="1F82582A" w:rsidR="00A264E0" w:rsidRPr="00793841" w:rsidRDefault="00A264E0" w:rsidP="00A264E0">
      <w:pPr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 xml:space="preserve">V. </w:t>
      </w:r>
      <w:r w:rsidR="00771DB4">
        <w:rPr>
          <w:rFonts w:eastAsia="Tahoma"/>
          <w:b/>
          <w:position w:val="-2"/>
          <w:sz w:val="24"/>
          <w:szCs w:val="24"/>
          <w:u w:val="single"/>
        </w:rPr>
        <w:t>SAE Project Statements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20DAEC13" w14:textId="667D0EDC" w:rsidR="00A264E0" w:rsidRPr="00793841" w:rsidRDefault="008D2BC9" w:rsidP="00A264E0">
      <w:pPr>
        <w:ind w:left="510" w:right="73"/>
        <w:contextualSpacing/>
        <w:rPr>
          <w:rFonts w:eastAsia="Tahoma"/>
          <w:bCs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t>Overview</w:t>
      </w:r>
    </w:p>
    <w:p w14:paraId="27F5DE93" w14:textId="52417C39" w:rsidR="007E7343" w:rsidRPr="007E7343" w:rsidRDefault="00A264E0" w:rsidP="00A264E0">
      <w:pPr>
        <w:numPr>
          <w:ilvl w:val="0"/>
          <w:numId w:val="21"/>
        </w:numPr>
        <w:ind w:left="870" w:right="73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Describe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the SAE projects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included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in this application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as completely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and specifically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as possible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in the </w:t>
      </w:r>
      <w:proofErr w:type="gramStart"/>
      <w:r w:rsidRPr="00793841">
        <w:rPr>
          <w:rFonts w:eastAsia="Tahoma"/>
          <w:bCs/>
          <w:sz w:val="24"/>
          <w:szCs w:val="24"/>
        </w:rPr>
        <w:t>space allowed</w:t>
      </w:r>
      <w:proofErr w:type="gramEnd"/>
      <w:r w:rsidRPr="00793841">
        <w:rPr>
          <w:rFonts w:eastAsia="Tahoma"/>
          <w:bCs/>
          <w:sz w:val="24"/>
          <w:szCs w:val="24"/>
        </w:rPr>
        <w:t>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73989F0F" w14:textId="77777777" w:rsidTr="007E7343">
        <w:trPr>
          <w:trHeight w:val="1862"/>
        </w:trPr>
        <w:tc>
          <w:tcPr>
            <w:tcW w:w="8579" w:type="dxa"/>
          </w:tcPr>
          <w:p w14:paraId="4CBC6C6E" w14:textId="77777777" w:rsidR="007E7343" w:rsidRDefault="007E7343" w:rsidP="00A264E0">
            <w:pPr>
              <w:rPr>
                <w:bCs/>
                <w:sz w:val="24"/>
                <w:szCs w:val="24"/>
              </w:rPr>
            </w:pPr>
          </w:p>
        </w:tc>
      </w:tr>
    </w:tbl>
    <w:p w14:paraId="79AA69D8" w14:textId="77777777" w:rsidR="00A264E0" w:rsidRPr="00793841" w:rsidRDefault="00A264E0" w:rsidP="007E7343">
      <w:pPr>
        <w:rPr>
          <w:bCs/>
          <w:sz w:val="24"/>
          <w:szCs w:val="24"/>
        </w:rPr>
      </w:pPr>
    </w:p>
    <w:p w14:paraId="6AD81B08" w14:textId="7F88921A" w:rsidR="00A264E0" w:rsidRPr="00793841" w:rsidRDefault="00A264E0" w:rsidP="00A264E0">
      <w:pPr>
        <w:numPr>
          <w:ilvl w:val="0"/>
          <w:numId w:val="21"/>
        </w:numPr>
        <w:ind w:left="870" w:right="455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Briefly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explain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how your roles,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responsibilities,</w:t>
      </w:r>
      <w:r w:rsidRPr="00793841">
        <w:rPr>
          <w:rFonts w:eastAsia="Tahoma"/>
          <w:bCs/>
          <w:spacing w:val="-2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and/or management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decisions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related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to this award area changed.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4FEB462E" w14:textId="77777777" w:rsidTr="00ED0B75">
        <w:trPr>
          <w:trHeight w:val="1862"/>
        </w:trPr>
        <w:tc>
          <w:tcPr>
            <w:tcW w:w="8579" w:type="dxa"/>
          </w:tcPr>
          <w:p w14:paraId="666BC82D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0FF038C4" w14:textId="77777777" w:rsidR="007E7343" w:rsidRPr="00793841" w:rsidRDefault="007E7343" w:rsidP="007E7343">
      <w:pPr>
        <w:rPr>
          <w:bCs/>
          <w:sz w:val="24"/>
          <w:szCs w:val="24"/>
        </w:rPr>
      </w:pPr>
    </w:p>
    <w:p w14:paraId="0DDE89F6" w14:textId="490F6D0F" w:rsidR="007E7343" w:rsidRPr="007E7343" w:rsidRDefault="00A264E0" w:rsidP="00D2605A">
      <w:pPr>
        <w:keepNext/>
        <w:keepLines/>
        <w:numPr>
          <w:ilvl w:val="0"/>
          <w:numId w:val="21"/>
        </w:numPr>
        <w:ind w:left="864" w:right="619"/>
        <w:contextualSpacing/>
        <w:rPr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Briefly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explain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the single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proofErr w:type="gramStart"/>
      <w:r w:rsidRPr="00793841">
        <w:rPr>
          <w:rFonts w:eastAsia="Tahoma"/>
          <w:bCs/>
          <w:sz w:val="24"/>
          <w:szCs w:val="24"/>
        </w:rPr>
        <w:t>greatest</w:t>
      </w:r>
      <w:proofErr w:type="gramEnd"/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challenge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you faced in this award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area and how you </w:t>
      </w:r>
      <w:r w:rsidR="00AE0954">
        <w:rPr>
          <w:rFonts w:eastAsia="Tahoma"/>
          <w:bCs/>
          <w:sz w:val="24"/>
          <w:szCs w:val="24"/>
        </w:rPr>
        <w:t>overcame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that challenge</w:t>
      </w:r>
      <w:r w:rsidR="001F6978">
        <w:rPr>
          <w:rFonts w:eastAsia="Tahoma"/>
          <w:bCs/>
          <w:sz w:val="24"/>
          <w:szCs w:val="24"/>
        </w:rPr>
        <w:t>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3DF14B31" w14:textId="77777777" w:rsidTr="00ED0B75">
        <w:trPr>
          <w:trHeight w:val="1862"/>
        </w:trPr>
        <w:tc>
          <w:tcPr>
            <w:tcW w:w="8579" w:type="dxa"/>
          </w:tcPr>
          <w:p w14:paraId="2D5F594B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1FB614AB" w14:textId="77777777" w:rsidR="00A264E0" w:rsidRPr="00793841" w:rsidRDefault="00A264E0" w:rsidP="00A264E0">
      <w:pPr>
        <w:ind w:left="145" w:right="624"/>
        <w:rPr>
          <w:sz w:val="24"/>
          <w:szCs w:val="24"/>
        </w:rPr>
      </w:pPr>
    </w:p>
    <w:p w14:paraId="5B30E334" w14:textId="284551A1" w:rsidR="005B3CE9" w:rsidRPr="007E7343" w:rsidRDefault="005B3CE9" w:rsidP="005B3CE9">
      <w:pPr>
        <w:keepNext/>
        <w:keepLines/>
        <w:numPr>
          <w:ilvl w:val="0"/>
          <w:numId w:val="21"/>
        </w:numPr>
        <w:ind w:left="864" w:right="619"/>
        <w:contextualSpacing/>
        <w:rPr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Briefly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explain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="00995544" w:rsidRPr="00793841">
        <w:rPr>
          <w:rFonts w:eastAsia="Tahoma"/>
          <w:bCs/>
          <w:sz w:val="24"/>
          <w:szCs w:val="24"/>
        </w:rPr>
        <w:t xml:space="preserve">the single greatest risk </w:t>
      </w:r>
      <w:r w:rsidRPr="00793841">
        <w:rPr>
          <w:rFonts w:eastAsia="Tahoma"/>
          <w:bCs/>
          <w:sz w:val="24"/>
          <w:szCs w:val="24"/>
        </w:rPr>
        <w:t xml:space="preserve">you </w:t>
      </w:r>
      <w:r>
        <w:rPr>
          <w:rFonts w:eastAsia="Tahoma"/>
          <w:bCs/>
          <w:sz w:val="24"/>
          <w:szCs w:val="24"/>
        </w:rPr>
        <w:t>took</w:t>
      </w:r>
      <w:r w:rsidRPr="00793841">
        <w:rPr>
          <w:rFonts w:eastAsia="Tahoma"/>
          <w:bCs/>
          <w:sz w:val="24"/>
          <w:szCs w:val="24"/>
        </w:rPr>
        <w:t xml:space="preserve"> in this award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area and how you </w:t>
      </w:r>
      <w:r>
        <w:rPr>
          <w:rFonts w:eastAsia="Tahoma"/>
          <w:bCs/>
          <w:sz w:val="24"/>
          <w:szCs w:val="24"/>
        </w:rPr>
        <w:t>manage</w:t>
      </w:r>
      <w:r w:rsidR="00AE0954">
        <w:rPr>
          <w:rFonts w:eastAsia="Tahoma"/>
          <w:bCs/>
          <w:sz w:val="24"/>
          <w:szCs w:val="24"/>
        </w:rPr>
        <w:t>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that </w:t>
      </w:r>
      <w:r>
        <w:rPr>
          <w:rFonts w:eastAsia="Tahoma"/>
          <w:bCs/>
          <w:sz w:val="24"/>
          <w:szCs w:val="24"/>
        </w:rPr>
        <w:t>risk</w:t>
      </w:r>
      <w:r w:rsidR="007D64BB">
        <w:rPr>
          <w:rFonts w:eastAsia="Tahoma"/>
          <w:bCs/>
          <w:sz w:val="24"/>
          <w:szCs w:val="24"/>
        </w:rPr>
        <w:t>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5B3CE9" w14:paraId="13F8F892" w14:textId="77777777" w:rsidTr="00AD44E2">
        <w:trPr>
          <w:trHeight w:val="1862"/>
        </w:trPr>
        <w:tc>
          <w:tcPr>
            <w:tcW w:w="8579" w:type="dxa"/>
          </w:tcPr>
          <w:p w14:paraId="7D893667" w14:textId="77777777" w:rsidR="005B3CE9" w:rsidRDefault="005B3CE9" w:rsidP="00AD44E2">
            <w:pPr>
              <w:rPr>
                <w:bCs/>
                <w:sz w:val="24"/>
                <w:szCs w:val="24"/>
              </w:rPr>
            </w:pPr>
          </w:p>
        </w:tc>
      </w:tr>
    </w:tbl>
    <w:p w14:paraId="5164A2EC" w14:textId="77777777" w:rsidR="005B3CE9" w:rsidRPr="00793841" w:rsidRDefault="005B3CE9" w:rsidP="005B3CE9">
      <w:pPr>
        <w:ind w:left="145" w:right="624"/>
        <w:rPr>
          <w:sz w:val="24"/>
          <w:szCs w:val="24"/>
        </w:rPr>
      </w:pPr>
    </w:p>
    <w:p w14:paraId="5D9A0B2D" w14:textId="77777777" w:rsidR="00DE7115" w:rsidRDefault="00DE7115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br w:type="page"/>
      </w:r>
    </w:p>
    <w:p w14:paraId="2743AD67" w14:textId="66B00954" w:rsidR="00A264E0" w:rsidRPr="00793841" w:rsidRDefault="008548BD" w:rsidP="00A264E0">
      <w:pPr>
        <w:keepNext/>
        <w:keepLines/>
        <w:tabs>
          <w:tab w:val="left" w:pos="9360"/>
        </w:tabs>
        <w:ind w:left="540"/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lastRenderedPageBreak/>
        <w:t>Accomplishments</w:t>
      </w:r>
      <w:r w:rsidR="00A264E0" w:rsidRPr="00793841">
        <w:rPr>
          <w:rFonts w:eastAsia="Tahoma"/>
          <w:bCs/>
          <w:position w:val="-2"/>
          <w:sz w:val="24"/>
          <w:szCs w:val="24"/>
        </w:rPr>
        <w:tab/>
      </w:r>
    </w:p>
    <w:p w14:paraId="6A60149E" w14:textId="77777777" w:rsidR="00A264E0" w:rsidRPr="00793841" w:rsidRDefault="00A264E0" w:rsidP="00A264E0">
      <w:pPr>
        <w:keepNext/>
        <w:keepLines/>
        <w:numPr>
          <w:ilvl w:val="0"/>
          <w:numId w:val="22"/>
        </w:numPr>
        <w:ind w:left="900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position w:val="-1"/>
          <w:sz w:val="24"/>
          <w:szCs w:val="24"/>
        </w:rPr>
        <w:t>Briefly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explain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your two greatest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accomplishments</w:t>
      </w:r>
      <w:r w:rsidRPr="00793841">
        <w:rPr>
          <w:rFonts w:eastAsia="Tahoma"/>
          <w:bCs/>
          <w:spacing w:val="-2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or findings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in this award</w:t>
      </w:r>
      <w:r w:rsidRPr="00793841">
        <w:rPr>
          <w:rFonts w:eastAsia="Tahoma"/>
          <w:bCs/>
          <w:spacing w:val="-1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area.</w:t>
      </w:r>
    </w:p>
    <w:p w14:paraId="0303E731" w14:textId="77777777" w:rsidR="00A264E0" w:rsidRPr="00793841" w:rsidRDefault="00A264E0" w:rsidP="00A264E0">
      <w:pPr>
        <w:keepNext/>
        <w:keepLines/>
        <w:ind w:left="390"/>
        <w:rPr>
          <w:bCs/>
          <w:sz w:val="24"/>
          <w:szCs w:val="24"/>
        </w:rPr>
      </w:pPr>
    </w:p>
    <w:p w14:paraId="47C8E498" w14:textId="6B6719A0" w:rsidR="00A264E0" w:rsidRPr="00793841" w:rsidRDefault="00A264E0" w:rsidP="00A264E0">
      <w:pPr>
        <w:keepNext/>
        <w:keepLines/>
        <w:ind w:left="1110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position w:val="-1"/>
          <w:sz w:val="24"/>
          <w:szCs w:val="24"/>
        </w:rPr>
        <w:t>1.a.</w:t>
      </w:r>
      <w:r w:rsidRPr="00793841">
        <w:rPr>
          <w:rFonts w:eastAsia="Tahoma"/>
          <w:bCs/>
          <w:position w:val="-1"/>
          <w:sz w:val="24"/>
          <w:szCs w:val="24"/>
        </w:rPr>
        <w:tab/>
        <w:t>Accomplishment/Finding</w:t>
      </w:r>
      <w:r w:rsidRPr="00793841">
        <w:rPr>
          <w:rFonts w:eastAsia="Tahoma"/>
          <w:bCs/>
          <w:spacing w:val="-2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#1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23B54DD9" w14:textId="77777777" w:rsidTr="00ED0B75">
        <w:trPr>
          <w:trHeight w:val="1862"/>
        </w:trPr>
        <w:tc>
          <w:tcPr>
            <w:tcW w:w="8579" w:type="dxa"/>
          </w:tcPr>
          <w:p w14:paraId="32633A03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00F671FE" w14:textId="77777777" w:rsidR="00A264E0" w:rsidRPr="00793841" w:rsidRDefault="00A264E0" w:rsidP="00A264E0">
      <w:pPr>
        <w:keepNext/>
        <w:keepLines/>
        <w:ind w:left="965"/>
        <w:rPr>
          <w:bCs/>
          <w:sz w:val="24"/>
          <w:szCs w:val="24"/>
        </w:rPr>
      </w:pPr>
    </w:p>
    <w:p w14:paraId="097FCE6E" w14:textId="75BEBB4F" w:rsidR="00A264E0" w:rsidRPr="00793841" w:rsidRDefault="00A264E0" w:rsidP="00A264E0">
      <w:pPr>
        <w:keepNext/>
        <w:keepLines/>
        <w:ind w:left="1110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position w:val="-1"/>
          <w:sz w:val="24"/>
          <w:szCs w:val="24"/>
        </w:rPr>
        <w:t>1.b.</w:t>
      </w:r>
      <w:r w:rsidRPr="00793841">
        <w:rPr>
          <w:rFonts w:eastAsia="Tahoma"/>
          <w:bCs/>
          <w:position w:val="-1"/>
          <w:sz w:val="24"/>
          <w:szCs w:val="24"/>
        </w:rPr>
        <w:tab/>
        <w:t>Accomplishment/Finding</w:t>
      </w:r>
      <w:r w:rsidRPr="00793841">
        <w:rPr>
          <w:rFonts w:eastAsia="Tahoma"/>
          <w:bCs/>
          <w:spacing w:val="-2"/>
          <w:position w:val="-1"/>
          <w:sz w:val="24"/>
          <w:szCs w:val="24"/>
        </w:rPr>
        <w:t xml:space="preserve"> </w:t>
      </w:r>
      <w:r w:rsidRPr="00793841">
        <w:rPr>
          <w:rFonts w:eastAsia="Tahoma"/>
          <w:bCs/>
          <w:position w:val="-1"/>
          <w:sz w:val="24"/>
          <w:szCs w:val="24"/>
        </w:rPr>
        <w:t>#2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31149818" w14:textId="77777777" w:rsidTr="00ED0B75">
        <w:trPr>
          <w:trHeight w:val="1862"/>
        </w:trPr>
        <w:tc>
          <w:tcPr>
            <w:tcW w:w="8579" w:type="dxa"/>
          </w:tcPr>
          <w:p w14:paraId="092D7CAC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071F0B70" w14:textId="77777777" w:rsidR="00A264E0" w:rsidRPr="00793841" w:rsidRDefault="00A264E0" w:rsidP="00A264E0">
      <w:pPr>
        <w:rPr>
          <w:bCs/>
          <w:sz w:val="24"/>
          <w:szCs w:val="24"/>
        </w:rPr>
      </w:pPr>
    </w:p>
    <w:p w14:paraId="7E1BA0BD" w14:textId="06594E9B" w:rsidR="007E7343" w:rsidRPr="007E7343" w:rsidRDefault="00A264E0" w:rsidP="007E7343">
      <w:pPr>
        <w:numPr>
          <w:ilvl w:val="0"/>
          <w:numId w:val="22"/>
        </w:numPr>
        <w:ind w:left="900" w:right="400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Name one issue,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trend,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technology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or public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policy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that has impacted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your SAE project</w:t>
      </w:r>
      <w:r w:rsidR="00EA5D44">
        <w:rPr>
          <w:rFonts w:eastAsia="Tahoma"/>
          <w:bCs/>
          <w:sz w:val="24"/>
          <w:szCs w:val="24"/>
        </w:rPr>
        <w:t>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or the industry </w:t>
      </w:r>
      <w:r w:rsidR="007F7731">
        <w:rPr>
          <w:rFonts w:eastAsia="Tahoma"/>
          <w:bCs/>
          <w:sz w:val="24"/>
          <w:szCs w:val="24"/>
        </w:rPr>
        <w:t xml:space="preserve">in which </w:t>
      </w:r>
      <w:r w:rsidRPr="00793841">
        <w:rPr>
          <w:rFonts w:eastAsia="Tahoma"/>
          <w:bCs/>
          <w:sz w:val="24"/>
          <w:szCs w:val="24"/>
        </w:rPr>
        <w:t>your SAE project</w:t>
      </w:r>
      <w:r w:rsidR="00EA5D44">
        <w:rPr>
          <w:rFonts w:eastAsia="Tahoma"/>
          <w:bCs/>
          <w:sz w:val="24"/>
          <w:szCs w:val="24"/>
        </w:rPr>
        <w:t>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fall</w:t>
      </w:r>
      <w:r w:rsidR="00543F5B">
        <w:rPr>
          <w:rFonts w:eastAsia="Tahoma"/>
          <w:bCs/>
          <w:spacing w:val="-1"/>
          <w:sz w:val="24"/>
          <w:szCs w:val="24"/>
        </w:rPr>
        <w:t xml:space="preserve">. </w:t>
      </w:r>
      <w:r w:rsidR="00543F5B">
        <w:rPr>
          <w:rFonts w:eastAsia="Tahoma"/>
          <w:bCs/>
          <w:sz w:val="24"/>
          <w:szCs w:val="24"/>
        </w:rPr>
        <w:t>D</w:t>
      </w:r>
      <w:r w:rsidRPr="00793841">
        <w:rPr>
          <w:rFonts w:eastAsia="Tahoma"/>
          <w:bCs/>
          <w:sz w:val="24"/>
          <w:szCs w:val="24"/>
        </w:rPr>
        <w:t>escribe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the specific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impact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on your SAE project</w:t>
      </w:r>
      <w:r w:rsidR="00EA5D44">
        <w:rPr>
          <w:rFonts w:eastAsia="Tahoma"/>
          <w:bCs/>
          <w:sz w:val="24"/>
          <w:szCs w:val="24"/>
        </w:rPr>
        <w:t>s</w:t>
      </w:r>
      <w:r w:rsidRPr="00793841">
        <w:rPr>
          <w:rFonts w:eastAsia="Tahoma"/>
          <w:bCs/>
          <w:sz w:val="24"/>
          <w:szCs w:val="24"/>
        </w:rPr>
        <w:t>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6421DA8C" w14:textId="77777777" w:rsidTr="00ED0B75">
        <w:trPr>
          <w:trHeight w:val="1862"/>
        </w:trPr>
        <w:tc>
          <w:tcPr>
            <w:tcW w:w="8579" w:type="dxa"/>
          </w:tcPr>
          <w:p w14:paraId="04F27291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0A7DD537" w14:textId="77777777" w:rsidR="00A264E0" w:rsidRPr="00793841" w:rsidRDefault="00A264E0" w:rsidP="00A264E0">
      <w:pPr>
        <w:ind w:left="145" w:right="400"/>
        <w:rPr>
          <w:rFonts w:eastAsia="Tahoma"/>
          <w:bCs/>
          <w:sz w:val="24"/>
          <w:szCs w:val="24"/>
        </w:rPr>
      </w:pPr>
    </w:p>
    <w:p w14:paraId="49E49ACE" w14:textId="77777777" w:rsidR="00DE7115" w:rsidRDefault="00DE7115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br w:type="page"/>
      </w:r>
    </w:p>
    <w:p w14:paraId="18696544" w14:textId="33F27540" w:rsidR="00A264E0" w:rsidRPr="00793841" w:rsidRDefault="007C40BB" w:rsidP="007C40BB">
      <w:pPr>
        <w:keepNext/>
        <w:keepLines/>
        <w:tabs>
          <w:tab w:val="left" w:pos="9360"/>
        </w:tabs>
        <w:ind w:left="540"/>
        <w:rPr>
          <w:rFonts w:eastAsia="Tahoma"/>
          <w:bCs/>
          <w:position w:val="-2"/>
          <w:sz w:val="24"/>
          <w:szCs w:val="24"/>
        </w:rPr>
      </w:pPr>
      <w:r w:rsidRPr="007C40BB">
        <w:rPr>
          <w:rFonts w:eastAsia="Tahoma"/>
          <w:bCs/>
          <w:position w:val="-2"/>
          <w:sz w:val="24"/>
          <w:szCs w:val="24"/>
        </w:rPr>
        <w:lastRenderedPageBreak/>
        <w:t>Career Exploration and Planning</w:t>
      </w:r>
      <w:r w:rsidR="00A264E0" w:rsidRPr="00793841">
        <w:rPr>
          <w:rFonts w:eastAsia="Tahoma"/>
          <w:bCs/>
          <w:position w:val="-2"/>
          <w:sz w:val="24"/>
          <w:szCs w:val="24"/>
        </w:rPr>
        <w:tab/>
      </w:r>
    </w:p>
    <w:p w14:paraId="45920FE3" w14:textId="2530C357" w:rsidR="007E7343" w:rsidRPr="007E7343" w:rsidRDefault="00A264E0" w:rsidP="007E7343">
      <w:pPr>
        <w:keepNext/>
        <w:keepLines/>
        <w:numPr>
          <w:ilvl w:val="0"/>
          <w:numId w:val="23"/>
        </w:numPr>
        <w:ind w:left="870" w:right="307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Specify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your 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objective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and describe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the 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exploration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and research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steps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you performed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to select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this career.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150D97EF" w14:textId="77777777" w:rsidTr="00ED0B75">
        <w:trPr>
          <w:trHeight w:val="1862"/>
        </w:trPr>
        <w:tc>
          <w:tcPr>
            <w:tcW w:w="8579" w:type="dxa"/>
          </w:tcPr>
          <w:p w14:paraId="0F784C23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2FBB7E4B" w14:textId="77777777" w:rsidR="00A264E0" w:rsidRPr="00793841" w:rsidRDefault="00A264E0" w:rsidP="00A264E0">
      <w:pPr>
        <w:keepNext/>
        <w:keepLines/>
        <w:ind w:left="360"/>
        <w:rPr>
          <w:bCs/>
          <w:sz w:val="24"/>
          <w:szCs w:val="24"/>
        </w:rPr>
      </w:pPr>
    </w:p>
    <w:p w14:paraId="46E8E2C8" w14:textId="2B293DDE" w:rsidR="00A264E0" w:rsidRPr="00793841" w:rsidRDefault="00A264E0" w:rsidP="00D41308">
      <w:pPr>
        <w:keepNext/>
        <w:keepLines/>
        <w:numPr>
          <w:ilvl w:val="0"/>
          <w:numId w:val="23"/>
        </w:numPr>
        <w:ind w:left="864" w:right="158"/>
        <w:contextualSpacing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Describe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two experiences,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activities,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or opportunities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provided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 xml:space="preserve">by </w:t>
      </w:r>
      <w:r w:rsidR="00EA5D44">
        <w:rPr>
          <w:rFonts w:eastAsia="Tahoma"/>
          <w:bCs/>
          <w:sz w:val="24"/>
          <w:szCs w:val="24"/>
        </w:rPr>
        <w:t>your</w:t>
      </w:r>
      <w:r w:rsidR="00EA5D44" w:rsidRPr="00793841">
        <w:rPr>
          <w:rFonts w:eastAsia="Tahoma"/>
          <w:bCs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SAE project</w:t>
      </w:r>
      <w:r w:rsidR="00EA5D44">
        <w:rPr>
          <w:rFonts w:eastAsia="Tahoma"/>
          <w:bCs/>
          <w:sz w:val="24"/>
          <w:szCs w:val="24"/>
        </w:rPr>
        <w:t>s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and explain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how they have helped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you explore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this career</w:t>
      </w:r>
      <w:r w:rsidRPr="00793841">
        <w:rPr>
          <w:rFonts w:eastAsia="Tahoma"/>
          <w:bCs/>
          <w:spacing w:val="-1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choice.</w:t>
      </w:r>
    </w:p>
    <w:p w14:paraId="6F50DCD5" w14:textId="77777777" w:rsidR="00A264E0" w:rsidRPr="00793841" w:rsidRDefault="00A264E0" w:rsidP="00A264E0">
      <w:pPr>
        <w:ind w:left="505"/>
        <w:rPr>
          <w:rFonts w:eastAsia="Tahoma"/>
          <w:bCs/>
          <w:sz w:val="24"/>
          <w:szCs w:val="24"/>
        </w:rPr>
      </w:pPr>
    </w:p>
    <w:p w14:paraId="0C34D0D7" w14:textId="10423E6B" w:rsidR="00A264E0" w:rsidRPr="00793841" w:rsidRDefault="00A264E0" w:rsidP="00A264E0">
      <w:pPr>
        <w:ind w:left="865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2.a.</w:t>
      </w:r>
      <w:r w:rsidRPr="00793841">
        <w:rPr>
          <w:rFonts w:eastAsia="Tahoma"/>
          <w:bCs/>
          <w:sz w:val="24"/>
          <w:szCs w:val="24"/>
        </w:rPr>
        <w:tab/>
        <w:t>Experience/Activity/Opportunity</w:t>
      </w:r>
      <w:r w:rsidRPr="00793841">
        <w:rPr>
          <w:rFonts w:eastAsia="Tahoma"/>
          <w:bCs/>
          <w:spacing w:val="-3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#1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0FECE2B7" w14:textId="77777777" w:rsidTr="00ED0B75">
        <w:trPr>
          <w:trHeight w:val="1862"/>
        </w:trPr>
        <w:tc>
          <w:tcPr>
            <w:tcW w:w="8579" w:type="dxa"/>
          </w:tcPr>
          <w:p w14:paraId="72D5D22C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613C8C83" w14:textId="77777777" w:rsidR="00A264E0" w:rsidRPr="00793841" w:rsidRDefault="00A264E0" w:rsidP="00A264E0">
      <w:pPr>
        <w:ind w:left="720"/>
        <w:rPr>
          <w:bCs/>
          <w:sz w:val="24"/>
          <w:szCs w:val="24"/>
        </w:rPr>
      </w:pPr>
    </w:p>
    <w:p w14:paraId="6AE77792" w14:textId="5079339C" w:rsidR="00A264E0" w:rsidRPr="00793841" w:rsidRDefault="00A264E0" w:rsidP="00537154">
      <w:pPr>
        <w:keepNext/>
        <w:keepLines/>
        <w:ind w:left="864"/>
        <w:rPr>
          <w:rFonts w:eastAsia="Tahoma"/>
          <w:bCs/>
          <w:sz w:val="24"/>
          <w:szCs w:val="24"/>
        </w:rPr>
      </w:pPr>
      <w:r w:rsidRPr="00793841">
        <w:rPr>
          <w:rFonts w:eastAsia="Tahoma"/>
          <w:bCs/>
          <w:sz w:val="24"/>
          <w:szCs w:val="24"/>
        </w:rPr>
        <w:t>2.b.</w:t>
      </w:r>
      <w:r w:rsidRPr="00793841">
        <w:rPr>
          <w:rFonts w:eastAsia="Tahoma"/>
          <w:bCs/>
          <w:sz w:val="24"/>
          <w:szCs w:val="24"/>
        </w:rPr>
        <w:tab/>
        <w:t>Experience/Activity/Opportunity</w:t>
      </w:r>
      <w:r w:rsidRPr="00793841">
        <w:rPr>
          <w:rFonts w:eastAsia="Tahoma"/>
          <w:bCs/>
          <w:spacing w:val="-3"/>
          <w:sz w:val="24"/>
          <w:szCs w:val="24"/>
        </w:rPr>
        <w:t xml:space="preserve"> </w:t>
      </w:r>
      <w:r w:rsidRPr="00793841">
        <w:rPr>
          <w:rFonts w:eastAsia="Tahoma"/>
          <w:bCs/>
          <w:sz w:val="24"/>
          <w:szCs w:val="24"/>
        </w:rPr>
        <w:t>#2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57B62BBD" w14:textId="77777777" w:rsidTr="00ED0B75">
        <w:trPr>
          <w:trHeight w:val="1862"/>
        </w:trPr>
        <w:tc>
          <w:tcPr>
            <w:tcW w:w="8579" w:type="dxa"/>
          </w:tcPr>
          <w:p w14:paraId="6F923989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4CE31127" w14:textId="77777777" w:rsidR="00A264E0" w:rsidRPr="00793841" w:rsidRDefault="00A264E0" w:rsidP="00A264E0">
      <w:pPr>
        <w:ind w:left="144"/>
        <w:jc w:val="center"/>
        <w:rPr>
          <w:rFonts w:eastAsia="Tahoma"/>
          <w:b/>
          <w:sz w:val="24"/>
          <w:szCs w:val="24"/>
        </w:rPr>
      </w:pPr>
    </w:p>
    <w:p w14:paraId="763F6002" w14:textId="77777777" w:rsidR="00DE7115" w:rsidRDefault="00DE7115">
      <w:pPr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br w:type="page"/>
      </w:r>
    </w:p>
    <w:p w14:paraId="3E15DB69" w14:textId="7788DF34" w:rsidR="00A264E0" w:rsidRPr="00793841" w:rsidRDefault="00851388" w:rsidP="00A264E0">
      <w:pPr>
        <w:keepNext/>
        <w:keepLines/>
        <w:tabs>
          <w:tab w:val="left" w:pos="9360"/>
        </w:tabs>
        <w:ind w:left="540"/>
        <w:rPr>
          <w:rFonts w:eastAsia="Tahoma"/>
          <w:bCs/>
          <w:position w:val="-2"/>
          <w:sz w:val="24"/>
          <w:szCs w:val="24"/>
        </w:rPr>
      </w:pPr>
      <w:r>
        <w:rPr>
          <w:rFonts w:eastAsia="Tahoma"/>
          <w:bCs/>
          <w:position w:val="-2"/>
          <w:sz w:val="24"/>
          <w:szCs w:val="24"/>
        </w:rPr>
        <w:lastRenderedPageBreak/>
        <w:t>P</w:t>
      </w:r>
      <w:r w:rsidRPr="00851388">
        <w:rPr>
          <w:rFonts w:eastAsia="Tahoma"/>
          <w:bCs/>
          <w:position w:val="-2"/>
          <w:sz w:val="24"/>
          <w:szCs w:val="24"/>
        </w:rPr>
        <w:t>ersonal Financial Management and Planning</w:t>
      </w:r>
      <w:r w:rsidR="00A264E0" w:rsidRPr="00793841">
        <w:rPr>
          <w:rFonts w:eastAsia="Tahoma"/>
          <w:bCs/>
          <w:position w:val="-2"/>
          <w:sz w:val="24"/>
          <w:szCs w:val="24"/>
        </w:rPr>
        <w:tab/>
      </w:r>
    </w:p>
    <w:p w14:paraId="678F279B" w14:textId="683731E8" w:rsidR="00A264E0" w:rsidRPr="00793841" w:rsidRDefault="00A264E0" w:rsidP="00A264E0">
      <w:pPr>
        <w:pStyle w:val="ListParagraph"/>
        <w:numPr>
          <w:ilvl w:val="0"/>
          <w:numId w:val="6"/>
        </w:numPr>
        <w:ind w:left="900"/>
        <w:rPr>
          <w:rFonts w:cs="Times New Roman"/>
          <w:szCs w:val="24"/>
        </w:rPr>
      </w:pPr>
      <w:r w:rsidRPr="00793841">
        <w:rPr>
          <w:rFonts w:cs="Times New Roman"/>
          <w:szCs w:val="24"/>
        </w:rPr>
        <w:t xml:space="preserve">Describe specifically the source of your </w:t>
      </w:r>
      <w:r w:rsidR="00B21DD7">
        <w:rPr>
          <w:rFonts w:cs="Times New Roman"/>
          <w:szCs w:val="24"/>
        </w:rPr>
        <w:t>resources</w:t>
      </w:r>
      <w:r w:rsidR="00B21DD7" w:rsidRPr="00793841">
        <w:rPr>
          <w:rFonts w:cs="Times New Roman"/>
          <w:szCs w:val="24"/>
        </w:rPr>
        <w:t xml:space="preserve"> </w:t>
      </w:r>
      <w:r w:rsidRPr="00793841">
        <w:rPr>
          <w:rFonts w:cs="Times New Roman"/>
          <w:szCs w:val="24"/>
        </w:rPr>
        <w:t xml:space="preserve">to start </w:t>
      </w:r>
      <w:r w:rsidR="001E4BEB">
        <w:rPr>
          <w:rFonts w:cs="Times New Roman"/>
          <w:szCs w:val="24"/>
        </w:rPr>
        <w:t>your</w:t>
      </w:r>
      <w:r w:rsidR="001E4BEB" w:rsidRPr="00793841">
        <w:rPr>
          <w:rFonts w:cs="Times New Roman"/>
          <w:szCs w:val="24"/>
        </w:rPr>
        <w:t xml:space="preserve"> </w:t>
      </w:r>
      <w:r w:rsidRPr="00793841">
        <w:rPr>
          <w:rFonts w:cs="Times New Roman"/>
          <w:szCs w:val="24"/>
        </w:rPr>
        <w:t>project</w:t>
      </w:r>
      <w:r w:rsidR="001E4BEB">
        <w:rPr>
          <w:rFonts w:cs="Times New Roman"/>
          <w:szCs w:val="24"/>
        </w:rPr>
        <w:t>s</w:t>
      </w:r>
      <w:r w:rsidRPr="00793841">
        <w:rPr>
          <w:rFonts w:cs="Times New Roman"/>
          <w:szCs w:val="24"/>
        </w:rPr>
        <w:t xml:space="preserve"> and describe how you obtained them.</w:t>
      </w:r>
      <w:r w:rsidR="0004652B">
        <w:rPr>
          <w:rFonts w:cs="Times New Roman"/>
          <w:szCs w:val="24"/>
        </w:rPr>
        <w:t xml:space="preserve"> </w:t>
      </w:r>
      <w:r w:rsidR="00341A25" w:rsidRPr="0049082C">
        <w:rPr>
          <w:rFonts w:cs="Times New Roman"/>
          <w:szCs w:val="24"/>
        </w:rPr>
        <w:t xml:space="preserve">Resources might include </w:t>
      </w:r>
      <w:r w:rsidR="00341A25">
        <w:rPr>
          <w:rFonts w:cs="Times New Roman"/>
          <w:szCs w:val="24"/>
        </w:rPr>
        <w:t xml:space="preserve">assets, </w:t>
      </w:r>
      <w:r w:rsidR="00341A25" w:rsidRPr="0049082C">
        <w:rPr>
          <w:rFonts w:cs="Times New Roman"/>
          <w:szCs w:val="24"/>
        </w:rPr>
        <w:t>financial, business, human, and personal sources.</w:t>
      </w:r>
      <w:r w:rsidR="00341A25">
        <w:rPr>
          <w:rFonts w:cs="Times New Roman"/>
          <w:szCs w:val="24"/>
        </w:rPr>
        <w:t xml:space="preserve"> What steps did you take to start your project</w:t>
      </w:r>
      <w:r w:rsidR="001E4BEB">
        <w:rPr>
          <w:rFonts w:cs="Times New Roman"/>
          <w:szCs w:val="24"/>
        </w:rPr>
        <w:t>s</w:t>
      </w:r>
      <w:r w:rsidR="00341A25">
        <w:rPr>
          <w:rFonts w:cs="Times New Roman"/>
          <w:szCs w:val="24"/>
        </w:rPr>
        <w:t>?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51504FB8" w14:textId="77777777" w:rsidTr="00ED0B75">
        <w:trPr>
          <w:trHeight w:val="1862"/>
        </w:trPr>
        <w:tc>
          <w:tcPr>
            <w:tcW w:w="8579" w:type="dxa"/>
          </w:tcPr>
          <w:p w14:paraId="0674FE66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79EF44B0" w14:textId="77777777" w:rsidR="00A264E0" w:rsidRPr="00793841" w:rsidRDefault="00A264E0" w:rsidP="00A264E0">
      <w:pPr>
        <w:pStyle w:val="ListParagraph"/>
        <w:ind w:left="900"/>
        <w:rPr>
          <w:rFonts w:cs="Times New Roman"/>
          <w:szCs w:val="24"/>
        </w:rPr>
      </w:pPr>
    </w:p>
    <w:p w14:paraId="0B874415" w14:textId="25BA784F" w:rsidR="007E7343" w:rsidRPr="007E7343" w:rsidRDefault="00A264E0" w:rsidP="00D2605A">
      <w:pPr>
        <w:pStyle w:val="ListParagraph"/>
        <w:keepNext/>
        <w:keepLines/>
        <w:numPr>
          <w:ilvl w:val="0"/>
          <w:numId w:val="6"/>
        </w:numPr>
        <w:ind w:left="907" w:right="461"/>
        <w:rPr>
          <w:rFonts w:eastAsia="Tahoma"/>
          <w:bCs/>
          <w:szCs w:val="24"/>
        </w:rPr>
      </w:pPr>
      <w:r w:rsidRPr="007E7343">
        <w:rPr>
          <w:szCs w:val="24"/>
        </w:rPr>
        <w:t xml:space="preserve">Describe how you used </w:t>
      </w:r>
      <w:r w:rsidR="00417B64" w:rsidRPr="00BE037E">
        <w:rPr>
          <w:szCs w:val="24"/>
        </w:rPr>
        <w:t xml:space="preserve">personal </w:t>
      </w:r>
      <w:r w:rsidRPr="007E7343">
        <w:rPr>
          <w:szCs w:val="24"/>
        </w:rPr>
        <w:t xml:space="preserve">financial </w:t>
      </w:r>
      <w:r w:rsidR="00E76C02" w:rsidRPr="00BE037E">
        <w:rPr>
          <w:szCs w:val="24"/>
        </w:rPr>
        <w:t>management and planning</w:t>
      </w:r>
      <w:r w:rsidR="00E76C02">
        <w:rPr>
          <w:szCs w:val="24"/>
        </w:rPr>
        <w:t xml:space="preserve"> </w:t>
      </w:r>
      <w:r w:rsidRPr="007E7343">
        <w:rPr>
          <w:szCs w:val="24"/>
        </w:rPr>
        <w:t>to make decisions about your project</w:t>
      </w:r>
      <w:r w:rsidR="001E4BEB">
        <w:rPr>
          <w:szCs w:val="24"/>
        </w:rPr>
        <w:t>s</w:t>
      </w:r>
      <w:r w:rsidRPr="007E7343">
        <w:rPr>
          <w:szCs w:val="24"/>
        </w:rPr>
        <w:t>.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6F68A260" w14:textId="77777777" w:rsidTr="00ED0B75">
        <w:trPr>
          <w:trHeight w:val="1862"/>
        </w:trPr>
        <w:tc>
          <w:tcPr>
            <w:tcW w:w="8579" w:type="dxa"/>
          </w:tcPr>
          <w:p w14:paraId="5F4B8636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1836A30F" w14:textId="77777777" w:rsidR="00E90BC0" w:rsidRDefault="00E90BC0">
      <w:pPr>
        <w:rPr>
          <w:rFonts w:eastAsia="Tahoma"/>
          <w:b/>
          <w:position w:val="-2"/>
          <w:sz w:val="24"/>
          <w:szCs w:val="24"/>
          <w:u w:val="single"/>
        </w:rPr>
      </w:pPr>
      <w:r>
        <w:rPr>
          <w:rFonts w:eastAsia="Tahoma"/>
          <w:b/>
          <w:position w:val="-2"/>
          <w:sz w:val="24"/>
          <w:szCs w:val="24"/>
          <w:u w:val="single"/>
        </w:rPr>
        <w:br w:type="page"/>
      </w:r>
    </w:p>
    <w:p w14:paraId="6AC8F1C1" w14:textId="21480EA6" w:rsidR="00F1112B" w:rsidRPr="00793841" w:rsidRDefault="00F1112B" w:rsidP="00F1112B">
      <w:pPr>
        <w:keepNext/>
        <w:keepLines/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3D4785">
        <w:rPr>
          <w:rFonts w:eastAsia="Tahoma"/>
          <w:b/>
          <w:position w:val="-2"/>
          <w:sz w:val="24"/>
          <w:szCs w:val="24"/>
          <w:u w:val="single"/>
        </w:rPr>
        <w:lastRenderedPageBreak/>
        <w:t>VI. Financial Records</w:t>
      </w:r>
    </w:p>
    <w:p w14:paraId="39EF7425" w14:textId="77777777" w:rsidR="00F1112B" w:rsidRDefault="00F1112B" w:rsidP="00F1112B">
      <w:pPr>
        <w:keepNext/>
        <w:keepLines/>
        <w:ind w:left="720"/>
        <w:rPr>
          <w:sz w:val="24"/>
          <w:szCs w:val="24"/>
        </w:rPr>
      </w:pPr>
      <w:r w:rsidRPr="00793841">
        <w:rPr>
          <w:sz w:val="24"/>
          <w:szCs w:val="24"/>
        </w:rPr>
        <w:t>Note: Can have multiple projects in a single year.</w:t>
      </w:r>
    </w:p>
    <w:p w14:paraId="7EE5CFC1" w14:textId="287C7B45" w:rsidR="00F1112B" w:rsidRPr="00793841" w:rsidRDefault="00F1112B" w:rsidP="00F1112B">
      <w:pPr>
        <w:pStyle w:val="ListParagraph"/>
        <w:keepNext/>
        <w:keepLines/>
        <w:numPr>
          <w:ilvl w:val="0"/>
          <w:numId w:val="29"/>
        </w:numPr>
        <w:rPr>
          <w:szCs w:val="24"/>
        </w:rPr>
      </w:pPr>
      <w:r w:rsidRPr="00793841">
        <w:rPr>
          <w:szCs w:val="24"/>
        </w:rPr>
        <w:t>Income and Expense Summary of SAE Project</w:t>
      </w:r>
      <w:r w:rsidR="00EA5D44">
        <w:rPr>
          <w:szCs w:val="24"/>
        </w:rPr>
        <w:t>s</w:t>
      </w:r>
    </w:p>
    <w:p w14:paraId="64C1683E" w14:textId="77777777" w:rsidR="00F1112B" w:rsidRDefault="00F1112B">
      <w:pPr>
        <w:rPr>
          <w:rFonts w:eastAsia="Tahoma"/>
          <w:b/>
          <w:position w:val="-2"/>
          <w:sz w:val="24"/>
          <w:szCs w:val="24"/>
          <w:u w:val="single"/>
        </w:rPr>
      </w:pPr>
    </w:p>
    <w:tbl>
      <w:tblPr>
        <w:tblW w:w="9250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0"/>
        <w:gridCol w:w="1440"/>
        <w:gridCol w:w="1440"/>
        <w:gridCol w:w="1440"/>
        <w:gridCol w:w="1440"/>
      </w:tblGrid>
      <w:tr w:rsidR="006F1606" w:rsidRPr="00793841" w14:paraId="473290E2" w14:textId="77777777" w:rsidTr="003C024C">
        <w:trPr>
          <w:trHeight w:hRule="exact" w:val="324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0A632141" w14:textId="1D220746" w:rsidR="006F1606" w:rsidRPr="00793841" w:rsidRDefault="006F1606" w:rsidP="003C024C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Income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17FF6C25" w14:textId="77777777" w:rsidR="006F1606" w:rsidRPr="00793841" w:rsidRDefault="006F1606" w:rsidP="003C024C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3CE47D64" w14:textId="77777777" w:rsidR="006F1606" w:rsidRPr="00793841" w:rsidRDefault="006F1606" w:rsidP="003C024C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24AB36C7" w14:textId="77777777" w:rsidR="006F1606" w:rsidRPr="00793841" w:rsidRDefault="006F1606" w:rsidP="003C024C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576134C7" w14:textId="77777777" w:rsidR="006F1606" w:rsidRPr="00793841" w:rsidRDefault="006F1606" w:rsidP="003C024C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2026</w:t>
            </w:r>
          </w:p>
        </w:tc>
      </w:tr>
      <w:tr w:rsidR="006F1606" w:rsidRPr="00793841" w14:paraId="00A48D51" w14:textId="77777777" w:rsidTr="003C024C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F8BA" w14:textId="77777777" w:rsidR="006F1606" w:rsidRPr="00793841" w:rsidRDefault="006F1606" w:rsidP="003C024C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30EF47B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C5BE5E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24F205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656370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6F1606" w:rsidRPr="00793841" w14:paraId="6A2C4C46" w14:textId="77777777" w:rsidTr="003C024C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16CC" w14:textId="77777777" w:rsidR="006F1606" w:rsidRPr="00793841" w:rsidRDefault="006F1606" w:rsidP="003C024C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544D56B1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03ADA7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29A1FB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37EA82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6F1606" w:rsidRPr="00793841" w14:paraId="1D0E42D1" w14:textId="77777777" w:rsidTr="003C024C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0B79" w14:textId="77777777" w:rsidR="006F1606" w:rsidRPr="00793841" w:rsidRDefault="006F1606" w:rsidP="003C024C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1FFE5F8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2619BC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B61570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16936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6F1606" w:rsidRPr="00793841" w14:paraId="439DE804" w14:textId="77777777" w:rsidTr="003C024C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0BB1" w14:textId="77777777" w:rsidR="006F1606" w:rsidRPr="00793841" w:rsidRDefault="006F1606" w:rsidP="003C024C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99B4EE2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2DF5D0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3C11DD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863B4F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6F1606" w:rsidRPr="00793841" w14:paraId="57860A45" w14:textId="77777777" w:rsidTr="003C024C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C2A3" w14:textId="77777777" w:rsidR="006F1606" w:rsidRPr="00793841" w:rsidRDefault="006F1606" w:rsidP="003C024C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269B13F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C1830C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CD2FEF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B4D616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6F1606" w:rsidRPr="00793841" w14:paraId="3F416748" w14:textId="77777777" w:rsidTr="003C024C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D1B5" w14:textId="77777777" w:rsidR="006F1606" w:rsidRPr="00793841" w:rsidRDefault="006F1606" w:rsidP="003C024C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072DE207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44CEC9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BD96E4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526033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6F1606" w:rsidRPr="00793841" w14:paraId="1B5CF1E2" w14:textId="77777777" w:rsidTr="003C024C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1E6E" w14:textId="77777777" w:rsidR="006F1606" w:rsidRPr="00793841" w:rsidRDefault="006F1606" w:rsidP="003C024C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3B043AB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20CB90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2E4859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9A73E6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6F1606" w:rsidRPr="00793841" w14:paraId="048BAAB9" w14:textId="77777777" w:rsidTr="003C024C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2ED6" w14:textId="77777777" w:rsidR="006F1606" w:rsidRPr="00793841" w:rsidRDefault="006F1606" w:rsidP="003C024C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FE9A960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13955A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55707D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C96098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6F1606" w:rsidRPr="00793841" w14:paraId="057075F2" w14:textId="77777777" w:rsidTr="003C024C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264A" w14:textId="3D7DBC48" w:rsidR="006F1606" w:rsidRPr="00793841" w:rsidRDefault="006F1606" w:rsidP="003C024C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 xml:space="preserve">Total </w:t>
            </w:r>
            <w:r>
              <w:rPr>
                <w:rFonts w:eastAsia="Arial"/>
                <w:sz w:val="24"/>
                <w:szCs w:val="24"/>
              </w:rPr>
              <w:t>Income</w:t>
            </w: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7BC6CFBA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1C13AD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2B861F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C54EE5" w14:textId="77777777" w:rsidR="006F1606" w:rsidRPr="00793841" w:rsidRDefault="006F1606" w:rsidP="003C024C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</w:tbl>
    <w:p w14:paraId="61E98063" w14:textId="77777777" w:rsidR="00441D8C" w:rsidRDefault="00441D8C" w:rsidP="006F1606">
      <w:pPr>
        <w:rPr>
          <w:sz w:val="24"/>
          <w:szCs w:val="24"/>
        </w:rPr>
      </w:pPr>
    </w:p>
    <w:p w14:paraId="18B82174" w14:textId="1BACE44F" w:rsidR="00CD1819" w:rsidRDefault="00CD1819" w:rsidP="00BF05C4">
      <w:pPr>
        <w:pStyle w:val="ListParagraph"/>
        <w:keepNext/>
        <w:keepLines/>
        <w:rPr>
          <w:rFonts w:eastAsia="Tahoma"/>
          <w:bCs/>
          <w:szCs w:val="24"/>
        </w:rPr>
      </w:pPr>
    </w:p>
    <w:tbl>
      <w:tblPr>
        <w:tblW w:w="9250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0"/>
        <w:gridCol w:w="1440"/>
        <w:gridCol w:w="1440"/>
        <w:gridCol w:w="1440"/>
        <w:gridCol w:w="1440"/>
      </w:tblGrid>
      <w:tr w:rsidR="00CD1819" w:rsidRPr="00793841" w14:paraId="7802C071" w14:textId="77777777" w:rsidTr="0052439D">
        <w:trPr>
          <w:trHeight w:hRule="exact" w:val="324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3BA859FE" w14:textId="5085F5C0" w:rsidR="00CD1819" w:rsidRPr="00793841" w:rsidRDefault="00CD1819" w:rsidP="0052439D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Expenses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44912D0E" w14:textId="77777777" w:rsidR="00CD1819" w:rsidRPr="00793841" w:rsidRDefault="00CD1819" w:rsidP="0052439D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107A4C61" w14:textId="77777777" w:rsidR="00CD1819" w:rsidRPr="00793841" w:rsidRDefault="00CD1819" w:rsidP="0052439D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3ED0D3FE" w14:textId="77777777" w:rsidR="00CD1819" w:rsidRPr="00793841" w:rsidRDefault="00CD1819" w:rsidP="0052439D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EC0"/>
          </w:tcPr>
          <w:p w14:paraId="6C619E4C" w14:textId="77777777" w:rsidR="00CD1819" w:rsidRPr="00793841" w:rsidRDefault="00CD1819" w:rsidP="0052439D">
            <w:pPr>
              <w:keepNext/>
              <w:keepLines/>
              <w:ind w:right="-20"/>
              <w:jc w:val="center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>2026</w:t>
            </w:r>
          </w:p>
        </w:tc>
      </w:tr>
      <w:tr w:rsidR="00CD1819" w:rsidRPr="00793841" w14:paraId="3F6D476F" w14:textId="77777777" w:rsidTr="0052439D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B28D" w14:textId="77777777" w:rsidR="00CD1819" w:rsidRPr="00793841" w:rsidRDefault="00CD1819" w:rsidP="0052439D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8D79CAB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A236F8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23A2AF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24DE34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CD1819" w:rsidRPr="00793841" w14:paraId="59CD3DDC" w14:textId="77777777" w:rsidTr="0052439D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3F4B" w14:textId="77777777" w:rsidR="00CD1819" w:rsidRPr="00793841" w:rsidRDefault="00CD1819" w:rsidP="0052439D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73B1582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B50055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DA8A20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F1F83E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CD1819" w:rsidRPr="00793841" w14:paraId="47D98091" w14:textId="77777777" w:rsidTr="0052439D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0ADF" w14:textId="77777777" w:rsidR="00CD1819" w:rsidRPr="00793841" w:rsidRDefault="00CD1819" w:rsidP="0052439D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556CE0B5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F55579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DCD500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E45D3C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CD1819" w:rsidRPr="00793841" w14:paraId="17E23656" w14:textId="77777777" w:rsidTr="0052439D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163C" w14:textId="77777777" w:rsidR="00CD1819" w:rsidRPr="00793841" w:rsidRDefault="00CD1819" w:rsidP="0052439D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162FFAA7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FA013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CD6B6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E5EDD8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CD1819" w:rsidRPr="00793841" w14:paraId="7FD9F15A" w14:textId="77777777" w:rsidTr="0052439D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43ED" w14:textId="77777777" w:rsidR="00CD1819" w:rsidRPr="00793841" w:rsidRDefault="00CD1819" w:rsidP="0052439D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E79CE43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EAC126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009C5C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7B28D3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CD1819" w:rsidRPr="00793841" w14:paraId="3026A922" w14:textId="77777777" w:rsidTr="0052439D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0D91" w14:textId="77777777" w:rsidR="00CD1819" w:rsidRPr="00793841" w:rsidRDefault="00CD1819" w:rsidP="0052439D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7ACE67E3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74651A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57772E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83E64C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CD1819" w:rsidRPr="00793841" w14:paraId="08898FBD" w14:textId="77777777" w:rsidTr="0052439D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47AE" w14:textId="77777777" w:rsidR="00CD1819" w:rsidRPr="00793841" w:rsidRDefault="00CD1819" w:rsidP="0052439D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0851BF3F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228FFB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FA5D96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E50F51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CD1819" w:rsidRPr="00793841" w14:paraId="1DD596C3" w14:textId="77777777" w:rsidTr="0052439D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FC0F" w14:textId="77777777" w:rsidR="00CD1819" w:rsidRPr="00793841" w:rsidRDefault="00CD1819" w:rsidP="0052439D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03E1A059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D12218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15A931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0898AB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  <w:tr w:rsidR="00CD1819" w:rsidRPr="00793841" w14:paraId="2CAAD134" w14:textId="77777777" w:rsidTr="0052439D">
        <w:trPr>
          <w:trHeight w:hRule="exact" w:val="27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8AFC" w14:textId="08AB4A1A" w:rsidR="00CD1819" w:rsidRPr="00793841" w:rsidRDefault="00CD1819" w:rsidP="0052439D">
            <w:pPr>
              <w:keepNext/>
              <w:keepLines/>
              <w:ind w:right="-20"/>
              <w:rPr>
                <w:rFonts w:eastAsia="Arial"/>
                <w:sz w:val="24"/>
                <w:szCs w:val="24"/>
              </w:rPr>
            </w:pPr>
            <w:r w:rsidRPr="00793841">
              <w:rPr>
                <w:rFonts w:eastAsia="Arial"/>
                <w:sz w:val="24"/>
                <w:szCs w:val="24"/>
              </w:rPr>
              <w:t xml:space="preserve">Total </w:t>
            </w:r>
            <w:r>
              <w:rPr>
                <w:rFonts w:eastAsia="Arial"/>
                <w:sz w:val="24"/>
                <w:szCs w:val="24"/>
              </w:rPr>
              <w:t>Expenses</w:t>
            </w: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3DB1BEB6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EE2BCC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132F96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157EB6" w14:textId="77777777" w:rsidR="00CD1819" w:rsidRPr="00793841" w:rsidRDefault="00CD1819" w:rsidP="0052439D">
            <w:pPr>
              <w:keepNext/>
              <w:keepLines/>
              <w:ind w:left="589" w:right="-20"/>
              <w:rPr>
                <w:rFonts w:eastAsia="Arial"/>
                <w:sz w:val="24"/>
                <w:szCs w:val="24"/>
              </w:rPr>
            </w:pPr>
          </w:p>
        </w:tc>
      </w:tr>
    </w:tbl>
    <w:p w14:paraId="656C0D00" w14:textId="37CEAC95" w:rsidR="006F1606" w:rsidRPr="00793841" w:rsidRDefault="006F1606" w:rsidP="006F1606">
      <w:pPr>
        <w:rPr>
          <w:sz w:val="24"/>
          <w:szCs w:val="24"/>
        </w:rPr>
      </w:pPr>
      <w:r w:rsidRPr="00793841">
        <w:rPr>
          <w:sz w:val="24"/>
          <w:szCs w:val="24"/>
        </w:rPr>
        <w:br w:type="page"/>
      </w:r>
    </w:p>
    <w:p w14:paraId="4B4B3B28" w14:textId="09E61310" w:rsidR="00A264E0" w:rsidRPr="00793841" w:rsidRDefault="00A264E0" w:rsidP="00A264E0">
      <w:pPr>
        <w:keepNext/>
        <w:keepLines/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8C6F7F">
        <w:rPr>
          <w:rFonts w:eastAsia="Tahoma"/>
          <w:b/>
          <w:position w:val="-2"/>
          <w:sz w:val="24"/>
          <w:szCs w:val="24"/>
          <w:u w:val="single"/>
        </w:rPr>
        <w:lastRenderedPageBreak/>
        <w:t>VII. Workplace Safety Photos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20295CE1" w14:textId="6A321030" w:rsidR="00A264E0" w:rsidRPr="00793841" w:rsidRDefault="00A264E0" w:rsidP="00A264E0">
      <w:pPr>
        <w:ind w:left="720"/>
        <w:rPr>
          <w:sz w:val="24"/>
          <w:szCs w:val="24"/>
        </w:rPr>
      </w:pPr>
      <w:r w:rsidRPr="00793841">
        <w:rPr>
          <w:sz w:val="24"/>
          <w:szCs w:val="24"/>
        </w:rPr>
        <w:t xml:space="preserve">Must show the applicant </w:t>
      </w:r>
      <w:r w:rsidRPr="00BF05C4">
        <w:rPr>
          <w:sz w:val="24"/>
          <w:szCs w:val="24"/>
          <w:u w:val="single"/>
        </w:rPr>
        <w:t>demonstrating</w:t>
      </w:r>
      <w:r w:rsidRPr="00793841">
        <w:rPr>
          <w:sz w:val="24"/>
          <w:szCs w:val="24"/>
        </w:rPr>
        <w:t xml:space="preserve"> a safety practice appropriate for the project</w:t>
      </w:r>
      <w:r w:rsidR="00212D18">
        <w:rPr>
          <w:sz w:val="24"/>
          <w:szCs w:val="24"/>
        </w:rPr>
        <w:t>s</w:t>
      </w:r>
      <w:r w:rsidRPr="00793841">
        <w:rPr>
          <w:sz w:val="24"/>
          <w:szCs w:val="24"/>
        </w:rPr>
        <w:t xml:space="preserve"> described in the application.</w:t>
      </w:r>
    </w:p>
    <w:p w14:paraId="6DDCD411" w14:textId="77777777" w:rsidR="00A264E0" w:rsidRPr="00793841" w:rsidRDefault="00A264E0" w:rsidP="00A264E0">
      <w:pPr>
        <w:rPr>
          <w:sz w:val="24"/>
          <w:szCs w:val="24"/>
        </w:rPr>
      </w:pPr>
    </w:p>
    <w:p w14:paraId="4BC07015" w14:textId="77777777" w:rsidR="00A264E0" w:rsidRDefault="00A264E0" w:rsidP="00A264E0">
      <w:pPr>
        <w:ind w:left="1440"/>
        <w:rPr>
          <w:sz w:val="24"/>
          <w:szCs w:val="24"/>
        </w:rPr>
      </w:pPr>
      <w:r w:rsidRPr="00793841">
        <w:rPr>
          <w:sz w:val="24"/>
          <w:szCs w:val="24"/>
        </w:rPr>
        <w:t>Picture #1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842DFD" w14:paraId="1377A851" w14:textId="77777777" w:rsidTr="00932879">
        <w:trPr>
          <w:trHeight w:val="8640"/>
        </w:trPr>
        <w:tc>
          <w:tcPr>
            <w:tcW w:w="8579" w:type="dxa"/>
          </w:tcPr>
          <w:p w14:paraId="5C506676" w14:textId="77777777" w:rsidR="00842DFD" w:rsidRDefault="00842DFD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3098C2A7" w14:textId="2C506E90" w:rsidR="00A264E0" w:rsidRPr="00793841" w:rsidRDefault="00A264E0" w:rsidP="00842DFD">
      <w:pPr>
        <w:rPr>
          <w:sz w:val="24"/>
          <w:szCs w:val="24"/>
        </w:rPr>
      </w:pPr>
      <w:r w:rsidRPr="00793841">
        <w:rPr>
          <w:sz w:val="24"/>
          <w:szCs w:val="24"/>
        </w:rPr>
        <w:t>Caption</w:t>
      </w:r>
      <w:r w:rsidR="00C4196B">
        <w:rPr>
          <w:rFonts w:eastAsia="Tahoma"/>
          <w:bCs/>
          <w:position w:val="-2"/>
          <w:sz w:val="24"/>
          <w:szCs w:val="24"/>
        </w:rPr>
        <w:t xml:space="preserve"> 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124F3BF4" w14:textId="77777777" w:rsidTr="00ED0B75">
        <w:trPr>
          <w:trHeight w:val="1862"/>
        </w:trPr>
        <w:tc>
          <w:tcPr>
            <w:tcW w:w="8579" w:type="dxa"/>
          </w:tcPr>
          <w:p w14:paraId="59259844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4033CE1A" w14:textId="77777777" w:rsidR="00A264E0" w:rsidRPr="00793841" w:rsidRDefault="00A264E0" w:rsidP="00A264E0">
      <w:pPr>
        <w:ind w:left="1440"/>
        <w:rPr>
          <w:sz w:val="24"/>
          <w:szCs w:val="24"/>
        </w:rPr>
      </w:pPr>
      <w:r w:rsidRPr="00793841">
        <w:rPr>
          <w:sz w:val="24"/>
          <w:szCs w:val="24"/>
        </w:rPr>
        <w:lastRenderedPageBreak/>
        <w:t>Picture #2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842DFD" w14:paraId="1925222F" w14:textId="77777777" w:rsidTr="00932879">
        <w:trPr>
          <w:trHeight w:val="8640"/>
        </w:trPr>
        <w:tc>
          <w:tcPr>
            <w:tcW w:w="8579" w:type="dxa"/>
          </w:tcPr>
          <w:p w14:paraId="41093438" w14:textId="77777777" w:rsidR="00842DFD" w:rsidRDefault="00842DFD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409D36BF" w14:textId="77777777" w:rsidR="00842DFD" w:rsidRPr="00793841" w:rsidRDefault="00842DFD" w:rsidP="00842DFD">
      <w:pPr>
        <w:rPr>
          <w:sz w:val="24"/>
          <w:szCs w:val="24"/>
        </w:rPr>
      </w:pPr>
    </w:p>
    <w:p w14:paraId="1E769CEE" w14:textId="31EB5609" w:rsidR="00A264E0" w:rsidRPr="00793841" w:rsidRDefault="00A264E0" w:rsidP="00842DFD">
      <w:pPr>
        <w:rPr>
          <w:sz w:val="24"/>
          <w:szCs w:val="24"/>
        </w:rPr>
      </w:pPr>
      <w:r w:rsidRPr="00793841">
        <w:rPr>
          <w:sz w:val="24"/>
          <w:szCs w:val="24"/>
        </w:rPr>
        <w:t>Caption</w:t>
      </w:r>
      <w:r w:rsidR="00C4196B">
        <w:rPr>
          <w:rFonts w:eastAsia="Tahoma"/>
          <w:bCs/>
          <w:position w:val="-2"/>
          <w:sz w:val="24"/>
          <w:szCs w:val="24"/>
        </w:rPr>
        <w:t xml:space="preserve"> 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250AD3F2" w14:textId="77777777" w:rsidTr="00ED0B75">
        <w:trPr>
          <w:trHeight w:val="1862"/>
        </w:trPr>
        <w:tc>
          <w:tcPr>
            <w:tcW w:w="8579" w:type="dxa"/>
          </w:tcPr>
          <w:p w14:paraId="2312D890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476F1600" w14:textId="77777777" w:rsidR="00A264E0" w:rsidRPr="00793841" w:rsidRDefault="00A264E0" w:rsidP="00A264E0">
      <w:pPr>
        <w:rPr>
          <w:sz w:val="24"/>
          <w:szCs w:val="24"/>
        </w:rPr>
      </w:pPr>
    </w:p>
    <w:p w14:paraId="0BABD90B" w14:textId="77777777" w:rsidR="00A264E0" w:rsidRPr="00793841" w:rsidRDefault="00A264E0" w:rsidP="00842DFD">
      <w:pPr>
        <w:keepNext/>
        <w:keepLines/>
        <w:tabs>
          <w:tab w:val="left" w:pos="9360"/>
        </w:tabs>
        <w:rPr>
          <w:rFonts w:eastAsia="Tahoma"/>
          <w:b/>
          <w:position w:val="-2"/>
          <w:sz w:val="24"/>
          <w:szCs w:val="24"/>
          <w:u w:val="single"/>
        </w:rPr>
      </w:pPr>
      <w:r w:rsidRPr="00793841">
        <w:rPr>
          <w:rFonts w:eastAsia="Tahoma"/>
          <w:b/>
          <w:position w:val="-2"/>
          <w:sz w:val="24"/>
          <w:szCs w:val="24"/>
          <w:u w:val="single"/>
        </w:rPr>
        <w:lastRenderedPageBreak/>
        <w:t xml:space="preserve">VIII. Project Photos </w:t>
      </w:r>
      <w:r w:rsidRPr="00793841">
        <w:rPr>
          <w:rFonts w:eastAsia="Tahoma"/>
          <w:b/>
          <w:position w:val="-2"/>
          <w:sz w:val="24"/>
          <w:szCs w:val="24"/>
          <w:u w:val="single"/>
        </w:rPr>
        <w:tab/>
      </w:r>
    </w:p>
    <w:p w14:paraId="5AB222B5" w14:textId="77777777" w:rsidR="00A264E0" w:rsidRPr="00793841" w:rsidRDefault="00A264E0" w:rsidP="00842DFD">
      <w:pPr>
        <w:keepNext/>
        <w:keepLines/>
        <w:rPr>
          <w:sz w:val="24"/>
          <w:szCs w:val="24"/>
        </w:rPr>
      </w:pPr>
    </w:p>
    <w:p w14:paraId="7EEA5DEE" w14:textId="77777777" w:rsidR="00A264E0" w:rsidRPr="00793841" w:rsidRDefault="00A264E0" w:rsidP="00A264E0">
      <w:pPr>
        <w:ind w:left="720"/>
        <w:rPr>
          <w:sz w:val="24"/>
          <w:szCs w:val="24"/>
        </w:rPr>
      </w:pPr>
      <w:r w:rsidRPr="00793841">
        <w:rPr>
          <w:sz w:val="24"/>
          <w:szCs w:val="24"/>
        </w:rPr>
        <w:t>Picture #3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842DFD" w14:paraId="37589E85" w14:textId="77777777" w:rsidTr="00932879">
        <w:trPr>
          <w:trHeight w:val="8640"/>
        </w:trPr>
        <w:tc>
          <w:tcPr>
            <w:tcW w:w="8579" w:type="dxa"/>
          </w:tcPr>
          <w:p w14:paraId="6A4A16C6" w14:textId="77777777" w:rsidR="00842DFD" w:rsidRDefault="00842DFD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00226E0C" w14:textId="3A2ADFCD" w:rsidR="00A264E0" w:rsidRDefault="00A264E0" w:rsidP="00842DFD">
      <w:pPr>
        <w:rPr>
          <w:rFonts w:eastAsia="Tahoma"/>
          <w:bCs/>
          <w:position w:val="-2"/>
          <w:sz w:val="24"/>
          <w:szCs w:val="24"/>
        </w:rPr>
      </w:pPr>
      <w:r w:rsidRPr="00793841">
        <w:rPr>
          <w:sz w:val="24"/>
          <w:szCs w:val="24"/>
        </w:rPr>
        <w:t>Caption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842DFD" w14:paraId="739FD856" w14:textId="77777777" w:rsidTr="00932879">
        <w:trPr>
          <w:trHeight w:val="1862"/>
        </w:trPr>
        <w:tc>
          <w:tcPr>
            <w:tcW w:w="8579" w:type="dxa"/>
          </w:tcPr>
          <w:p w14:paraId="23A45D66" w14:textId="77777777" w:rsidR="00842DFD" w:rsidRDefault="00842DFD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563B439E" w14:textId="77777777" w:rsidR="00842DFD" w:rsidRPr="00793841" w:rsidRDefault="00842DFD" w:rsidP="00842DFD">
      <w:pPr>
        <w:ind w:left="720"/>
        <w:rPr>
          <w:sz w:val="24"/>
          <w:szCs w:val="24"/>
        </w:rPr>
      </w:pPr>
    </w:p>
    <w:p w14:paraId="225B4CF7" w14:textId="77777777" w:rsidR="00842DFD" w:rsidRPr="00793841" w:rsidRDefault="00842DFD" w:rsidP="00842DFD">
      <w:pPr>
        <w:rPr>
          <w:sz w:val="24"/>
          <w:szCs w:val="24"/>
        </w:rPr>
      </w:pPr>
    </w:p>
    <w:p w14:paraId="2F7AD98E" w14:textId="77777777" w:rsidR="00A264E0" w:rsidRPr="00793841" w:rsidRDefault="00A264E0" w:rsidP="007E7343">
      <w:pPr>
        <w:keepNext/>
        <w:keepLines/>
        <w:ind w:left="720"/>
        <w:rPr>
          <w:sz w:val="24"/>
          <w:szCs w:val="24"/>
        </w:rPr>
      </w:pPr>
      <w:r w:rsidRPr="00793841">
        <w:rPr>
          <w:sz w:val="24"/>
          <w:szCs w:val="24"/>
        </w:rPr>
        <w:lastRenderedPageBreak/>
        <w:t>Picture #4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BA3283" w14:paraId="041C45BB" w14:textId="77777777" w:rsidTr="00932879">
        <w:trPr>
          <w:trHeight w:val="8640"/>
        </w:trPr>
        <w:tc>
          <w:tcPr>
            <w:tcW w:w="8579" w:type="dxa"/>
          </w:tcPr>
          <w:p w14:paraId="6BBE71AF" w14:textId="77777777" w:rsidR="00BA3283" w:rsidRDefault="00BA3283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16F8DD1A" w14:textId="5C6EBD43" w:rsidR="00A264E0" w:rsidRPr="00793841" w:rsidRDefault="00A264E0" w:rsidP="007E7343">
      <w:pPr>
        <w:keepNext/>
        <w:keepLines/>
        <w:ind w:left="720"/>
        <w:rPr>
          <w:sz w:val="24"/>
          <w:szCs w:val="24"/>
        </w:rPr>
      </w:pPr>
      <w:r w:rsidRPr="00793841">
        <w:rPr>
          <w:sz w:val="24"/>
          <w:szCs w:val="24"/>
        </w:rPr>
        <w:t>Caption</w:t>
      </w:r>
      <w:r w:rsidR="00C4196B">
        <w:rPr>
          <w:rFonts w:eastAsia="Tahoma"/>
          <w:bCs/>
          <w:position w:val="-2"/>
          <w:sz w:val="24"/>
          <w:szCs w:val="24"/>
        </w:rPr>
        <w:t xml:space="preserve"> 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6530096D" w14:textId="77777777" w:rsidTr="00ED0B75">
        <w:trPr>
          <w:trHeight w:val="1862"/>
        </w:trPr>
        <w:tc>
          <w:tcPr>
            <w:tcW w:w="8579" w:type="dxa"/>
          </w:tcPr>
          <w:p w14:paraId="3A4E340F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6446F0FB" w14:textId="77777777" w:rsidR="00A264E0" w:rsidRPr="00793841" w:rsidRDefault="00A264E0" w:rsidP="00A264E0">
      <w:pPr>
        <w:ind w:left="720"/>
        <w:rPr>
          <w:sz w:val="24"/>
          <w:szCs w:val="24"/>
        </w:rPr>
      </w:pPr>
    </w:p>
    <w:p w14:paraId="1097B26A" w14:textId="12BC5D57" w:rsidR="00A264E0" w:rsidRDefault="00A264E0" w:rsidP="00BA3283">
      <w:pPr>
        <w:keepNext/>
        <w:keepLines/>
        <w:ind w:left="720"/>
        <w:rPr>
          <w:sz w:val="24"/>
          <w:szCs w:val="24"/>
        </w:rPr>
      </w:pPr>
      <w:r w:rsidRPr="00793841">
        <w:rPr>
          <w:sz w:val="24"/>
          <w:szCs w:val="24"/>
        </w:rPr>
        <w:lastRenderedPageBreak/>
        <w:t>Picture #5</w:t>
      </w:r>
      <w:r w:rsidR="00A11DC3">
        <w:rPr>
          <w:sz w:val="24"/>
          <w:szCs w:val="24"/>
        </w:rPr>
        <w:t>: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BA3283" w14:paraId="4CB776FA" w14:textId="77777777" w:rsidTr="00932879">
        <w:trPr>
          <w:trHeight w:val="8640"/>
        </w:trPr>
        <w:tc>
          <w:tcPr>
            <w:tcW w:w="8579" w:type="dxa"/>
          </w:tcPr>
          <w:p w14:paraId="5E325A1A" w14:textId="77777777" w:rsidR="00BA3283" w:rsidRDefault="00BA3283" w:rsidP="00932879">
            <w:pPr>
              <w:rPr>
                <w:bCs/>
                <w:sz w:val="24"/>
                <w:szCs w:val="24"/>
              </w:rPr>
            </w:pPr>
          </w:p>
        </w:tc>
      </w:tr>
    </w:tbl>
    <w:p w14:paraId="26A44F32" w14:textId="5EE6EF14" w:rsidR="00A264E0" w:rsidRPr="00793841" w:rsidRDefault="00A264E0" w:rsidP="00BA3283">
      <w:pPr>
        <w:rPr>
          <w:sz w:val="24"/>
          <w:szCs w:val="24"/>
        </w:rPr>
      </w:pPr>
      <w:r w:rsidRPr="00793841">
        <w:rPr>
          <w:sz w:val="24"/>
          <w:szCs w:val="24"/>
        </w:rPr>
        <w:t>Caption</w:t>
      </w:r>
      <w:r w:rsidR="00C4196B">
        <w:rPr>
          <w:rFonts w:eastAsia="Tahoma"/>
          <w:bCs/>
          <w:position w:val="-2"/>
          <w:sz w:val="24"/>
          <w:szCs w:val="24"/>
        </w:rPr>
        <w:t xml:space="preserve"> </w:t>
      </w:r>
    </w:p>
    <w:tbl>
      <w:tblPr>
        <w:tblStyle w:val="TableGrid"/>
        <w:tblW w:w="8579" w:type="dxa"/>
        <w:tblInd w:w="866" w:type="dxa"/>
        <w:tblLook w:val="04A0" w:firstRow="1" w:lastRow="0" w:firstColumn="1" w:lastColumn="0" w:noHBand="0" w:noVBand="1"/>
      </w:tblPr>
      <w:tblGrid>
        <w:gridCol w:w="8579"/>
      </w:tblGrid>
      <w:tr w:rsidR="007E7343" w14:paraId="2A244C56" w14:textId="77777777" w:rsidTr="00ED0B75">
        <w:trPr>
          <w:trHeight w:val="1862"/>
        </w:trPr>
        <w:tc>
          <w:tcPr>
            <w:tcW w:w="8579" w:type="dxa"/>
          </w:tcPr>
          <w:p w14:paraId="4B48279B" w14:textId="77777777" w:rsidR="007E7343" w:rsidRDefault="007E7343" w:rsidP="00ED0B75">
            <w:pPr>
              <w:rPr>
                <w:bCs/>
                <w:sz w:val="24"/>
                <w:szCs w:val="24"/>
              </w:rPr>
            </w:pPr>
          </w:p>
        </w:tc>
      </w:tr>
    </w:tbl>
    <w:p w14:paraId="15C7DD39" w14:textId="386EA3D4" w:rsidR="00A5766F" w:rsidRPr="00793841" w:rsidRDefault="00A5766F" w:rsidP="00BF05C4">
      <w:pPr>
        <w:spacing w:line="260" w:lineRule="exact"/>
        <w:contextualSpacing/>
        <w:rPr>
          <w:rFonts w:eastAsia="Mongolian Baiti"/>
          <w:spacing w:val="-1"/>
          <w:sz w:val="24"/>
          <w:szCs w:val="24"/>
        </w:rPr>
      </w:pPr>
    </w:p>
    <w:sectPr w:rsidR="00A5766F" w:rsidRPr="00793841" w:rsidSect="00FA1B62">
      <w:headerReference w:type="default" r:id="rId8"/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F38D0" w14:textId="77777777" w:rsidR="00D318FF" w:rsidRDefault="00D318FF">
      <w:r>
        <w:separator/>
      </w:r>
    </w:p>
  </w:endnote>
  <w:endnote w:type="continuationSeparator" w:id="0">
    <w:p w14:paraId="53504980" w14:textId="77777777" w:rsidR="00D318FF" w:rsidRDefault="00D318FF">
      <w:r>
        <w:continuationSeparator/>
      </w:r>
    </w:p>
  </w:endnote>
  <w:endnote w:type="continuationNotice" w:id="1">
    <w:p w14:paraId="607E95E2" w14:textId="77777777" w:rsidR="00D318FF" w:rsidRDefault="00D318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6A20B" w14:textId="71206FDB" w:rsidR="003E052E" w:rsidRPr="002356FC" w:rsidRDefault="002356FC" w:rsidP="002356FC">
    <w:pPr>
      <w:spacing w:line="0" w:lineRule="atLeast"/>
      <w:jc w:val="right"/>
      <w:rPr>
        <w:rFonts w:ascii="Tahoma" w:hAnsi="Tahoma" w:cs="Tahoma"/>
      </w:rPr>
    </w:pPr>
    <w:r w:rsidRPr="002356FC">
      <w:rPr>
        <w:rFonts w:ascii="Tahoma" w:hAnsi="Tahoma" w:cs="Tahoma"/>
      </w:rPr>
      <w:t xml:space="preserve">Page </w:t>
    </w:r>
    <w:r w:rsidRPr="002356FC">
      <w:rPr>
        <w:rFonts w:ascii="Tahoma" w:hAnsi="Tahoma" w:cs="Tahoma"/>
        <w:b/>
        <w:bCs/>
      </w:rPr>
      <w:fldChar w:fldCharType="begin"/>
    </w:r>
    <w:r w:rsidRPr="002356FC">
      <w:rPr>
        <w:rFonts w:ascii="Tahoma" w:hAnsi="Tahoma" w:cs="Tahoma"/>
        <w:b/>
        <w:bCs/>
      </w:rPr>
      <w:instrText xml:space="preserve"> PAGE  \* Arabic  \* MERGEFORMAT </w:instrText>
    </w:r>
    <w:r w:rsidRPr="002356FC">
      <w:rPr>
        <w:rFonts w:ascii="Tahoma" w:hAnsi="Tahoma" w:cs="Tahoma"/>
        <w:b/>
        <w:bCs/>
      </w:rPr>
      <w:fldChar w:fldCharType="separate"/>
    </w:r>
    <w:r w:rsidRPr="002356FC">
      <w:rPr>
        <w:rFonts w:ascii="Tahoma" w:hAnsi="Tahoma" w:cs="Tahoma"/>
        <w:b/>
        <w:bCs/>
        <w:noProof/>
      </w:rPr>
      <w:t>1</w:t>
    </w:r>
    <w:r w:rsidRPr="002356FC">
      <w:rPr>
        <w:rFonts w:ascii="Tahoma" w:hAnsi="Tahoma" w:cs="Tahoma"/>
        <w:b/>
        <w:bCs/>
      </w:rPr>
      <w:fldChar w:fldCharType="end"/>
    </w:r>
    <w:r w:rsidRPr="002356FC">
      <w:rPr>
        <w:rFonts w:ascii="Tahoma" w:hAnsi="Tahoma" w:cs="Tahoma"/>
      </w:rPr>
      <w:t xml:space="preserve"> of </w:t>
    </w:r>
    <w:r w:rsidRPr="002356FC">
      <w:rPr>
        <w:rFonts w:ascii="Tahoma" w:hAnsi="Tahoma" w:cs="Tahoma"/>
        <w:b/>
        <w:bCs/>
      </w:rPr>
      <w:fldChar w:fldCharType="begin"/>
    </w:r>
    <w:r w:rsidRPr="002356FC">
      <w:rPr>
        <w:rFonts w:ascii="Tahoma" w:hAnsi="Tahoma" w:cs="Tahoma"/>
        <w:b/>
        <w:bCs/>
      </w:rPr>
      <w:instrText xml:space="preserve"> NUMPAGES  \* Arabic  \* MERGEFORMAT </w:instrText>
    </w:r>
    <w:r w:rsidRPr="002356FC">
      <w:rPr>
        <w:rFonts w:ascii="Tahoma" w:hAnsi="Tahoma" w:cs="Tahoma"/>
        <w:b/>
        <w:bCs/>
      </w:rPr>
      <w:fldChar w:fldCharType="separate"/>
    </w:r>
    <w:r w:rsidRPr="002356FC">
      <w:rPr>
        <w:rFonts w:ascii="Tahoma" w:hAnsi="Tahoma" w:cs="Tahoma"/>
        <w:b/>
        <w:bCs/>
        <w:noProof/>
      </w:rPr>
      <w:t>2</w:t>
    </w:r>
    <w:r w:rsidRPr="002356FC">
      <w:rPr>
        <w:rFonts w:ascii="Tahoma" w:hAnsi="Tahoma" w:cs="Tahom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9B589" w14:textId="77777777" w:rsidR="00D318FF" w:rsidRDefault="00D318FF">
      <w:r>
        <w:separator/>
      </w:r>
    </w:p>
  </w:footnote>
  <w:footnote w:type="continuationSeparator" w:id="0">
    <w:p w14:paraId="471BECAD" w14:textId="77777777" w:rsidR="00D318FF" w:rsidRDefault="00D318FF">
      <w:r>
        <w:continuationSeparator/>
      </w:r>
    </w:p>
  </w:footnote>
  <w:footnote w:type="continuationNotice" w:id="1">
    <w:p w14:paraId="3EE375F5" w14:textId="77777777" w:rsidR="00D318FF" w:rsidRDefault="00D318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DDF5A" w14:textId="338021A2" w:rsidR="001B1277" w:rsidRDefault="00014D44" w:rsidP="001B1277">
    <w:pPr>
      <w:spacing w:line="420" w:lineRule="exact"/>
      <w:ind w:left="1440" w:right="-270"/>
      <w:rPr>
        <w:rFonts w:ascii="Tahoma" w:eastAsia="Tahoma" w:hAnsi="Tahoma" w:cs="Tahoma"/>
        <w:b/>
        <w:sz w:val="18"/>
        <w:szCs w:val="18"/>
      </w:rPr>
    </w:pPr>
    <w:sdt>
      <w:sdtPr>
        <w:rPr>
          <w:rFonts w:ascii="Tahoma" w:eastAsia="Tahoma" w:hAnsi="Tahoma" w:cs="Tahoma"/>
          <w:b/>
          <w:sz w:val="40"/>
          <w:szCs w:val="40"/>
        </w:rPr>
        <w:id w:val="-1464502019"/>
        <w:docPartObj>
          <w:docPartGallery w:val="Watermarks"/>
          <w:docPartUnique/>
        </w:docPartObj>
      </w:sdtPr>
      <w:sdtEndPr/>
      <w:sdtContent>
        <w:r>
          <w:rPr>
            <w:rFonts w:ascii="Tahoma" w:eastAsia="Tahoma" w:hAnsi="Tahoma" w:cs="Tahoma"/>
            <w:b/>
            <w:noProof/>
            <w:sz w:val="40"/>
            <w:szCs w:val="40"/>
          </w:rPr>
          <w:pict w14:anchorId="495E4C9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3551752" o:spid="_x0000_s1026" type="#_x0000_t136" style="position:absolute;left:0;text-align:left;margin-left:0;margin-top:0;width:691.15pt;height:37.65pt;rotation:315;z-index:-251658240;mso-position-horizontal:center;mso-position-horizontal-relative:margin;mso-position-vertical:center;mso-position-vertical-relative:margin" o:allowincell="f" fillcolor="red" stroked="f">
              <v:fill opacity=".5"/>
              <v:textpath style="font-family:&quot;Times New Roman&quot;;font-size:1pt" string="FOR DEMONSTRATION PURPOSES ONLY."/>
              <w10:wrap anchorx="margin" anchory="margin"/>
            </v:shape>
          </w:pict>
        </w:r>
      </w:sdtContent>
    </w:sdt>
    <w:r w:rsidR="001B1277">
      <w:rPr>
        <w:noProof/>
      </w:rPr>
      <w:drawing>
        <wp:anchor distT="0" distB="0" distL="114300" distR="114300" simplePos="0" relativeHeight="251657216" behindDoc="1" locked="0" layoutInCell="1" allowOverlap="1" wp14:anchorId="654EBC15" wp14:editId="18926A31">
          <wp:simplePos x="0" y="0"/>
          <wp:positionH relativeFrom="page">
            <wp:posOffset>1160988</wp:posOffset>
          </wp:positionH>
          <wp:positionV relativeFrom="page">
            <wp:posOffset>466962</wp:posOffset>
          </wp:positionV>
          <wp:extent cx="515620" cy="657225"/>
          <wp:effectExtent l="0" t="0" r="0" b="9525"/>
          <wp:wrapNone/>
          <wp:docPr id="1359734793" name="Picture 1" descr="A yellow and blue logo with an owl on a f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556113" name="Picture 1" descr="A yellow and blue logo with an owl on a fiel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1277">
      <w:rPr>
        <w:rFonts w:ascii="Tahoma" w:eastAsia="Tahoma" w:hAnsi="Tahoma" w:cs="Tahoma"/>
        <w:b/>
        <w:sz w:val="40"/>
        <w:szCs w:val="40"/>
      </w:rPr>
      <w:t>National</w:t>
    </w:r>
    <w:r w:rsidR="001B1277">
      <w:rPr>
        <w:rFonts w:ascii="Tahoma" w:eastAsia="Tahoma" w:hAnsi="Tahoma" w:cs="Tahoma"/>
        <w:b/>
        <w:spacing w:val="-2"/>
        <w:sz w:val="40"/>
        <w:szCs w:val="40"/>
      </w:rPr>
      <w:t xml:space="preserve"> Service-Learning </w:t>
    </w:r>
    <w:r w:rsidR="001B1277">
      <w:rPr>
        <w:rFonts w:ascii="Tahoma" w:eastAsia="Tahoma" w:hAnsi="Tahoma" w:cs="Tahoma"/>
        <w:b/>
        <w:sz w:val="40"/>
        <w:szCs w:val="40"/>
      </w:rPr>
      <w:t>SAE Award</w:t>
    </w:r>
    <w:r w:rsidR="001B1277">
      <w:rPr>
        <w:rFonts w:ascii="Tahoma" w:eastAsia="Tahoma" w:hAnsi="Tahoma" w:cs="Tahoma"/>
        <w:b/>
        <w:spacing w:val="-2"/>
        <w:sz w:val="40"/>
        <w:szCs w:val="40"/>
      </w:rPr>
      <w:t xml:space="preserve"> </w:t>
    </w:r>
    <w:r w:rsidR="001B1277">
      <w:rPr>
        <w:rFonts w:ascii="Tahoma" w:eastAsia="Tahoma" w:hAnsi="Tahoma" w:cs="Tahoma"/>
        <w:b/>
        <w:sz w:val="40"/>
        <w:szCs w:val="40"/>
      </w:rPr>
      <w:t>Application</w:t>
    </w:r>
    <w:r w:rsidR="001B1277">
      <w:rPr>
        <w:rFonts w:ascii="Tahoma" w:eastAsia="Tahoma" w:hAnsi="Tahoma" w:cs="Tahoma"/>
        <w:b/>
        <w:sz w:val="18"/>
        <w:szCs w:val="18"/>
      </w:rPr>
      <w:t xml:space="preserve"> </w:t>
    </w:r>
    <w:r w:rsidR="001B1277" w:rsidRPr="002C657F">
      <w:rPr>
        <w:rFonts w:ascii="Arial" w:eastAsia="Arial" w:hAnsi="Arial" w:cs="Arial"/>
        <w:b/>
        <w:color w:val="FF0000"/>
        <w:position w:val="-1"/>
        <w:sz w:val="24"/>
        <w:szCs w:val="24"/>
      </w:rPr>
      <w:t>(</w:t>
    </w:r>
    <w:r w:rsidR="001B1277">
      <w:rPr>
        <w:rFonts w:ascii="Arial" w:eastAsia="Arial" w:hAnsi="Arial" w:cs="Arial"/>
        <w:b/>
        <w:color w:val="FF0000"/>
        <w:position w:val="-1"/>
        <w:sz w:val="24"/>
        <w:szCs w:val="24"/>
      </w:rPr>
      <w:t>OFFICIAL VERSION</w:t>
    </w:r>
    <w:r w:rsidR="001B1277" w:rsidRPr="002C657F">
      <w:rPr>
        <w:rFonts w:ascii="Arial" w:eastAsia="Arial" w:hAnsi="Arial" w:cs="Arial"/>
        <w:b/>
        <w:color w:val="FF0000"/>
        <w:position w:val="-1"/>
        <w:sz w:val="24"/>
        <w:szCs w:val="24"/>
      </w:rPr>
      <w:t xml:space="preserve"> AVAILABLE </w:t>
    </w:r>
    <w:r w:rsidR="001B1277">
      <w:rPr>
        <w:rFonts w:ascii="Arial" w:eastAsia="Arial" w:hAnsi="Arial" w:cs="Arial"/>
        <w:b/>
        <w:color w:val="FF0000"/>
        <w:position w:val="-1"/>
        <w:sz w:val="24"/>
        <w:szCs w:val="24"/>
      </w:rPr>
      <w:t>OCTOBER</w:t>
    </w:r>
    <w:r w:rsidR="001B1277" w:rsidRPr="002C657F">
      <w:rPr>
        <w:rFonts w:ascii="Arial" w:eastAsia="Arial" w:hAnsi="Arial" w:cs="Arial"/>
        <w:b/>
        <w:color w:val="FF0000"/>
        <w:position w:val="-1"/>
        <w:sz w:val="24"/>
        <w:szCs w:val="24"/>
      </w:rPr>
      <w:t xml:space="preserve"> 2026)</w:t>
    </w:r>
  </w:p>
  <w:p w14:paraId="465E6200" w14:textId="6303B11A" w:rsidR="001B1277" w:rsidRPr="006B234A" w:rsidRDefault="001B1277" w:rsidP="001B1277">
    <w:pPr>
      <w:ind w:left="1440" w:right="-86"/>
      <w:jc w:val="right"/>
      <w:rPr>
        <w:rFonts w:ascii="Tahoma" w:eastAsia="Tahoma" w:hAnsi="Tahoma" w:cs="Tahoma"/>
        <w:bCs/>
        <w:sz w:val="18"/>
        <w:szCs w:val="18"/>
      </w:rPr>
    </w:pPr>
    <w:r>
      <w:rPr>
        <w:rFonts w:ascii="Tahoma" w:eastAsia="Tahoma" w:hAnsi="Tahoma" w:cs="Tahoma"/>
        <w:bCs/>
        <w:sz w:val="18"/>
        <w:szCs w:val="18"/>
      </w:rPr>
      <w:t xml:space="preserve">Revised </w:t>
    </w:r>
    <w:r w:rsidR="00321E42">
      <w:rPr>
        <w:rFonts w:ascii="Tahoma" w:eastAsia="Tahoma" w:hAnsi="Tahoma" w:cs="Tahoma"/>
        <w:bCs/>
        <w:sz w:val="18"/>
        <w:szCs w:val="18"/>
      </w:rPr>
      <w:t xml:space="preserve">November </w:t>
    </w:r>
    <w:r>
      <w:rPr>
        <w:rFonts w:ascii="Tahoma" w:eastAsia="Tahoma" w:hAnsi="Tahoma" w:cs="Tahoma"/>
        <w:bCs/>
        <w:sz w:val="18"/>
        <w:szCs w:val="18"/>
      </w:rPr>
      <w:t>2025</w:t>
    </w:r>
  </w:p>
  <w:p w14:paraId="5614BAF0" w14:textId="77777777" w:rsidR="00872D7F" w:rsidRDefault="00872D7F" w:rsidP="00C9129B">
    <w:pPr>
      <w:ind w:right="-8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6166"/>
    <w:multiLevelType w:val="hybridMultilevel"/>
    <w:tmpl w:val="3306D584"/>
    <w:lvl w:ilvl="0" w:tplc="30766E4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55C5903"/>
    <w:multiLevelType w:val="hybridMultilevel"/>
    <w:tmpl w:val="ED4AD4E0"/>
    <w:lvl w:ilvl="0" w:tplc="ECBA615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08E55D44"/>
    <w:multiLevelType w:val="hybridMultilevel"/>
    <w:tmpl w:val="38C8CE2A"/>
    <w:lvl w:ilvl="0" w:tplc="EEE0A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7ED6"/>
    <w:multiLevelType w:val="hybridMultilevel"/>
    <w:tmpl w:val="ED88082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960200"/>
    <w:multiLevelType w:val="hybridMultilevel"/>
    <w:tmpl w:val="8DA8F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A1B28"/>
    <w:multiLevelType w:val="hybridMultilevel"/>
    <w:tmpl w:val="E88E37E2"/>
    <w:lvl w:ilvl="0" w:tplc="0409001B">
      <w:start w:val="1"/>
      <w:numFmt w:val="lowerRoman"/>
      <w:lvlText w:val="%1."/>
      <w:lvlJc w:val="righ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12B42836"/>
    <w:multiLevelType w:val="hybridMultilevel"/>
    <w:tmpl w:val="BF547B1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A0F6A38"/>
    <w:multiLevelType w:val="hybridMultilevel"/>
    <w:tmpl w:val="D076F6B0"/>
    <w:lvl w:ilvl="0" w:tplc="7234D26E">
      <w:start w:val="1"/>
      <w:numFmt w:val="upperLetter"/>
      <w:lvlText w:val="%1."/>
      <w:lvlJc w:val="left"/>
      <w:pPr>
        <w:ind w:left="5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8" w15:restartNumberingAfterBreak="0">
    <w:nsid w:val="21381724"/>
    <w:multiLevelType w:val="hybridMultilevel"/>
    <w:tmpl w:val="1B085AC8"/>
    <w:lvl w:ilvl="0" w:tplc="D3CCB2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5C5938"/>
    <w:multiLevelType w:val="hybridMultilevel"/>
    <w:tmpl w:val="421CACD2"/>
    <w:lvl w:ilvl="0" w:tplc="3796D04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28627F9B"/>
    <w:multiLevelType w:val="hybridMultilevel"/>
    <w:tmpl w:val="C696000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99132B"/>
    <w:multiLevelType w:val="hybridMultilevel"/>
    <w:tmpl w:val="86642B96"/>
    <w:lvl w:ilvl="0" w:tplc="FFFFFFF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2FA57E50"/>
    <w:multiLevelType w:val="multilevel"/>
    <w:tmpl w:val="30D276D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24C5D55"/>
    <w:multiLevelType w:val="hybridMultilevel"/>
    <w:tmpl w:val="8C760F9A"/>
    <w:lvl w:ilvl="0" w:tplc="0409000F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70" w:hanging="360"/>
      </w:pPr>
    </w:lvl>
    <w:lvl w:ilvl="2" w:tplc="0409001B">
      <w:start w:val="1"/>
      <w:numFmt w:val="lowerRoman"/>
      <w:lvlText w:val="%3."/>
      <w:lvlJc w:val="right"/>
      <w:pPr>
        <w:ind w:left="1590" w:hanging="180"/>
      </w:pPr>
    </w:lvl>
    <w:lvl w:ilvl="3" w:tplc="0409000F" w:tentative="1">
      <w:start w:val="1"/>
      <w:numFmt w:val="decimal"/>
      <w:lvlText w:val="%4."/>
      <w:lvlJc w:val="left"/>
      <w:pPr>
        <w:ind w:left="2310" w:hanging="360"/>
      </w:pPr>
    </w:lvl>
    <w:lvl w:ilvl="4" w:tplc="04090019" w:tentative="1">
      <w:start w:val="1"/>
      <w:numFmt w:val="lowerLetter"/>
      <w:lvlText w:val="%5."/>
      <w:lvlJc w:val="left"/>
      <w:pPr>
        <w:ind w:left="3030" w:hanging="360"/>
      </w:pPr>
    </w:lvl>
    <w:lvl w:ilvl="5" w:tplc="0409001B" w:tentative="1">
      <w:start w:val="1"/>
      <w:numFmt w:val="lowerRoman"/>
      <w:lvlText w:val="%6."/>
      <w:lvlJc w:val="right"/>
      <w:pPr>
        <w:ind w:left="3750" w:hanging="180"/>
      </w:pPr>
    </w:lvl>
    <w:lvl w:ilvl="6" w:tplc="0409000F" w:tentative="1">
      <w:start w:val="1"/>
      <w:numFmt w:val="decimal"/>
      <w:lvlText w:val="%7."/>
      <w:lvlJc w:val="left"/>
      <w:pPr>
        <w:ind w:left="4470" w:hanging="360"/>
      </w:pPr>
    </w:lvl>
    <w:lvl w:ilvl="7" w:tplc="04090019" w:tentative="1">
      <w:start w:val="1"/>
      <w:numFmt w:val="lowerLetter"/>
      <w:lvlText w:val="%8."/>
      <w:lvlJc w:val="left"/>
      <w:pPr>
        <w:ind w:left="5190" w:hanging="360"/>
      </w:pPr>
    </w:lvl>
    <w:lvl w:ilvl="8" w:tplc="0409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4" w15:restartNumberingAfterBreak="0">
    <w:nsid w:val="32C27839"/>
    <w:multiLevelType w:val="hybridMultilevel"/>
    <w:tmpl w:val="42529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95DE1"/>
    <w:multiLevelType w:val="hybridMultilevel"/>
    <w:tmpl w:val="79B6A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448AC"/>
    <w:multiLevelType w:val="hybridMultilevel"/>
    <w:tmpl w:val="C47A1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F603B"/>
    <w:multiLevelType w:val="hybridMultilevel"/>
    <w:tmpl w:val="2B887558"/>
    <w:lvl w:ilvl="0" w:tplc="0DEC7D60">
      <w:start w:val="1"/>
      <w:numFmt w:val="decimal"/>
      <w:lvlText w:val="%1."/>
      <w:lvlJc w:val="left"/>
      <w:pPr>
        <w:ind w:left="740" w:hanging="360"/>
      </w:pPr>
    </w:lvl>
    <w:lvl w:ilvl="1" w:tplc="04090019">
      <w:start w:val="1"/>
      <w:numFmt w:val="lowerLetter"/>
      <w:lvlText w:val="%2."/>
      <w:lvlJc w:val="left"/>
      <w:pPr>
        <w:ind w:left="1460" w:hanging="360"/>
      </w:pPr>
    </w:lvl>
    <w:lvl w:ilvl="2" w:tplc="0409001B">
      <w:start w:val="1"/>
      <w:numFmt w:val="lowerRoman"/>
      <w:lvlText w:val="%3."/>
      <w:lvlJc w:val="right"/>
      <w:pPr>
        <w:ind w:left="2180" w:hanging="180"/>
      </w:pPr>
    </w:lvl>
    <w:lvl w:ilvl="3" w:tplc="0409000F">
      <w:start w:val="1"/>
      <w:numFmt w:val="decimal"/>
      <w:lvlText w:val="%4."/>
      <w:lvlJc w:val="left"/>
      <w:pPr>
        <w:ind w:left="2900" w:hanging="360"/>
      </w:pPr>
    </w:lvl>
    <w:lvl w:ilvl="4" w:tplc="04090019">
      <w:start w:val="1"/>
      <w:numFmt w:val="lowerLetter"/>
      <w:lvlText w:val="%5."/>
      <w:lvlJc w:val="left"/>
      <w:pPr>
        <w:ind w:left="3620" w:hanging="360"/>
      </w:pPr>
    </w:lvl>
    <w:lvl w:ilvl="5" w:tplc="0409001B">
      <w:start w:val="1"/>
      <w:numFmt w:val="lowerRoman"/>
      <w:lvlText w:val="%6."/>
      <w:lvlJc w:val="right"/>
      <w:pPr>
        <w:ind w:left="4340" w:hanging="180"/>
      </w:pPr>
    </w:lvl>
    <w:lvl w:ilvl="6" w:tplc="0409000F">
      <w:start w:val="1"/>
      <w:numFmt w:val="decimal"/>
      <w:lvlText w:val="%7."/>
      <w:lvlJc w:val="left"/>
      <w:pPr>
        <w:ind w:left="5060" w:hanging="360"/>
      </w:pPr>
    </w:lvl>
    <w:lvl w:ilvl="7" w:tplc="04090019">
      <w:start w:val="1"/>
      <w:numFmt w:val="lowerLetter"/>
      <w:lvlText w:val="%8."/>
      <w:lvlJc w:val="left"/>
      <w:pPr>
        <w:ind w:left="5780" w:hanging="360"/>
      </w:pPr>
    </w:lvl>
    <w:lvl w:ilvl="8" w:tplc="0409001B">
      <w:start w:val="1"/>
      <w:numFmt w:val="lowerRoman"/>
      <w:lvlText w:val="%9."/>
      <w:lvlJc w:val="right"/>
      <w:pPr>
        <w:ind w:left="6500" w:hanging="180"/>
      </w:pPr>
    </w:lvl>
  </w:abstractNum>
  <w:abstractNum w:abstractNumId="18" w15:restartNumberingAfterBreak="0">
    <w:nsid w:val="4618376C"/>
    <w:multiLevelType w:val="hybridMultilevel"/>
    <w:tmpl w:val="63CE3EA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E43793"/>
    <w:multiLevelType w:val="hybridMultilevel"/>
    <w:tmpl w:val="A16E83AC"/>
    <w:lvl w:ilvl="0" w:tplc="2CA4E87C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DA69E9"/>
    <w:multiLevelType w:val="hybridMultilevel"/>
    <w:tmpl w:val="DC6821B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107197"/>
    <w:multiLevelType w:val="hybridMultilevel"/>
    <w:tmpl w:val="ADBE081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50947AD5"/>
    <w:multiLevelType w:val="hybridMultilevel"/>
    <w:tmpl w:val="0C3A83A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56CA5968"/>
    <w:multiLevelType w:val="multilevel"/>
    <w:tmpl w:val="5DA6F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9654A4E"/>
    <w:multiLevelType w:val="hybridMultilevel"/>
    <w:tmpl w:val="9C18B86C"/>
    <w:lvl w:ilvl="0" w:tplc="4AFAB54C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3" w:hanging="360"/>
      </w:pPr>
    </w:lvl>
    <w:lvl w:ilvl="2" w:tplc="0409001B" w:tentative="1">
      <w:start w:val="1"/>
      <w:numFmt w:val="lowerRoman"/>
      <w:lvlText w:val="%3."/>
      <w:lvlJc w:val="right"/>
      <w:pPr>
        <w:ind w:left="1953" w:hanging="180"/>
      </w:pPr>
    </w:lvl>
    <w:lvl w:ilvl="3" w:tplc="0409000F" w:tentative="1">
      <w:start w:val="1"/>
      <w:numFmt w:val="decimal"/>
      <w:lvlText w:val="%4."/>
      <w:lvlJc w:val="left"/>
      <w:pPr>
        <w:ind w:left="2673" w:hanging="360"/>
      </w:pPr>
    </w:lvl>
    <w:lvl w:ilvl="4" w:tplc="04090019" w:tentative="1">
      <w:start w:val="1"/>
      <w:numFmt w:val="lowerLetter"/>
      <w:lvlText w:val="%5."/>
      <w:lvlJc w:val="left"/>
      <w:pPr>
        <w:ind w:left="3393" w:hanging="360"/>
      </w:pPr>
    </w:lvl>
    <w:lvl w:ilvl="5" w:tplc="0409001B" w:tentative="1">
      <w:start w:val="1"/>
      <w:numFmt w:val="lowerRoman"/>
      <w:lvlText w:val="%6."/>
      <w:lvlJc w:val="right"/>
      <w:pPr>
        <w:ind w:left="4113" w:hanging="180"/>
      </w:pPr>
    </w:lvl>
    <w:lvl w:ilvl="6" w:tplc="0409000F" w:tentative="1">
      <w:start w:val="1"/>
      <w:numFmt w:val="decimal"/>
      <w:lvlText w:val="%7."/>
      <w:lvlJc w:val="left"/>
      <w:pPr>
        <w:ind w:left="4833" w:hanging="360"/>
      </w:pPr>
    </w:lvl>
    <w:lvl w:ilvl="7" w:tplc="04090019" w:tentative="1">
      <w:start w:val="1"/>
      <w:numFmt w:val="lowerLetter"/>
      <w:lvlText w:val="%8."/>
      <w:lvlJc w:val="left"/>
      <w:pPr>
        <w:ind w:left="5553" w:hanging="360"/>
      </w:pPr>
    </w:lvl>
    <w:lvl w:ilvl="8" w:tplc="04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5" w15:restartNumberingAfterBreak="0">
    <w:nsid w:val="5E3C015F"/>
    <w:multiLevelType w:val="hybridMultilevel"/>
    <w:tmpl w:val="9A9E113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48208B"/>
    <w:multiLevelType w:val="hybridMultilevel"/>
    <w:tmpl w:val="716215C8"/>
    <w:lvl w:ilvl="0" w:tplc="04090001">
      <w:start w:val="1"/>
      <w:numFmt w:val="bullet"/>
      <w:lvlText w:val=""/>
      <w:lvlJc w:val="left"/>
      <w:pPr>
        <w:ind w:left="16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6" w:hanging="360"/>
      </w:pPr>
      <w:rPr>
        <w:rFonts w:ascii="Wingdings" w:hAnsi="Wingdings" w:hint="default"/>
      </w:rPr>
    </w:lvl>
  </w:abstractNum>
  <w:abstractNum w:abstractNumId="27" w15:restartNumberingAfterBreak="0">
    <w:nsid w:val="60124AEE"/>
    <w:multiLevelType w:val="hybridMultilevel"/>
    <w:tmpl w:val="7610B9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980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8D480E"/>
    <w:multiLevelType w:val="hybridMultilevel"/>
    <w:tmpl w:val="802EDBD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2971444"/>
    <w:multiLevelType w:val="hybridMultilevel"/>
    <w:tmpl w:val="51FA6B7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ED4240"/>
    <w:multiLevelType w:val="hybridMultilevel"/>
    <w:tmpl w:val="874C0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463DC"/>
    <w:multiLevelType w:val="hybridMultilevel"/>
    <w:tmpl w:val="7BDE5988"/>
    <w:lvl w:ilvl="0" w:tplc="1A244CF4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2" w15:restartNumberingAfterBreak="0">
    <w:nsid w:val="64956D06"/>
    <w:multiLevelType w:val="hybridMultilevel"/>
    <w:tmpl w:val="9E663AEA"/>
    <w:lvl w:ilvl="0" w:tplc="04090017">
      <w:start w:val="1"/>
      <w:numFmt w:val="lowerLetter"/>
      <w:lvlText w:val="%1)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3" w15:restartNumberingAfterBreak="0">
    <w:nsid w:val="683F7712"/>
    <w:multiLevelType w:val="hybridMultilevel"/>
    <w:tmpl w:val="32A667EE"/>
    <w:lvl w:ilvl="0" w:tplc="A894AD36">
      <w:start w:val="1"/>
      <w:numFmt w:val="decimal"/>
      <w:lvlText w:val="%1."/>
      <w:lvlJc w:val="left"/>
      <w:pPr>
        <w:ind w:left="360" w:hanging="360"/>
      </w:pPr>
      <w:rPr>
        <w:rFonts w:eastAsia="Arial" w:hint="default"/>
      </w:r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6A7832"/>
    <w:multiLevelType w:val="hybridMultilevel"/>
    <w:tmpl w:val="DABACA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FB65B5B"/>
    <w:multiLevelType w:val="hybridMultilevel"/>
    <w:tmpl w:val="E9D07E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01092F"/>
    <w:multiLevelType w:val="hybridMultilevel"/>
    <w:tmpl w:val="FE1AC2F6"/>
    <w:lvl w:ilvl="0" w:tplc="0409000F">
      <w:start w:val="1"/>
      <w:numFmt w:val="decimal"/>
      <w:lvlText w:val="%1."/>
      <w:lvlJc w:val="left"/>
      <w:pPr>
        <w:ind w:left="1052" w:hanging="360"/>
      </w:pPr>
    </w:lvl>
    <w:lvl w:ilvl="1" w:tplc="04090019" w:tentative="1">
      <w:start w:val="1"/>
      <w:numFmt w:val="lowerLetter"/>
      <w:lvlText w:val="%2."/>
      <w:lvlJc w:val="left"/>
      <w:pPr>
        <w:ind w:left="1772" w:hanging="360"/>
      </w:pPr>
    </w:lvl>
    <w:lvl w:ilvl="2" w:tplc="0409001B" w:tentative="1">
      <w:start w:val="1"/>
      <w:numFmt w:val="lowerRoman"/>
      <w:lvlText w:val="%3."/>
      <w:lvlJc w:val="right"/>
      <w:pPr>
        <w:ind w:left="2492" w:hanging="180"/>
      </w:pPr>
    </w:lvl>
    <w:lvl w:ilvl="3" w:tplc="0409000F" w:tentative="1">
      <w:start w:val="1"/>
      <w:numFmt w:val="decimal"/>
      <w:lvlText w:val="%4."/>
      <w:lvlJc w:val="left"/>
      <w:pPr>
        <w:ind w:left="3212" w:hanging="360"/>
      </w:pPr>
    </w:lvl>
    <w:lvl w:ilvl="4" w:tplc="04090019" w:tentative="1">
      <w:start w:val="1"/>
      <w:numFmt w:val="lowerLetter"/>
      <w:lvlText w:val="%5."/>
      <w:lvlJc w:val="left"/>
      <w:pPr>
        <w:ind w:left="3932" w:hanging="360"/>
      </w:pPr>
    </w:lvl>
    <w:lvl w:ilvl="5" w:tplc="0409001B" w:tentative="1">
      <w:start w:val="1"/>
      <w:numFmt w:val="lowerRoman"/>
      <w:lvlText w:val="%6."/>
      <w:lvlJc w:val="right"/>
      <w:pPr>
        <w:ind w:left="4652" w:hanging="180"/>
      </w:pPr>
    </w:lvl>
    <w:lvl w:ilvl="6" w:tplc="0409000F" w:tentative="1">
      <w:start w:val="1"/>
      <w:numFmt w:val="decimal"/>
      <w:lvlText w:val="%7."/>
      <w:lvlJc w:val="left"/>
      <w:pPr>
        <w:ind w:left="5372" w:hanging="360"/>
      </w:pPr>
    </w:lvl>
    <w:lvl w:ilvl="7" w:tplc="04090019" w:tentative="1">
      <w:start w:val="1"/>
      <w:numFmt w:val="lowerLetter"/>
      <w:lvlText w:val="%8."/>
      <w:lvlJc w:val="left"/>
      <w:pPr>
        <w:ind w:left="6092" w:hanging="360"/>
      </w:pPr>
    </w:lvl>
    <w:lvl w:ilvl="8" w:tplc="0409001B" w:tentative="1">
      <w:start w:val="1"/>
      <w:numFmt w:val="lowerRoman"/>
      <w:lvlText w:val="%9."/>
      <w:lvlJc w:val="right"/>
      <w:pPr>
        <w:ind w:left="6812" w:hanging="180"/>
      </w:pPr>
    </w:lvl>
  </w:abstractNum>
  <w:num w:numId="1" w16cid:durableId="1817990256">
    <w:abstractNumId w:val="12"/>
  </w:num>
  <w:num w:numId="2" w16cid:durableId="1884975584">
    <w:abstractNumId w:val="27"/>
  </w:num>
  <w:num w:numId="3" w16cid:durableId="1742367041">
    <w:abstractNumId w:val="24"/>
  </w:num>
  <w:num w:numId="4" w16cid:durableId="1427774517">
    <w:abstractNumId w:val="29"/>
  </w:num>
  <w:num w:numId="5" w16cid:durableId="309485230">
    <w:abstractNumId w:val="5"/>
  </w:num>
  <w:num w:numId="6" w16cid:durableId="40829966">
    <w:abstractNumId w:val="13"/>
  </w:num>
  <w:num w:numId="7" w16cid:durableId="994379291">
    <w:abstractNumId w:val="16"/>
  </w:num>
  <w:num w:numId="8" w16cid:durableId="662468708">
    <w:abstractNumId w:val="26"/>
  </w:num>
  <w:num w:numId="9" w16cid:durableId="517157709">
    <w:abstractNumId w:val="7"/>
  </w:num>
  <w:num w:numId="10" w16cid:durableId="311570393">
    <w:abstractNumId w:val="22"/>
  </w:num>
  <w:num w:numId="11" w16cid:durableId="208615930">
    <w:abstractNumId w:val="36"/>
  </w:num>
  <w:num w:numId="12" w16cid:durableId="615677700">
    <w:abstractNumId w:val="6"/>
  </w:num>
  <w:num w:numId="13" w16cid:durableId="2129201668">
    <w:abstractNumId w:val="30"/>
  </w:num>
  <w:num w:numId="14" w16cid:durableId="509173954">
    <w:abstractNumId w:val="23"/>
  </w:num>
  <w:num w:numId="15" w16cid:durableId="594168750">
    <w:abstractNumId w:val="9"/>
  </w:num>
  <w:num w:numId="16" w16cid:durableId="849415383">
    <w:abstractNumId w:val="15"/>
  </w:num>
  <w:num w:numId="17" w16cid:durableId="1808621296">
    <w:abstractNumId w:val="21"/>
  </w:num>
  <w:num w:numId="18" w16cid:durableId="1825202314">
    <w:abstractNumId w:val="10"/>
  </w:num>
  <w:num w:numId="19" w16cid:durableId="528033152">
    <w:abstractNumId w:val="33"/>
  </w:num>
  <w:num w:numId="20" w16cid:durableId="128326723">
    <w:abstractNumId w:val="34"/>
  </w:num>
  <w:num w:numId="21" w16cid:durableId="1735741412">
    <w:abstractNumId w:val="0"/>
  </w:num>
  <w:num w:numId="22" w16cid:durableId="877359394">
    <w:abstractNumId w:val="1"/>
  </w:num>
  <w:num w:numId="23" w16cid:durableId="205484772">
    <w:abstractNumId w:val="11"/>
  </w:num>
  <w:num w:numId="24" w16cid:durableId="1402941839">
    <w:abstractNumId w:val="2"/>
  </w:num>
  <w:num w:numId="25" w16cid:durableId="38942638">
    <w:abstractNumId w:val="20"/>
  </w:num>
  <w:num w:numId="26" w16cid:durableId="143739032">
    <w:abstractNumId w:val="28"/>
  </w:num>
  <w:num w:numId="27" w16cid:durableId="692878501">
    <w:abstractNumId w:val="14"/>
  </w:num>
  <w:num w:numId="28" w16cid:durableId="1316764718">
    <w:abstractNumId w:val="32"/>
  </w:num>
  <w:num w:numId="29" w16cid:durableId="1730568867">
    <w:abstractNumId w:val="4"/>
  </w:num>
  <w:num w:numId="30" w16cid:durableId="1645281779">
    <w:abstractNumId w:val="8"/>
  </w:num>
  <w:num w:numId="31" w16cid:durableId="1395081246">
    <w:abstractNumId w:val="31"/>
  </w:num>
  <w:num w:numId="32" w16cid:durableId="21169758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52743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530106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171489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26565808">
    <w:abstractNumId w:val="3"/>
  </w:num>
  <w:num w:numId="37" w16cid:durableId="1841237000">
    <w:abstractNumId w:val="18"/>
  </w:num>
  <w:num w:numId="38" w16cid:durableId="2160160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52E"/>
    <w:rsid w:val="0000569C"/>
    <w:rsid w:val="00011A2A"/>
    <w:rsid w:val="00014092"/>
    <w:rsid w:val="00014D44"/>
    <w:rsid w:val="00016798"/>
    <w:rsid w:val="00035637"/>
    <w:rsid w:val="000455C9"/>
    <w:rsid w:val="00046032"/>
    <w:rsid w:val="0004652B"/>
    <w:rsid w:val="00046E07"/>
    <w:rsid w:val="00073234"/>
    <w:rsid w:val="000749A8"/>
    <w:rsid w:val="0007575B"/>
    <w:rsid w:val="000908CA"/>
    <w:rsid w:val="000A02CF"/>
    <w:rsid w:val="000A0413"/>
    <w:rsid w:val="000B0752"/>
    <w:rsid w:val="000B1497"/>
    <w:rsid w:val="000B1A06"/>
    <w:rsid w:val="000B4813"/>
    <w:rsid w:val="000B521B"/>
    <w:rsid w:val="000B7CB0"/>
    <w:rsid w:val="000C7649"/>
    <w:rsid w:val="000D01D3"/>
    <w:rsid w:val="000F114F"/>
    <w:rsid w:val="000F5245"/>
    <w:rsid w:val="0010350F"/>
    <w:rsid w:val="0011112B"/>
    <w:rsid w:val="00117B84"/>
    <w:rsid w:val="001216CF"/>
    <w:rsid w:val="00123CC6"/>
    <w:rsid w:val="00125032"/>
    <w:rsid w:val="0013239A"/>
    <w:rsid w:val="001476D7"/>
    <w:rsid w:val="00147F12"/>
    <w:rsid w:val="00153702"/>
    <w:rsid w:val="001618B7"/>
    <w:rsid w:val="00161EA2"/>
    <w:rsid w:val="00166BBC"/>
    <w:rsid w:val="0017321E"/>
    <w:rsid w:val="001753D2"/>
    <w:rsid w:val="00177AF7"/>
    <w:rsid w:val="00181FBD"/>
    <w:rsid w:val="00187E9C"/>
    <w:rsid w:val="00190757"/>
    <w:rsid w:val="00191061"/>
    <w:rsid w:val="001A4118"/>
    <w:rsid w:val="001B0FC9"/>
    <w:rsid w:val="001B1277"/>
    <w:rsid w:val="001B1FE3"/>
    <w:rsid w:val="001C7C88"/>
    <w:rsid w:val="001E210C"/>
    <w:rsid w:val="001E4BEB"/>
    <w:rsid w:val="001F648C"/>
    <w:rsid w:val="001F6978"/>
    <w:rsid w:val="00201A1E"/>
    <w:rsid w:val="00207658"/>
    <w:rsid w:val="00207F99"/>
    <w:rsid w:val="00212D18"/>
    <w:rsid w:val="002160AC"/>
    <w:rsid w:val="002178D7"/>
    <w:rsid w:val="00222B85"/>
    <w:rsid w:val="0023036D"/>
    <w:rsid w:val="002356FC"/>
    <w:rsid w:val="00235827"/>
    <w:rsid w:val="00242C6E"/>
    <w:rsid w:val="00252A24"/>
    <w:rsid w:val="00260FBD"/>
    <w:rsid w:val="0026196D"/>
    <w:rsid w:val="00263129"/>
    <w:rsid w:val="002632CD"/>
    <w:rsid w:val="00266520"/>
    <w:rsid w:val="00266B26"/>
    <w:rsid w:val="00270B9B"/>
    <w:rsid w:val="00272B9E"/>
    <w:rsid w:val="00292ACC"/>
    <w:rsid w:val="00294077"/>
    <w:rsid w:val="002A2B9A"/>
    <w:rsid w:val="002A40FA"/>
    <w:rsid w:val="002A422C"/>
    <w:rsid w:val="002B6EB1"/>
    <w:rsid w:val="002D099C"/>
    <w:rsid w:val="002F586B"/>
    <w:rsid w:val="002F6ADB"/>
    <w:rsid w:val="002F6BA2"/>
    <w:rsid w:val="0030581E"/>
    <w:rsid w:val="003076B6"/>
    <w:rsid w:val="00313AFA"/>
    <w:rsid w:val="00313DCE"/>
    <w:rsid w:val="003143D0"/>
    <w:rsid w:val="003144CA"/>
    <w:rsid w:val="00317F0D"/>
    <w:rsid w:val="00320AFA"/>
    <w:rsid w:val="00321E42"/>
    <w:rsid w:val="0032600D"/>
    <w:rsid w:val="0033073B"/>
    <w:rsid w:val="00336221"/>
    <w:rsid w:val="00340000"/>
    <w:rsid w:val="0034160F"/>
    <w:rsid w:val="00341A25"/>
    <w:rsid w:val="00341CDE"/>
    <w:rsid w:val="00353795"/>
    <w:rsid w:val="00355C79"/>
    <w:rsid w:val="00355E88"/>
    <w:rsid w:val="00356F55"/>
    <w:rsid w:val="00360F17"/>
    <w:rsid w:val="0036397E"/>
    <w:rsid w:val="003731A2"/>
    <w:rsid w:val="00377461"/>
    <w:rsid w:val="0038777F"/>
    <w:rsid w:val="00395C1C"/>
    <w:rsid w:val="003A11B2"/>
    <w:rsid w:val="003B469B"/>
    <w:rsid w:val="003B59A8"/>
    <w:rsid w:val="003B7546"/>
    <w:rsid w:val="003C191E"/>
    <w:rsid w:val="003C630D"/>
    <w:rsid w:val="003C6833"/>
    <w:rsid w:val="003D4785"/>
    <w:rsid w:val="003E052E"/>
    <w:rsid w:val="003E6CE6"/>
    <w:rsid w:val="003F03E3"/>
    <w:rsid w:val="0040246E"/>
    <w:rsid w:val="00403028"/>
    <w:rsid w:val="00405AFF"/>
    <w:rsid w:val="00406B7C"/>
    <w:rsid w:val="004162CC"/>
    <w:rsid w:val="00417B64"/>
    <w:rsid w:val="0042080D"/>
    <w:rsid w:val="00426364"/>
    <w:rsid w:val="00426739"/>
    <w:rsid w:val="00426930"/>
    <w:rsid w:val="00431F2B"/>
    <w:rsid w:val="00441D8C"/>
    <w:rsid w:val="004428D5"/>
    <w:rsid w:val="004431C9"/>
    <w:rsid w:val="00454E3B"/>
    <w:rsid w:val="004573E6"/>
    <w:rsid w:val="004655CF"/>
    <w:rsid w:val="0046643A"/>
    <w:rsid w:val="00472157"/>
    <w:rsid w:val="00477CAE"/>
    <w:rsid w:val="00490A0C"/>
    <w:rsid w:val="00491007"/>
    <w:rsid w:val="004920EA"/>
    <w:rsid w:val="004A03D7"/>
    <w:rsid w:val="004A5988"/>
    <w:rsid w:val="004A5C4A"/>
    <w:rsid w:val="004B29E7"/>
    <w:rsid w:val="004B2DDB"/>
    <w:rsid w:val="004B4543"/>
    <w:rsid w:val="004B454C"/>
    <w:rsid w:val="004B51AE"/>
    <w:rsid w:val="004C0272"/>
    <w:rsid w:val="004D1554"/>
    <w:rsid w:val="004D7303"/>
    <w:rsid w:val="004E7CF2"/>
    <w:rsid w:val="004F0F14"/>
    <w:rsid w:val="004F3116"/>
    <w:rsid w:val="004F3E9E"/>
    <w:rsid w:val="004F63E6"/>
    <w:rsid w:val="004F6951"/>
    <w:rsid w:val="004F6FEB"/>
    <w:rsid w:val="00500BC4"/>
    <w:rsid w:val="00501046"/>
    <w:rsid w:val="00502337"/>
    <w:rsid w:val="0050701F"/>
    <w:rsid w:val="0050778A"/>
    <w:rsid w:val="005129F4"/>
    <w:rsid w:val="00516440"/>
    <w:rsid w:val="00530205"/>
    <w:rsid w:val="005302C0"/>
    <w:rsid w:val="00537154"/>
    <w:rsid w:val="005401C1"/>
    <w:rsid w:val="005431FF"/>
    <w:rsid w:val="00543F5B"/>
    <w:rsid w:val="0054505C"/>
    <w:rsid w:val="00553DA2"/>
    <w:rsid w:val="00556E38"/>
    <w:rsid w:val="0056245F"/>
    <w:rsid w:val="00562852"/>
    <w:rsid w:val="00567848"/>
    <w:rsid w:val="00572808"/>
    <w:rsid w:val="005764B5"/>
    <w:rsid w:val="00583606"/>
    <w:rsid w:val="00584162"/>
    <w:rsid w:val="00585B3C"/>
    <w:rsid w:val="00590A33"/>
    <w:rsid w:val="0059420B"/>
    <w:rsid w:val="00596367"/>
    <w:rsid w:val="00596E69"/>
    <w:rsid w:val="005A30E7"/>
    <w:rsid w:val="005A350D"/>
    <w:rsid w:val="005A373F"/>
    <w:rsid w:val="005A5FF1"/>
    <w:rsid w:val="005B0792"/>
    <w:rsid w:val="005B1753"/>
    <w:rsid w:val="005B3CE9"/>
    <w:rsid w:val="005D73D6"/>
    <w:rsid w:val="005F076F"/>
    <w:rsid w:val="005F752E"/>
    <w:rsid w:val="005F7972"/>
    <w:rsid w:val="006075C3"/>
    <w:rsid w:val="00614018"/>
    <w:rsid w:val="00614DA0"/>
    <w:rsid w:val="00622BE4"/>
    <w:rsid w:val="0063416D"/>
    <w:rsid w:val="006364C6"/>
    <w:rsid w:val="00642CEA"/>
    <w:rsid w:val="006433B2"/>
    <w:rsid w:val="00653481"/>
    <w:rsid w:val="0066030E"/>
    <w:rsid w:val="006641FD"/>
    <w:rsid w:val="0066703B"/>
    <w:rsid w:val="00674104"/>
    <w:rsid w:val="00682870"/>
    <w:rsid w:val="00693276"/>
    <w:rsid w:val="00697A9D"/>
    <w:rsid w:val="006A0332"/>
    <w:rsid w:val="006A2E8F"/>
    <w:rsid w:val="006B234A"/>
    <w:rsid w:val="006B3918"/>
    <w:rsid w:val="006B4096"/>
    <w:rsid w:val="006B72AC"/>
    <w:rsid w:val="006C10BC"/>
    <w:rsid w:val="006D33AB"/>
    <w:rsid w:val="006D6F13"/>
    <w:rsid w:val="006E277B"/>
    <w:rsid w:val="006E4BED"/>
    <w:rsid w:val="006E5F35"/>
    <w:rsid w:val="006F1606"/>
    <w:rsid w:val="007022A4"/>
    <w:rsid w:val="007068F3"/>
    <w:rsid w:val="007072E6"/>
    <w:rsid w:val="00720FAE"/>
    <w:rsid w:val="00721488"/>
    <w:rsid w:val="0072267A"/>
    <w:rsid w:val="00726295"/>
    <w:rsid w:val="007365C5"/>
    <w:rsid w:val="00736886"/>
    <w:rsid w:val="00736ED5"/>
    <w:rsid w:val="00750F2B"/>
    <w:rsid w:val="00754399"/>
    <w:rsid w:val="007570C7"/>
    <w:rsid w:val="00761B21"/>
    <w:rsid w:val="007670F5"/>
    <w:rsid w:val="00771C74"/>
    <w:rsid w:val="00771DB4"/>
    <w:rsid w:val="0077278F"/>
    <w:rsid w:val="00773ECD"/>
    <w:rsid w:val="007761CE"/>
    <w:rsid w:val="00783900"/>
    <w:rsid w:val="007847F7"/>
    <w:rsid w:val="00793596"/>
    <w:rsid w:val="00793841"/>
    <w:rsid w:val="007A0370"/>
    <w:rsid w:val="007A4ABE"/>
    <w:rsid w:val="007B1002"/>
    <w:rsid w:val="007C40BB"/>
    <w:rsid w:val="007C5BF6"/>
    <w:rsid w:val="007C5E99"/>
    <w:rsid w:val="007D1572"/>
    <w:rsid w:val="007D36E9"/>
    <w:rsid w:val="007D64BB"/>
    <w:rsid w:val="007D6516"/>
    <w:rsid w:val="007D7C8F"/>
    <w:rsid w:val="007E24AC"/>
    <w:rsid w:val="007E7343"/>
    <w:rsid w:val="007F09CB"/>
    <w:rsid w:val="007F1AA6"/>
    <w:rsid w:val="007F57DD"/>
    <w:rsid w:val="007F59A8"/>
    <w:rsid w:val="007F7731"/>
    <w:rsid w:val="008210E0"/>
    <w:rsid w:val="0082366F"/>
    <w:rsid w:val="00823EC6"/>
    <w:rsid w:val="00840BD5"/>
    <w:rsid w:val="00840CD2"/>
    <w:rsid w:val="00842DFD"/>
    <w:rsid w:val="00845F5C"/>
    <w:rsid w:val="00851388"/>
    <w:rsid w:val="00854219"/>
    <w:rsid w:val="008548BD"/>
    <w:rsid w:val="00872D7F"/>
    <w:rsid w:val="00875A14"/>
    <w:rsid w:val="00876597"/>
    <w:rsid w:val="008847FF"/>
    <w:rsid w:val="00885355"/>
    <w:rsid w:val="008A2F3F"/>
    <w:rsid w:val="008A5A59"/>
    <w:rsid w:val="008A5E2F"/>
    <w:rsid w:val="008B336E"/>
    <w:rsid w:val="008B7B6F"/>
    <w:rsid w:val="008C01F7"/>
    <w:rsid w:val="008C3AE4"/>
    <w:rsid w:val="008C6F7F"/>
    <w:rsid w:val="008C7801"/>
    <w:rsid w:val="008D2BC9"/>
    <w:rsid w:val="008D2F4C"/>
    <w:rsid w:val="008D7FD4"/>
    <w:rsid w:val="008F0A22"/>
    <w:rsid w:val="008F13C0"/>
    <w:rsid w:val="008F1CE4"/>
    <w:rsid w:val="008F3BFE"/>
    <w:rsid w:val="008F54D6"/>
    <w:rsid w:val="008F65EE"/>
    <w:rsid w:val="00903020"/>
    <w:rsid w:val="0090312B"/>
    <w:rsid w:val="00903C81"/>
    <w:rsid w:val="00904619"/>
    <w:rsid w:val="00911669"/>
    <w:rsid w:val="00911D41"/>
    <w:rsid w:val="00923A63"/>
    <w:rsid w:val="0092578A"/>
    <w:rsid w:val="009351F8"/>
    <w:rsid w:val="009354D1"/>
    <w:rsid w:val="0093713F"/>
    <w:rsid w:val="009416E9"/>
    <w:rsid w:val="009546F9"/>
    <w:rsid w:val="009660F2"/>
    <w:rsid w:val="00966917"/>
    <w:rsid w:val="00972171"/>
    <w:rsid w:val="00983685"/>
    <w:rsid w:val="00984671"/>
    <w:rsid w:val="00995544"/>
    <w:rsid w:val="009A1EBD"/>
    <w:rsid w:val="009A498F"/>
    <w:rsid w:val="009A7198"/>
    <w:rsid w:val="009A76C7"/>
    <w:rsid w:val="009B2A93"/>
    <w:rsid w:val="009B5375"/>
    <w:rsid w:val="009C1443"/>
    <w:rsid w:val="009D3AC6"/>
    <w:rsid w:val="009D453E"/>
    <w:rsid w:val="009D5C28"/>
    <w:rsid w:val="009E147B"/>
    <w:rsid w:val="009E4AD3"/>
    <w:rsid w:val="009E6394"/>
    <w:rsid w:val="009F0E71"/>
    <w:rsid w:val="009F11C9"/>
    <w:rsid w:val="009F385D"/>
    <w:rsid w:val="009F3F91"/>
    <w:rsid w:val="009F452C"/>
    <w:rsid w:val="009F5B51"/>
    <w:rsid w:val="009F642E"/>
    <w:rsid w:val="00A02893"/>
    <w:rsid w:val="00A107F2"/>
    <w:rsid w:val="00A11DC3"/>
    <w:rsid w:val="00A12516"/>
    <w:rsid w:val="00A12FF8"/>
    <w:rsid w:val="00A164B4"/>
    <w:rsid w:val="00A23218"/>
    <w:rsid w:val="00A264E0"/>
    <w:rsid w:val="00A27CB9"/>
    <w:rsid w:val="00A338DD"/>
    <w:rsid w:val="00A468F8"/>
    <w:rsid w:val="00A5766F"/>
    <w:rsid w:val="00A62E22"/>
    <w:rsid w:val="00A70B14"/>
    <w:rsid w:val="00A73CF3"/>
    <w:rsid w:val="00A746AF"/>
    <w:rsid w:val="00A802E2"/>
    <w:rsid w:val="00A85A45"/>
    <w:rsid w:val="00A869D9"/>
    <w:rsid w:val="00A911EE"/>
    <w:rsid w:val="00AB4181"/>
    <w:rsid w:val="00AC4175"/>
    <w:rsid w:val="00AD18D2"/>
    <w:rsid w:val="00AD452C"/>
    <w:rsid w:val="00AD7CE7"/>
    <w:rsid w:val="00AE0954"/>
    <w:rsid w:val="00AE0A35"/>
    <w:rsid w:val="00AE29DD"/>
    <w:rsid w:val="00AE645F"/>
    <w:rsid w:val="00B06395"/>
    <w:rsid w:val="00B06ECE"/>
    <w:rsid w:val="00B12A7B"/>
    <w:rsid w:val="00B15ADC"/>
    <w:rsid w:val="00B15B13"/>
    <w:rsid w:val="00B21DD7"/>
    <w:rsid w:val="00B2368B"/>
    <w:rsid w:val="00B244DC"/>
    <w:rsid w:val="00B34BB8"/>
    <w:rsid w:val="00B404DA"/>
    <w:rsid w:val="00B532E6"/>
    <w:rsid w:val="00B5330C"/>
    <w:rsid w:val="00B53D47"/>
    <w:rsid w:val="00B60BAD"/>
    <w:rsid w:val="00B610A1"/>
    <w:rsid w:val="00B6502B"/>
    <w:rsid w:val="00B67CD9"/>
    <w:rsid w:val="00B766D9"/>
    <w:rsid w:val="00B82641"/>
    <w:rsid w:val="00BA3283"/>
    <w:rsid w:val="00BB6D25"/>
    <w:rsid w:val="00BC2E63"/>
    <w:rsid w:val="00BC72F4"/>
    <w:rsid w:val="00BC79F5"/>
    <w:rsid w:val="00BC7B72"/>
    <w:rsid w:val="00BD147E"/>
    <w:rsid w:val="00BD4F22"/>
    <w:rsid w:val="00BE11D8"/>
    <w:rsid w:val="00BE2D8F"/>
    <w:rsid w:val="00BE35EC"/>
    <w:rsid w:val="00BE5CAC"/>
    <w:rsid w:val="00BE610F"/>
    <w:rsid w:val="00BE75FD"/>
    <w:rsid w:val="00BF05C4"/>
    <w:rsid w:val="00BF4DFF"/>
    <w:rsid w:val="00C01254"/>
    <w:rsid w:val="00C05FB4"/>
    <w:rsid w:val="00C06FD7"/>
    <w:rsid w:val="00C13659"/>
    <w:rsid w:val="00C325B0"/>
    <w:rsid w:val="00C32A67"/>
    <w:rsid w:val="00C4196B"/>
    <w:rsid w:val="00C42B63"/>
    <w:rsid w:val="00C5345F"/>
    <w:rsid w:val="00C53A3E"/>
    <w:rsid w:val="00C55F81"/>
    <w:rsid w:val="00C64071"/>
    <w:rsid w:val="00C64DF9"/>
    <w:rsid w:val="00C70891"/>
    <w:rsid w:val="00C758CC"/>
    <w:rsid w:val="00C9129B"/>
    <w:rsid w:val="00C9285A"/>
    <w:rsid w:val="00CA6B7D"/>
    <w:rsid w:val="00CA771B"/>
    <w:rsid w:val="00CB4933"/>
    <w:rsid w:val="00CB7811"/>
    <w:rsid w:val="00CB7FB3"/>
    <w:rsid w:val="00CC255D"/>
    <w:rsid w:val="00CC496A"/>
    <w:rsid w:val="00CC6C4F"/>
    <w:rsid w:val="00CD1819"/>
    <w:rsid w:val="00CF2CF7"/>
    <w:rsid w:val="00CF4620"/>
    <w:rsid w:val="00D02B36"/>
    <w:rsid w:val="00D04464"/>
    <w:rsid w:val="00D219FE"/>
    <w:rsid w:val="00D23CE5"/>
    <w:rsid w:val="00D2605A"/>
    <w:rsid w:val="00D318FF"/>
    <w:rsid w:val="00D3756D"/>
    <w:rsid w:val="00D41308"/>
    <w:rsid w:val="00D45A64"/>
    <w:rsid w:val="00D462F6"/>
    <w:rsid w:val="00D47186"/>
    <w:rsid w:val="00D55706"/>
    <w:rsid w:val="00D55F6D"/>
    <w:rsid w:val="00D56A23"/>
    <w:rsid w:val="00D6092D"/>
    <w:rsid w:val="00D67136"/>
    <w:rsid w:val="00D7576C"/>
    <w:rsid w:val="00D80811"/>
    <w:rsid w:val="00D91B3A"/>
    <w:rsid w:val="00D9548C"/>
    <w:rsid w:val="00D978C2"/>
    <w:rsid w:val="00DB18A4"/>
    <w:rsid w:val="00DB5C3B"/>
    <w:rsid w:val="00DB7DD9"/>
    <w:rsid w:val="00DC12B8"/>
    <w:rsid w:val="00DD373A"/>
    <w:rsid w:val="00DD3867"/>
    <w:rsid w:val="00DD51F1"/>
    <w:rsid w:val="00DE0933"/>
    <w:rsid w:val="00DE4664"/>
    <w:rsid w:val="00DE52DC"/>
    <w:rsid w:val="00DE5B71"/>
    <w:rsid w:val="00DE67F4"/>
    <w:rsid w:val="00DE7115"/>
    <w:rsid w:val="00DF2284"/>
    <w:rsid w:val="00DF6AD4"/>
    <w:rsid w:val="00DF7882"/>
    <w:rsid w:val="00E00CBE"/>
    <w:rsid w:val="00E0155F"/>
    <w:rsid w:val="00E06925"/>
    <w:rsid w:val="00E25EB8"/>
    <w:rsid w:val="00E441F6"/>
    <w:rsid w:val="00E46AEA"/>
    <w:rsid w:val="00E473DF"/>
    <w:rsid w:val="00E520DC"/>
    <w:rsid w:val="00E55A31"/>
    <w:rsid w:val="00E62D9C"/>
    <w:rsid w:val="00E638EA"/>
    <w:rsid w:val="00E76C02"/>
    <w:rsid w:val="00E90BC0"/>
    <w:rsid w:val="00EA09B7"/>
    <w:rsid w:val="00EA3C76"/>
    <w:rsid w:val="00EA5D44"/>
    <w:rsid w:val="00EC0D0A"/>
    <w:rsid w:val="00EC52FA"/>
    <w:rsid w:val="00EF1C08"/>
    <w:rsid w:val="00EF55D7"/>
    <w:rsid w:val="00F00B2F"/>
    <w:rsid w:val="00F012D7"/>
    <w:rsid w:val="00F0502D"/>
    <w:rsid w:val="00F079EC"/>
    <w:rsid w:val="00F1112B"/>
    <w:rsid w:val="00F12999"/>
    <w:rsid w:val="00F155BF"/>
    <w:rsid w:val="00F23B97"/>
    <w:rsid w:val="00F34EDA"/>
    <w:rsid w:val="00F36856"/>
    <w:rsid w:val="00F43397"/>
    <w:rsid w:val="00F44A01"/>
    <w:rsid w:val="00F4604C"/>
    <w:rsid w:val="00F52277"/>
    <w:rsid w:val="00F53FDE"/>
    <w:rsid w:val="00F55113"/>
    <w:rsid w:val="00F61BD7"/>
    <w:rsid w:val="00F70578"/>
    <w:rsid w:val="00F70CFC"/>
    <w:rsid w:val="00F71A57"/>
    <w:rsid w:val="00F822F6"/>
    <w:rsid w:val="00F83221"/>
    <w:rsid w:val="00F83DBA"/>
    <w:rsid w:val="00F84402"/>
    <w:rsid w:val="00F940DD"/>
    <w:rsid w:val="00F94418"/>
    <w:rsid w:val="00FA1B62"/>
    <w:rsid w:val="00FA3C88"/>
    <w:rsid w:val="00FA53CF"/>
    <w:rsid w:val="00FA66CB"/>
    <w:rsid w:val="00FB1F57"/>
    <w:rsid w:val="00FB2873"/>
    <w:rsid w:val="00FB2FF3"/>
    <w:rsid w:val="00FB40DE"/>
    <w:rsid w:val="00FB5761"/>
    <w:rsid w:val="00FD52D9"/>
    <w:rsid w:val="00FE0927"/>
    <w:rsid w:val="00FE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169D83"/>
  <w15:docId w15:val="{D8B55F1D-2150-41E7-B12C-E3AEE349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819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23B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3B97"/>
  </w:style>
  <w:style w:type="paragraph" w:styleId="Footer">
    <w:name w:val="footer"/>
    <w:basedOn w:val="Normal"/>
    <w:link w:val="FooterChar"/>
    <w:uiPriority w:val="99"/>
    <w:unhideWhenUsed/>
    <w:rsid w:val="00F23B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B97"/>
  </w:style>
  <w:style w:type="paragraph" w:styleId="Revision">
    <w:name w:val="Revision"/>
    <w:hidden/>
    <w:uiPriority w:val="99"/>
    <w:semiHidden/>
    <w:rsid w:val="00046E07"/>
  </w:style>
  <w:style w:type="table" w:styleId="TableGrid">
    <w:name w:val="Table Grid"/>
    <w:aliases w:val="CDE scoring table"/>
    <w:basedOn w:val="TableNormal"/>
    <w:uiPriority w:val="39"/>
    <w:rsid w:val="00984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7B84"/>
    <w:pPr>
      <w:ind w:left="720"/>
      <w:contextualSpacing/>
    </w:pPr>
    <w:rPr>
      <w:rFonts w:eastAsiaTheme="minorHAnsi" w:cstheme="minorBidi"/>
      <w:kern w:val="2"/>
      <w:sz w:val="24"/>
      <w:szCs w:val="22"/>
      <w14:ligatures w14:val="standardContextual"/>
    </w:rPr>
  </w:style>
  <w:style w:type="paragraph" w:customStyle="1" w:styleId="FFABody">
    <w:name w:val="FFA Body"/>
    <w:basedOn w:val="Normal"/>
    <w:link w:val="FFABodyChar"/>
    <w:qFormat/>
    <w:rsid w:val="0033073B"/>
    <w:pPr>
      <w:widowControl w:val="0"/>
      <w:suppressAutoHyphens/>
      <w:autoSpaceDE w:val="0"/>
      <w:autoSpaceDN w:val="0"/>
      <w:adjustRightInd w:val="0"/>
      <w:spacing w:after="160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33073B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table" w:customStyle="1" w:styleId="CDEscoringtable1">
    <w:name w:val="CDE scoring table1"/>
    <w:basedOn w:val="TableNormal"/>
    <w:next w:val="TableGrid"/>
    <w:uiPriority w:val="39"/>
    <w:rsid w:val="00A26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AFB51-DB3B-4CCE-A7F6-58C32E67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1377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 Organization</Company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Young, Madeline</dc:creator>
  <cp:lastModifiedBy>Waidelich, Will</cp:lastModifiedBy>
  <cp:revision>16</cp:revision>
  <cp:lastPrinted>2025-05-02T21:14:00Z</cp:lastPrinted>
  <dcterms:created xsi:type="dcterms:W3CDTF">2025-08-12T21:08:00Z</dcterms:created>
  <dcterms:modified xsi:type="dcterms:W3CDTF">2025-12-09T16:37:00Z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a1f4bae5ef18e9c6803f0114c588cef2fcdfbb330d278f813a01f47cc4a9976e</vt:lpwstr>
  </property>
</Properties>
</file>